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B73" w:rsidRPr="00CD0649" w:rsidRDefault="00CD0649" w:rsidP="00CD0649">
      <w:pPr>
        <w:jc w:val="center"/>
        <w:rPr>
          <w:b/>
          <w:i/>
          <w:sz w:val="28"/>
          <w:szCs w:val="28"/>
        </w:rPr>
      </w:pPr>
      <w:r w:rsidRPr="00CD0649">
        <w:rPr>
          <w:b/>
          <w:i/>
          <w:sz w:val="28"/>
          <w:szCs w:val="28"/>
        </w:rPr>
        <w:t>РАДНА ВЕРЗИЈА ЛОКАЛНОГ ЕКОЛОШКОГ АКЦИОНОГ ПЛАНА ОПШТИНЕ КУЧЕВО</w:t>
      </w:r>
    </w:p>
    <w:p w:rsidR="00136DEA" w:rsidRDefault="00BA181B" w:rsidP="00136DEA">
      <w:pPr>
        <w:pStyle w:val="Heading1"/>
        <w:numPr>
          <w:ilvl w:val="0"/>
          <w:numId w:val="3"/>
        </w:numPr>
        <w:jc w:val="center"/>
        <w:rPr>
          <w:rFonts w:ascii="Times New Roman" w:hAnsi="Times New Roman" w:cs="Times New Roman"/>
          <w:color w:val="auto"/>
        </w:rPr>
      </w:pPr>
      <w:bookmarkStart w:id="0" w:name="_Toc429652134"/>
      <w:r w:rsidRPr="00BA181B">
        <w:rPr>
          <w:rFonts w:ascii="Times New Roman" w:hAnsi="Times New Roman" w:cs="Times New Roman"/>
          <w:color w:val="auto"/>
        </w:rPr>
        <w:t>МЕТОДОЛОГИЈА</w:t>
      </w:r>
      <w:bookmarkEnd w:id="0"/>
    </w:p>
    <w:p w:rsidR="00136DEA" w:rsidRPr="00136DEA" w:rsidRDefault="00136DEA" w:rsidP="00136DEA"/>
    <w:p w:rsidR="00136DEA" w:rsidRDefault="00136DEA" w:rsidP="00136DEA">
      <w:pPr>
        <w:ind w:left="142" w:firstLine="218"/>
      </w:pPr>
      <w:r>
        <w:t>Начин израде еколошког акционог плана сматра се првим и најважнијим  кораком јер овај процес мобилише и ангажује локално становништво, развија осећај власништва над документом од стране локалне заједнице и гради консензус њених кључних интересних група. Такав процес, оличен у документу који се назива локални еколошки акциони план / програм (ЛЕАП)</w:t>
      </w:r>
      <w:r w:rsidR="00135432">
        <w:t>, идентификује приоритетне проблеме из области животне средине у локалној заједници и даје конкретне акције за њихово решавање у одређеном временском периоду.</w:t>
      </w:r>
    </w:p>
    <w:p w:rsidR="00135432" w:rsidRDefault="00135432" w:rsidP="00136DEA">
      <w:pPr>
        <w:ind w:left="142" w:firstLine="218"/>
      </w:pPr>
    </w:p>
    <w:p w:rsidR="00135432" w:rsidRDefault="00135432" w:rsidP="00136DEA">
      <w:pPr>
        <w:ind w:left="142" w:firstLine="218"/>
      </w:pPr>
      <w:r>
        <w:t>Основни циљеви ове методологије су:</w:t>
      </w:r>
    </w:p>
    <w:p w:rsidR="00135432" w:rsidRPr="00135432" w:rsidRDefault="00135432" w:rsidP="00135432">
      <w:pPr>
        <w:pStyle w:val="ListParagraph"/>
        <w:numPr>
          <w:ilvl w:val="0"/>
          <w:numId w:val="37"/>
        </w:numPr>
      </w:pPr>
      <w:r>
        <w:rPr>
          <w:sz w:val="24"/>
          <w:szCs w:val="24"/>
        </w:rPr>
        <w:t>да помогне и олакша јавност процеса избора и приоритизације проблема из области животне средине и потреба локалне заједнице,</w:t>
      </w:r>
    </w:p>
    <w:p w:rsidR="00135432" w:rsidRPr="00135432" w:rsidRDefault="00135432" w:rsidP="00135432">
      <w:pPr>
        <w:pStyle w:val="ListParagraph"/>
        <w:numPr>
          <w:ilvl w:val="0"/>
          <w:numId w:val="37"/>
        </w:numPr>
      </w:pPr>
      <w:r>
        <w:rPr>
          <w:sz w:val="24"/>
          <w:szCs w:val="24"/>
        </w:rPr>
        <w:t>да подржи изградњу капацитета и ојача локално становништво да се ефикасно и одрживо односе према проблемима у области животне средине, како би били укључени у овај ЛЕАП документ,</w:t>
      </w:r>
    </w:p>
    <w:p w:rsidR="00135432" w:rsidRPr="00135432" w:rsidRDefault="00135432" w:rsidP="00135432">
      <w:pPr>
        <w:pStyle w:val="ListParagraph"/>
        <w:numPr>
          <w:ilvl w:val="0"/>
          <w:numId w:val="37"/>
        </w:numPr>
      </w:pPr>
      <w:r>
        <w:rPr>
          <w:sz w:val="24"/>
          <w:szCs w:val="24"/>
        </w:rPr>
        <w:t>да успостави власништво локалне заједнице над процесом припреме и имплементације ЛЕАП-а.</w:t>
      </w:r>
    </w:p>
    <w:p w:rsidR="00135432" w:rsidRPr="00135432" w:rsidRDefault="00135432" w:rsidP="00135432">
      <w:pPr>
        <w:pStyle w:val="ListParagraph"/>
        <w:ind w:left="1080"/>
      </w:pPr>
    </w:p>
    <w:p w:rsidR="00135432" w:rsidRDefault="00135432" w:rsidP="00135432">
      <w:pPr>
        <w:ind w:firstLine="360"/>
      </w:pPr>
      <w:r>
        <w:t>Овај процес се такође односи на одрживи развој, учешће јавности везано за изградњу цивилног друштва и општи процес демократизације и децентрализације. На тај начи</w:t>
      </w:r>
      <w:r w:rsidR="00C936A0">
        <w:t>н, доприноси повећању транспарентности и ефикасности као</w:t>
      </w:r>
      <w:r w:rsidR="003A12E6">
        <w:t xml:space="preserve"> и квалитету процеса доношења одлука у области животне средине.</w:t>
      </w:r>
    </w:p>
    <w:p w:rsidR="00D056CE" w:rsidRPr="00135432" w:rsidRDefault="00D056CE" w:rsidP="00135432">
      <w:pPr>
        <w:ind w:firstLine="360"/>
      </w:pPr>
    </w:p>
    <w:p w:rsidR="00BA181B" w:rsidRDefault="00BA181B" w:rsidP="00BA181B">
      <w:pPr>
        <w:pStyle w:val="Heading2"/>
        <w:numPr>
          <w:ilvl w:val="1"/>
          <w:numId w:val="3"/>
        </w:numPr>
        <w:jc w:val="center"/>
        <w:rPr>
          <w:rFonts w:ascii="Times New Roman" w:hAnsi="Times New Roman" w:cs="Times New Roman"/>
          <w:color w:val="auto"/>
        </w:rPr>
      </w:pPr>
      <w:bookmarkStart w:id="1" w:name="_Toc429652135"/>
      <w:r w:rsidRPr="00BA181B">
        <w:rPr>
          <w:rFonts w:ascii="Times New Roman" w:hAnsi="Times New Roman" w:cs="Times New Roman"/>
          <w:color w:val="auto"/>
        </w:rPr>
        <w:t>Укључивање великог броја заинтересованих страна</w:t>
      </w:r>
      <w:bookmarkEnd w:id="1"/>
    </w:p>
    <w:p w:rsidR="00BA181B" w:rsidRDefault="00D056CE" w:rsidP="00D056CE">
      <w:pPr>
        <w:pStyle w:val="Heading2"/>
        <w:ind w:firstLine="360"/>
        <w:rPr>
          <w:rFonts w:ascii="Times New Roman" w:hAnsi="Times New Roman" w:cs="Times New Roman"/>
          <w:b w:val="0"/>
          <w:color w:val="auto"/>
        </w:rPr>
      </w:pPr>
      <w:r>
        <w:rPr>
          <w:rFonts w:ascii="Times New Roman" w:hAnsi="Times New Roman" w:cs="Times New Roman"/>
          <w:b w:val="0"/>
          <w:color w:val="auto"/>
        </w:rPr>
        <w:t>Укључивању великог броја заинтересованих страна, група и појединаца, поклоњена је велика пажња у свим фазам процеса (у припремној фази документа, током образовања тела која су била задужена да управљају  ЛЕАП процесом, идентификације приоритета, развијања техничких извештаја итд.). То је учињено успостављањем редовне комуникације између свих релевантних интересних група у локалној заједници као што су:</w:t>
      </w:r>
    </w:p>
    <w:p w:rsidR="00D056CE" w:rsidRPr="00D056CE" w:rsidRDefault="00D056CE" w:rsidP="00D056CE">
      <w:pPr>
        <w:pStyle w:val="ListParagraph"/>
        <w:numPr>
          <w:ilvl w:val="0"/>
          <w:numId w:val="37"/>
        </w:numPr>
      </w:pPr>
      <w:r>
        <w:rPr>
          <w:sz w:val="24"/>
          <w:szCs w:val="24"/>
        </w:rPr>
        <w:t>локална власт и доносиоци одлука,</w:t>
      </w:r>
    </w:p>
    <w:p w:rsidR="00D056CE" w:rsidRPr="00D056CE" w:rsidRDefault="00D056CE" w:rsidP="00D056CE">
      <w:pPr>
        <w:pStyle w:val="ListParagraph"/>
        <w:numPr>
          <w:ilvl w:val="0"/>
          <w:numId w:val="37"/>
        </w:numPr>
      </w:pPr>
      <w:r>
        <w:rPr>
          <w:sz w:val="24"/>
          <w:szCs w:val="24"/>
        </w:rPr>
        <w:t>стручне и инспекцијске службе,</w:t>
      </w:r>
    </w:p>
    <w:p w:rsidR="00D056CE" w:rsidRPr="00D056CE" w:rsidRDefault="00D056CE" w:rsidP="00D056CE">
      <w:pPr>
        <w:pStyle w:val="ListParagraph"/>
        <w:numPr>
          <w:ilvl w:val="0"/>
          <w:numId w:val="37"/>
        </w:numPr>
      </w:pPr>
      <w:r>
        <w:rPr>
          <w:sz w:val="24"/>
          <w:szCs w:val="24"/>
        </w:rPr>
        <w:t>јавна комунална предузећа,</w:t>
      </w:r>
    </w:p>
    <w:p w:rsidR="00D056CE" w:rsidRPr="00583DBF" w:rsidRDefault="00D056CE" w:rsidP="00D056CE">
      <w:pPr>
        <w:pStyle w:val="ListParagraph"/>
        <w:numPr>
          <w:ilvl w:val="0"/>
          <w:numId w:val="37"/>
        </w:numPr>
      </w:pPr>
      <w:r>
        <w:rPr>
          <w:sz w:val="24"/>
          <w:szCs w:val="24"/>
        </w:rPr>
        <w:t>привреда и индустрија</w:t>
      </w:r>
      <w:r w:rsidR="00583DBF">
        <w:rPr>
          <w:sz w:val="24"/>
          <w:szCs w:val="24"/>
        </w:rPr>
        <w:t>,</w:t>
      </w:r>
    </w:p>
    <w:p w:rsidR="00583DBF" w:rsidRPr="00583DBF" w:rsidRDefault="00583DBF" w:rsidP="00D056CE">
      <w:pPr>
        <w:pStyle w:val="ListParagraph"/>
        <w:numPr>
          <w:ilvl w:val="0"/>
          <w:numId w:val="37"/>
        </w:numPr>
      </w:pPr>
      <w:r>
        <w:rPr>
          <w:sz w:val="24"/>
          <w:szCs w:val="24"/>
        </w:rPr>
        <w:t>научна и академска заједница,</w:t>
      </w:r>
    </w:p>
    <w:p w:rsidR="00583DBF" w:rsidRPr="00583DBF" w:rsidRDefault="00583DBF" w:rsidP="00D056CE">
      <w:pPr>
        <w:pStyle w:val="ListParagraph"/>
        <w:numPr>
          <w:ilvl w:val="0"/>
          <w:numId w:val="37"/>
        </w:numPr>
      </w:pPr>
      <w:r>
        <w:rPr>
          <w:sz w:val="24"/>
          <w:szCs w:val="24"/>
        </w:rPr>
        <w:lastRenderedPageBreak/>
        <w:t>финансијске институције,</w:t>
      </w:r>
    </w:p>
    <w:p w:rsidR="00583DBF" w:rsidRPr="00583DBF" w:rsidRDefault="00583DBF" w:rsidP="00D056CE">
      <w:pPr>
        <w:pStyle w:val="ListParagraph"/>
        <w:numPr>
          <w:ilvl w:val="0"/>
          <w:numId w:val="37"/>
        </w:numPr>
      </w:pPr>
      <w:r>
        <w:rPr>
          <w:sz w:val="24"/>
          <w:szCs w:val="24"/>
        </w:rPr>
        <w:t>локални медији,</w:t>
      </w:r>
    </w:p>
    <w:p w:rsidR="00583DBF" w:rsidRPr="00583DBF" w:rsidRDefault="00583DBF" w:rsidP="00D056CE">
      <w:pPr>
        <w:pStyle w:val="ListParagraph"/>
        <w:numPr>
          <w:ilvl w:val="0"/>
          <w:numId w:val="37"/>
        </w:numPr>
      </w:pPr>
      <w:r>
        <w:rPr>
          <w:sz w:val="24"/>
          <w:szCs w:val="24"/>
        </w:rPr>
        <w:t>невладине организације,</w:t>
      </w:r>
    </w:p>
    <w:p w:rsidR="00583DBF" w:rsidRPr="00583DBF" w:rsidRDefault="00583DBF" w:rsidP="00D056CE">
      <w:pPr>
        <w:pStyle w:val="ListParagraph"/>
        <w:numPr>
          <w:ilvl w:val="0"/>
          <w:numId w:val="37"/>
        </w:numPr>
      </w:pPr>
      <w:r>
        <w:rPr>
          <w:sz w:val="24"/>
          <w:szCs w:val="24"/>
        </w:rPr>
        <w:t>стручњаци за област животне средине,</w:t>
      </w:r>
    </w:p>
    <w:p w:rsidR="00583DBF" w:rsidRPr="00583DBF" w:rsidRDefault="00583DBF" w:rsidP="00D056CE">
      <w:pPr>
        <w:pStyle w:val="ListParagraph"/>
        <w:numPr>
          <w:ilvl w:val="0"/>
          <w:numId w:val="37"/>
        </w:numPr>
      </w:pPr>
      <w:r>
        <w:rPr>
          <w:sz w:val="24"/>
          <w:szCs w:val="24"/>
        </w:rPr>
        <w:t>заинтересовани појединци.</w:t>
      </w:r>
    </w:p>
    <w:p w:rsidR="00583DBF" w:rsidRDefault="00583DBF" w:rsidP="00583DBF"/>
    <w:p w:rsidR="00B42801" w:rsidRPr="00B42801" w:rsidRDefault="00583DBF" w:rsidP="00AE1A5A">
      <w:pPr>
        <w:ind w:left="360" w:firstLine="360"/>
        <w:rPr>
          <w:szCs w:val="24"/>
        </w:rPr>
      </w:pPr>
      <w:r w:rsidRPr="00B42801">
        <w:rPr>
          <w:szCs w:val="24"/>
        </w:rPr>
        <w:t>Овакав партиц</w:t>
      </w:r>
      <w:r w:rsidR="00AE1A5A" w:rsidRPr="00B42801">
        <w:rPr>
          <w:szCs w:val="24"/>
        </w:rPr>
        <w:t>ипаторни приступ је заснован на</w:t>
      </w:r>
      <w:r w:rsidR="00B42801" w:rsidRPr="00B42801">
        <w:rPr>
          <w:szCs w:val="24"/>
        </w:rPr>
        <w:t>:</w:t>
      </w:r>
      <w:r w:rsidR="00AE1A5A" w:rsidRPr="00B42801">
        <w:rPr>
          <w:szCs w:val="24"/>
        </w:rPr>
        <w:t xml:space="preserve"> </w:t>
      </w:r>
    </w:p>
    <w:p w:rsidR="00B42801" w:rsidRPr="00B42801" w:rsidRDefault="00AE1A5A" w:rsidP="00B42801">
      <w:pPr>
        <w:pStyle w:val="ListParagraph"/>
        <w:numPr>
          <w:ilvl w:val="0"/>
          <w:numId w:val="37"/>
        </w:numPr>
        <w:rPr>
          <w:sz w:val="24"/>
          <w:szCs w:val="24"/>
        </w:rPr>
      </w:pPr>
      <w:r w:rsidRPr="00B42801">
        <w:rPr>
          <w:sz w:val="24"/>
          <w:szCs w:val="24"/>
        </w:rPr>
        <w:t>активном укључивању локалних заинтересованих страна у све пројектне активности,</w:t>
      </w:r>
    </w:p>
    <w:p w:rsidR="00583DBF" w:rsidRPr="00B42801" w:rsidRDefault="00AE1A5A" w:rsidP="00B42801">
      <w:pPr>
        <w:pStyle w:val="ListParagraph"/>
        <w:numPr>
          <w:ilvl w:val="0"/>
          <w:numId w:val="37"/>
        </w:numPr>
        <w:rPr>
          <w:sz w:val="24"/>
          <w:szCs w:val="24"/>
        </w:rPr>
      </w:pPr>
      <w:r w:rsidRPr="00B42801">
        <w:rPr>
          <w:sz w:val="24"/>
          <w:szCs w:val="24"/>
        </w:rPr>
        <w:t xml:space="preserve"> радионицама и семинарима чији су ци</w:t>
      </w:r>
      <w:r w:rsidR="00F24A32" w:rsidRPr="00B42801">
        <w:rPr>
          <w:sz w:val="24"/>
          <w:szCs w:val="24"/>
        </w:rPr>
        <w:t>љеви да дефинишу циљеве и правце реформе, опције и предности и недостаке различитих могућности за све заинтересоване стране</w:t>
      </w:r>
      <w:r w:rsidR="00B42801">
        <w:rPr>
          <w:sz w:val="24"/>
          <w:szCs w:val="24"/>
        </w:rPr>
        <w:t>, да укључе све заинтересоване стране у конструктивну размену мишљења, да узму у обзир улоге различитих заинтересованих страна, да прате промене и да се по потреби прилагоде насталим околностима.</w:t>
      </w:r>
    </w:p>
    <w:p w:rsidR="00D056CE" w:rsidRPr="00D056CE" w:rsidRDefault="00D056CE" w:rsidP="00D056CE"/>
    <w:p w:rsidR="00BA181B" w:rsidRDefault="00BA181B" w:rsidP="00BA181B">
      <w:pPr>
        <w:pStyle w:val="Heading2"/>
        <w:numPr>
          <w:ilvl w:val="1"/>
          <w:numId w:val="3"/>
        </w:numPr>
        <w:jc w:val="center"/>
        <w:rPr>
          <w:rFonts w:ascii="Times New Roman" w:hAnsi="Times New Roman" w:cs="Times New Roman"/>
          <w:color w:val="auto"/>
        </w:rPr>
      </w:pPr>
      <w:bookmarkStart w:id="2" w:name="_Toc429652137"/>
      <w:r w:rsidRPr="00BA181B">
        <w:rPr>
          <w:rFonts w:ascii="Times New Roman" w:hAnsi="Times New Roman" w:cs="Times New Roman"/>
          <w:color w:val="auto"/>
        </w:rPr>
        <w:t>О</w:t>
      </w:r>
      <w:r>
        <w:rPr>
          <w:rFonts w:ascii="Times New Roman" w:hAnsi="Times New Roman" w:cs="Times New Roman"/>
          <w:color w:val="auto"/>
        </w:rPr>
        <w:t>р</w:t>
      </w:r>
      <w:r w:rsidRPr="00BA181B">
        <w:rPr>
          <w:rFonts w:ascii="Times New Roman" w:hAnsi="Times New Roman" w:cs="Times New Roman"/>
          <w:color w:val="auto"/>
        </w:rPr>
        <w:t>ганизација радних тимова и комуникација са  грађанима</w:t>
      </w:r>
      <w:bookmarkEnd w:id="2"/>
    </w:p>
    <w:p w:rsidR="00B42801" w:rsidRDefault="00B42801" w:rsidP="00B42801"/>
    <w:p w:rsidR="00CD0649" w:rsidRDefault="000C7006" w:rsidP="00CD0649">
      <w:pPr>
        <w:ind w:left="142" w:firstLine="218"/>
      </w:pPr>
      <w:r>
        <w:t>Полазећи од структуре локалне самоуправе у Републици Србији, постојеће сарадње и координације између локалне власти и релевантних институција у локалним заједницама, те степена укључености цивилног сектора у процес одлучивања</w:t>
      </w:r>
      <w:bookmarkStart w:id="3" w:name="_Toc429652138"/>
      <w:r>
        <w:t xml:space="preserve"> локална управа општина Кучево је одлучила да приступи изради Локлног еколошког акционог плана. На основу тога је на Општинском већу донета одлука о приступу изради ЛЕАП-а и том приликом је именован члан Општинског већа који је био задужен за праћање стања у области заштите животне средине за координатора тима за израду ЛЕАП-а.</w:t>
      </w:r>
      <w:r w:rsidR="00CD0649">
        <w:t xml:space="preserve"> Координатор тима је саставио тим који се састоји од представника локалне самоуправе, представника институција, пословног сектора, невладиних организација, стручних служби, представника НВО и волонтера. Директним одговорима на анкетне листиће које је сваки представник месне заједнице добио, представници месних заједница и грађани су директно учествовали у одабиру приоритетних области и дефинисању проблема из области заштите животне средине са којима се локална заједница суочава. За комуникацију између ЛЕАП тима и грађана стално је био задужен представник ЛЕАП тима који је свакодневно био на располагању заинтересованим појединцима. Поједине фазе израде документа укључивале су интензивно ангажовање медија који су помагали да информације о битним детаљима у свим процесима стигну до заинтересованих чланова локалне заједнице.</w:t>
      </w:r>
    </w:p>
    <w:p w:rsidR="000C7006" w:rsidRDefault="000C7006" w:rsidP="000C7006">
      <w:pPr>
        <w:ind w:left="142" w:firstLine="218"/>
      </w:pPr>
    </w:p>
    <w:p w:rsidR="00737585" w:rsidRPr="00F17725" w:rsidRDefault="00737585" w:rsidP="00F17725">
      <w:pPr>
        <w:pStyle w:val="ListParagraph"/>
        <w:numPr>
          <w:ilvl w:val="0"/>
          <w:numId w:val="3"/>
        </w:numPr>
        <w:jc w:val="center"/>
        <w:rPr>
          <w:b/>
        </w:rPr>
      </w:pPr>
      <w:r w:rsidRPr="00F17725">
        <w:rPr>
          <w:b/>
        </w:rPr>
        <w:t>ОПШТИ УСЛОВИ</w:t>
      </w:r>
      <w:bookmarkEnd w:id="3"/>
    </w:p>
    <w:p w:rsidR="00737585" w:rsidRPr="00737585" w:rsidRDefault="00737585" w:rsidP="00737585">
      <w:pPr>
        <w:rPr>
          <w:szCs w:val="24"/>
        </w:rPr>
      </w:pPr>
    </w:p>
    <w:p w:rsidR="00737585" w:rsidRPr="00737585" w:rsidRDefault="00737585" w:rsidP="004B1234">
      <w:pPr>
        <w:autoSpaceDE w:val="0"/>
        <w:autoSpaceDN w:val="0"/>
        <w:adjustRightInd w:val="0"/>
        <w:ind w:firstLine="720"/>
        <w:rPr>
          <w:rFonts w:eastAsia="Calibri,Bold"/>
          <w:b/>
          <w:bCs/>
          <w:szCs w:val="24"/>
        </w:rPr>
      </w:pPr>
      <w:r w:rsidRPr="00737585">
        <w:rPr>
          <w:rFonts w:eastAsia="Calibri,Bold"/>
          <w:b/>
          <w:bCs/>
          <w:szCs w:val="24"/>
        </w:rPr>
        <w:t xml:space="preserve">Општина Кучево на обронцима Хомољских планина - </w:t>
      </w:r>
      <w:r w:rsidRPr="00737585">
        <w:rPr>
          <w:rFonts w:eastAsia="Calibri,Bold"/>
          <w:szCs w:val="24"/>
        </w:rPr>
        <w:t xml:space="preserve">Општина Кучево налази се у југоисточном делу Браничевског округа и захвата крајње обронке </w:t>
      </w:r>
      <w:r w:rsidRPr="00737585">
        <w:rPr>
          <w:rFonts w:eastAsia="Calibri,Bold"/>
          <w:szCs w:val="24"/>
        </w:rPr>
        <w:lastRenderedPageBreak/>
        <w:t>Хомољских планина са постепеним преласком у Стишку долину. Простире се на површини од 721 km</w:t>
      </w:r>
      <w:r w:rsidRPr="00737585">
        <w:rPr>
          <w:rFonts w:eastAsia="Calibri,Bold"/>
          <w:szCs w:val="24"/>
          <w:vertAlign w:val="superscript"/>
        </w:rPr>
        <w:t>2</w:t>
      </w:r>
      <w:r w:rsidRPr="00737585">
        <w:rPr>
          <w:rFonts w:eastAsia="Calibri,Bold"/>
          <w:szCs w:val="24"/>
        </w:rPr>
        <w:t xml:space="preserve">. Просечна надморска висина целог подручја је 280 m, а највиши врх је Штубеј чија висина износи 940 m. </w:t>
      </w:r>
    </w:p>
    <w:p w:rsidR="00737585" w:rsidRPr="00737585" w:rsidRDefault="00737585" w:rsidP="004B1234">
      <w:pPr>
        <w:autoSpaceDE w:val="0"/>
        <w:autoSpaceDN w:val="0"/>
        <w:adjustRightInd w:val="0"/>
        <w:rPr>
          <w:rFonts w:eastAsia="Calibri,Bold"/>
          <w:szCs w:val="24"/>
        </w:rPr>
      </w:pPr>
      <w:r w:rsidRPr="00737585">
        <w:rPr>
          <w:rFonts w:eastAsia="Calibri,Bold"/>
          <w:szCs w:val="24"/>
        </w:rPr>
        <w:tab/>
        <w:t>Главна предност у погледу положаја огледа се у томе што територију општине Кучево пресецају две значајне саобраћајнице: магистрални пут Београд – Пожаревац –</w:t>
      </w:r>
      <w:r w:rsidR="009B2879">
        <w:rPr>
          <w:rFonts w:eastAsia="Calibri,Bold"/>
          <w:szCs w:val="24"/>
        </w:rPr>
        <w:t xml:space="preserve"> </w:t>
      </w:r>
      <w:r w:rsidRPr="00737585">
        <w:rPr>
          <w:rFonts w:eastAsia="Calibri,Bold"/>
          <w:szCs w:val="24"/>
        </w:rPr>
        <w:t xml:space="preserve">Кучево - Мајданпек – Зајечар и железничка пруга Београд – Пожаревац – Кучево -  Мајданпек – Прахово пристаниште. У том погледу може се констатовати да је општина Кучево комуникацијски добро повезана са свим деловима републике. Упоредо са наведеним саобраћајницама тече река Пек примајући у свој ток све водотоке са овог подручја. </w:t>
      </w:r>
    </w:p>
    <w:p w:rsidR="00737585" w:rsidRDefault="00737585" w:rsidP="004B1234">
      <w:pPr>
        <w:autoSpaceDE w:val="0"/>
        <w:autoSpaceDN w:val="0"/>
        <w:adjustRightInd w:val="0"/>
        <w:rPr>
          <w:rFonts w:eastAsia="Calibri,Bold"/>
          <w:szCs w:val="24"/>
        </w:rPr>
      </w:pPr>
      <w:r w:rsidRPr="00737585">
        <w:rPr>
          <w:rFonts w:eastAsia="Calibri,Bold"/>
          <w:szCs w:val="24"/>
        </w:rPr>
        <w:tab/>
        <w:t>Природне лепоте, здрав ваздух и плодна долина реке Пек кључне су предности општине Кучево.</w:t>
      </w:r>
    </w:p>
    <w:p w:rsidR="00AC2CD8" w:rsidRDefault="00AC2CD8" w:rsidP="00737585">
      <w:pPr>
        <w:autoSpaceDE w:val="0"/>
        <w:autoSpaceDN w:val="0"/>
        <w:adjustRightInd w:val="0"/>
        <w:spacing w:line="240" w:lineRule="auto"/>
        <w:rPr>
          <w:rFonts w:eastAsia="Calibri,Bold"/>
          <w:szCs w:val="24"/>
        </w:rPr>
      </w:pPr>
    </w:p>
    <w:p w:rsidR="00AC2CD8" w:rsidRDefault="00AC2CD8" w:rsidP="00737585">
      <w:pPr>
        <w:autoSpaceDE w:val="0"/>
        <w:autoSpaceDN w:val="0"/>
        <w:adjustRightInd w:val="0"/>
        <w:spacing w:line="240" w:lineRule="auto"/>
        <w:rPr>
          <w:rFonts w:eastAsia="Calibri,Bold"/>
          <w:szCs w:val="24"/>
        </w:rPr>
      </w:pPr>
    </w:p>
    <w:tbl>
      <w:tblPr>
        <w:tblW w:w="0" w:type="auto"/>
        <w:jc w:val="center"/>
        <w:tblInd w:w="-106" w:type="dxa"/>
        <w:tblLook w:val="00A0"/>
      </w:tblPr>
      <w:tblGrid>
        <w:gridCol w:w="1765"/>
        <w:gridCol w:w="1481"/>
        <w:gridCol w:w="996"/>
        <w:gridCol w:w="996"/>
        <w:gridCol w:w="2253"/>
        <w:gridCol w:w="1671"/>
      </w:tblGrid>
      <w:tr w:rsidR="00AC2CD8" w:rsidRPr="003815A3" w:rsidTr="00F850FF">
        <w:trPr>
          <w:trHeight w:val="315"/>
          <w:jc w:val="center"/>
        </w:trPr>
        <w:tc>
          <w:tcPr>
            <w:tcW w:w="0" w:type="auto"/>
            <w:gridSpan w:val="6"/>
            <w:vMerge w:val="restart"/>
            <w:tcBorders>
              <w:top w:val="nil"/>
              <w:left w:val="nil"/>
              <w:bottom w:val="single" w:sz="4" w:space="0" w:color="000000"/>
              <w:right w:val="nil"/>
            </w:tcBorders>
            <w:noWrap/>
            <w:vAlign w:val="bottom"/>
          </w:tcPr>
          <w:p w:rsidR="00AC2CD8" w:rsidRDefault="00AC2CD8" w:rsidP="00672A3A">
            <w:pPr>
              <w:spacing w:line="240" w:lineRule="auto"/>
              <w:rPr>
                <w:i/>
                <w:iCs/>
                <w:szCs w:val="24"/>
              </w:rPr>
            </w:pPr>
            <w:r w:rsidRPr="00AC2CD8">
              <w:rPr>
                <w:i/>
                <w:iCs/>
                <w:szCs w:val="24"/>
              </w:rPr>
              <w:t>Табела 1: Величина и становништво у општини Кучев</w:t>
            </w:r>
            <w:r>
              <w:rPr>
                <w:i/>
                <w:iCs/>
                <w:szCs w:val="24"/>
              </w:rPr>
              <w:t>o</w:t>
            </w:r>
          </w:p>
          <w:p w:rsidR="00AC2CD8" w:rsidRPr="00AC2CD8" w:rsidRDefault="00AC2CD8" w:rsidP="00672A3A">
            <w:pPr>
              <w:spacing w:line="240" w:lineRule="auto"/>
              <w:rPr>
                <w:i/>
                <w:iCs/>
                <w:szCs w:val="24"/>
              </w:rPr>
            </w:pPr>
          </w:p>
        </w:tc>
      </w:tr>
      <w:tr w:rsidR="00AC2CD8" w:rsidRPr="003815A3" w:rsidTr="00F850FF">
        <w:trPr>
          <w:trHeight w:val="315"/>
          <w:jc w:val="center"/>
        </w:trPr>
        <w:tc>
          <w:tcPr>
            <w:tcW w:w="0" w:type="auto"/>
            <w:gridSpan w:val="6"/>
            <w:vMerge/>
            <w:tcBorders>
              <w:top w:val="nil"/>
              <w:left w:val="nil"/>
              <w:bottom w:val="single" w:sz="4" w:space="0" w:color="000000"/>
              <w:right w:val="nil"/>
            </w:tcBorders>
            <w:vAlign w:val="center"/>
          </w:tcPr>
          <w:p w:rsidR="00AC2CD8" w:rsidRPr="003815A3" w:rsidRDefault="00AC2CD8" w:rsidP="00672A3A">
            <w:pPr>
              <w:spacing w:line="240" w:lineRule="auto"/>
              <w:rPr>
                <w:color w:val="000000"/>
                <w:szCs w:val="24"/>
              </w:rPr>
            </w:pPr>
          </w:p>
        </w:tc>
      </w:tr>
      <w:tr w:rsidR="00AC2CD8" w:rsidRPr="003815A3" w:rsidTr="00F850FF">
        <w:trPr>
          <w:trHeight w:val="315"/>
          <w:jc w:val="center"/>
        </w:trPr>
        <w:tc>
          <w:tcPr>
            <w:tcW w:w="0" w:type="auto"/>
            <w:vMerge w:val="restart"/>
            <w:tcBorders>
              <w:top w:val="nil"/>
              <w:left w:val="single" w:sz="4" w:space="0" w:color="auto"/>
              <w:bottom w:val="single" w:sz="4" w:space="0" w:color="000000"/>
              <w:right w:val="single" w:sz="4" w:space="0" w:color="auto"/>
            </w:tcBorders>
            <w:vAlign w:val="bottom"/>
          </w:tcPr>
          <w:p w:rsidR="00AC2CD8" w:rsidRPr="00AC2CD8" w:rsidRDefault="00AC2CD8" w:rsidP="00672A3A">
            <w:pPr>
              <w:spacing w:line="240" w:lineRule="auto"/>
              <w:jc w:val="center"/>
              <w:rPr>
                <w:b/>
                <w:bCs/>
                <w:color w:val="000000"/>
                <w:szCs w:val="24"/>
              </w:rPr>
            </w:pPr>
            <w:r w:rsidRPr="00AC2CD8">
              <w:rPr>
                <w:b/>
                <w:bCs/>
                <w:color w:val="000000"/>
                <w:szCs w:val="24"/>
              </w:rPr>
              <w:t> </w:t>
            </w:r>
          </w:p>
        </w:tc>
        <w:tc>
          <w:tcPr>
            <w:tcW w:w="0" w:type="auto"/>
            <w:vMerge w:val="restart"/>
            <w:tcBorders>
              <w:top w:val="nil"/>
              <w:left w:val="single" w:sz="4" w:space="0" w:color="auto"/>
              <w:bottom w:val="single" w:sz="4" w:space="0" w:color="000000"/>
              <w:right w:val="single" w:sz="4" w:space="0" w:color="auto"/>
            </w:tcBorders>
            <w:shd w:val="clear" w:color="000000" w:fill="FFFFFF"/>
            <w:vAlign w:val="bottom"/>
          </w:tcPr>
          <w:p w:rsidR="00AC2CD8" w:rsidRPr="00AC2CD8" w:rsidRDefault="00AC2CD8" w:rsidP="00672A3A">
            <w:pPr>
              <w:spacing w:line="240" w:lineRule="auto"/>
              <w:jc w:val="center"/>
              <w:rPr>
                <w:b/>
                <w:bCs/>
                <w:color w:val="000000"/>
                <w:szCs w:val="24"/>
              </w:rPr>
            </w:pPr>
            <w:r w:rsidRPr="00AC2CD8">
              <w:rPr>
                <w:b/>
                <w:bCs/>
                <w:color w:val="000000"/>
                <w:szCs w:val="24"/>
              </w:rPr>
              <w:t>Површина у км</w:t>
            </w:r>
            <w:r w:rsidRPr="00AC2CD8">
              <w:rPr>
                <w:b/>
                <w:bCs/>
                <w:color w:val="000000"/>
                <w:szCs w:val="24"/>
                <w:vertAlign w:val="superscript"/>
              </w:rPr>
              <w:t>2</w:t>
            </w:r>
          </w:p>
        </w:tc>
        <w:tc>
          <w:tcPr>
            <w:tcW w:w="0" w:type="auto"/>
            <w:gridSpan w:val="3"/>
            <w:tcBorders>
              <w:top w:val="single" w:sz="4" w:space="0" w:color="auto"/>
              <w:left w:val="nil"/>
              <w:bottom w:val="single" w:sz="4" w:space="0" w:color="auto"/>
              <w:right w:val="single" w:sz="4" w:space="0" w:color="000000"/>
            </w:tcBorders>
            <w:shd w:val="clear" w:color="000000" w:fill="FFFFFF"/>
            <w:vAlign w:val="bottom"/>
          </w:tcPr>
          <w:p w:rsidR="00AC2CD8" w:rsidRPr="00AC2CD8" w:rsidRDefault="00AC2CD8" w:rsidP="00672A3A">
            <w:pPr>
              <w:spacing w:line="240" w:lineRule="auto"/>
              <w:jc w:val="center"/>
              <w:rPr>
                <w:b/>
                <w:bCs/>
                <w:color w:val="000000"/>
                <w:szCs w:val="24"/>
              </w:rPr>
            </w:pPr>
            <w:r w:rsidRPr="00AC2CD8">
              <w:rPr>
                <w:b/>
                <w:bCs/>
                <w:color w:val="000000"/>
                <w:szCs w:val="24"/>
              </w:rPr>
              <w:t>Становништво</w:t>
            </w:r>
          </w:p>
        </w:tc>
        <w:tc>
          <w:tcPr>
            <w:tcW w:w="0" w:type="auto"/>
            <w:vMerge w:val="restart"/>
            <w:tcBorders>
              <w:top w:val="nil"/>
              <w:left w:val="single" w:sz="4" w:space="0" w:color="auto"/>
              <w:bottom w:val="single" w:sz="4" w:space="0" w:color="000000"/>
              <w:right w:val="single" w:sz="4" w:space="0" w:color="auto"/>
            </w:tcBorders>
            <w:shd w:val="clear" w:color="000000" w:fill="FFFFFF"/>
            <w:vAlign w:val="bottom"/>
          </w:tcPr>
          <w:p w:rsidR="00AC2CD8" w:rsidRPr="00AC2CD8" w:rsidRDefault="00AC2CD8" w:rsidP="00672A3A">
            <w:pPr>
              <w:spacing w:line="240" w:lineRule="auto"/>
              <w:jc w:val="center"/>
              <w:rPr>
                <w:color w:val="000000"/>
                <w:szCs w:val="24"/>
              </w:rPr>
            </w:pPr>
            <w:r w:rsidRPr="00AC2CD8">
              <w:rPr>
                <w:color w:val="000000"/>
                <w:szCs w:val="24"/>
              </w:rPr>
              <w:t>Густина насељености</w:t>
            </w:r>
          </w:p>
        </w:tc>
      </w:tr>
      <w:tr w:rsidR="00AC2CD8" w:rsidRPr="003815A3" w:rsidTr="00F850FF">
        <w:trPr>
          <w:trHeight w:val="713"/>
          <w:jc w:val="center"/>
        </w:trPr>
        <w:tc>
          <w:tcPr>
            <w:tcW w:w="0" w:type="auto"/>
            <w:vMerge/>
            <w:tcBorders>
              <w:top w:val="nil"/>
              <w:left w:val="single" w:sz="4" w:space="0" w:color="auto"/>
              <w:bottom w:val="single" w:sz="4" w:space="0" w:color="000000"/>
              <w:right w:val="single" w:sz="4" w:space="0" w:color="auto"/>
            </w:tcBorders>
            <w:vAlign w:val="center"/>
          </w:tcPr>
          <w:p w:rsidR="00AC2CD8" w:rsidRPr="00AC2CD8" w:rsidRDefault="00AC2CD8" w:rsidP="00672A3A">
            <w:pPr>
              <w:spacing w:line="240" w:lineRule="auto"/>
              <w:rPr>
                <w:b/>
                <w:bCs/>
                <w:color w:val="000000"/>
                <w:szCs w:val="24"/>
              </w:rPr>
            </w:pPr>
          </w:p>
        </w:tc>
        <w:tc>
          <w:tcPr>
            <w:tcW w:w="0" w:type="auto"/>
            <w:vMerge/>
            <w:tcBorders>
              <w:top w:val="nil"/>
              <w:left w:val="single" w:sz="4" w:space="0" w:color="auto"/>
              <w:bottom w:val="single" w:sz="4" w:space="0" w:color="000000"/>
              <w:right w:val="single" w:sz="4" w:space="0" w:color="auto"/>
            </w:tcBorders>
            <w:vAlign w:val="center"/>
          </w:tcPr>
          <w:p w:rsidR="00AC2CD8" w:rsidRPr="00AC2CD8" w:rsidRDefault="00AC2CD8" w:rsidP="00672A3A">
            <w:pPr>
              <w:spacing w:line="240" w:lineRule="auto"/>
              <w:rPr>
                <w:b/>
                <w:bCs/>
                <w:color w:val="000000"/>
                <w:szCs w:val="24"/>
              </w:rPr>
            </w:pPr>
          </w:p>
        </w:tc>
        <w:tc>
          <w:tcPr>
            <w:tcW w:w="0" w:type="auto"/>
            <w:tcBorders>
              <w:top w:val="nil"/>
              <w:left w:val="nil"/>
              <w:bottom w:val="single" w:sz="4" w:space="0" w:color="auto"/>
              <w:right w:val="single" w:sz="4" w:space="0" w:color="auto"/>
            </w:tcBorders>
            <w:shd w:val="clear" w:color="000000" w:fill="FFFFFF"/>
            <w:vAlign w:val="bottom"/>
          </w:tcPr>
          <w:p w:rsidR="00AC2CD8" w:rsidRPr="00AC2CD8" w:rsidRDefault="00AC2CD8" w:rsidP="00672A3A">
            <w:pPr>
              <w:spacing w:line="240" w:lineRule="auto"/>
              <w:jc w:val="right"/>
              <w:rPr>
                <w:b/>
                <w:bCs/>
                <w:color w:val="000000"/>
                <w:szCs w:val="24"/>
              </w:rPr>
            </w:pPr>
            <w:r w:rsidRPr="00AC2CD8">
              <w:rPr>
                <w:b/>
                <w:bCs/>
                <w:color w:val="000000"/>
                <w:szCs w:val="24"/>
              </w:rPr>
              <w:t>2002</w:t>
            </w:r>
          </w:p>
        </w:tc>
        <w:tc>
          <w:tcPr>
            <w:tcW w:w="0" w:type="auto"/>
            <w:tcBorders>
              <w:top w:val="nil"/>
              <w:left w:val="nil"/>
              <w:bottom w:val="nil"/>
              <w:right w:val="nil"/>
            </w:tcBorders>
            <w:shd w:val="clear" w:color="000000" w:fill="FFFFFF"/>
            <w:noWrap/>
            <w:vAlign w:val="bottom"/>
          </w:tcPr>
          <w:p w:rsidR="00AC2CD8" w:rsidRPr="00AC2CD8" w:rsidRDefault="00AC2CD8" w:rsidP="00672A3A">
            <w:pPr>
              <w:spacing w:line="240" w:lineRule="auto"/>
              <w:jc w:val="right"/>
              <w:rPr>
                <w:b/>
                <w:bCs/>
                <w:color w:val="000000"/>
                <w:szCs w:val="24"/>
              </w:rPr>
            </w:pPr>
            <w:r w:rsidRPr="00AC2CD8">
              <w:rPr>
                <w:b/>
                <w:bCs/>
                <w:color w:val="000000"/>
                <w:szCs w:val="24"/>
              </w:rPr>
              <w:t>2011</w:t>
            </w:r>
          </w:p>
        </w:tc>
        <w:tc>
          <w:tcPr>
            <w:tcW w:w="0" w:type="auto"/>
            <w:tcBorders>
              <w:top w:val="nil"/>
              <w:left w:val="single" w:sz="4" w:space="0" w:color="auto"/>
              <w:bottom w:val="single" w:sz="4" w:space="0" w:color="auto"/>
              <w:right w:val="single" w:sz="4" w:space="0" w:color="auto"/>
            </w:tcBorders>
            <w:shd w:val="clear" w:color="000000" w:fill="FFFFFF"/>
            <w:vAlign w:val="bottom"/>
          </w:tcPr>
          <w:p w:rsidR="00AC2CD8" w:rsidRPr="00AC2CD8" w:rsidRDefault="00AC2CD8" w:rsidP="00672A3A">
            <w:pPr>
              <w:spacing w:line="240" w:lineRule="auto"/>
              <w:jc w:val="center"/>
              <w:rPr>
                <w:b/>
                <w:bCs/>
                <w:color w:val="000000"/>
                <w:szCs w:val="24"/>
              </w:rPr>
            </w:pPr>
            <w:r w:rsidRPr="00AC2CD8">
              <w:rPr>
                <w:b/>
                <w:bCs/>
                <w:color w:val="000000"/>
                <w:szCs w:val="24"/>
              </w:rPr>
              <w:t>Пораст или пад становништва 2002 - 2011</w:t>
            </w:r>
          </w:p>
        </w:tc>
        <w:tc>
          <w:tcPr>
            <w:tcW w:w="0" w:type="auto"/>
            <w:vMerge/>
            <w:tcBorders>
              <w:top w:val="nil"/>
              <w:left w:val="single" w:sz="4" w:space="0" w:color="auto"/>
              <w:bottom w:val="single" w:sz="4" w:space="0" w:color="000000"/>
              <w:right w:val="single" w:sz="4" w:space="0" w:color="auto"/>
            </w:tcBorders>
            <w:vAlign w:val="center"/>
          </w:tcPr>
          <w:p w:rsidR="00AC2CD8" w:rsidRPr="00AC2CD8" w:rsidRDefault="00AC2CD8" w:rsidP="00672A3A">
            <w:pPr>
              <w:spacing w:line="240" w:lineRule="auto"/>
              <w:rPr>
                <w:color w:val="000000"/>
                <w:szCs w:val="24"/>
              </w:rPr>
            </w:pPr>
          </w:p>
        </w:tc>
      </w:tr>
      <w:tr w:rsidR="00AC2CD8" w:rsidRPr="003815A3" w:rsidTr="00F850FF">
        <w:trPr>
          <w:trHeight w:val="330"/>
          <w:jc w:val="center"/>
        </w:trPr>
        <w:tc>
          <w:tcPr>
            <w:tcW w:w="0" w:type="auto"/>
            <w:tcBorders>
              <w:top w:val="nil"/>
              <w:left w:val="single" w:sz="4" w:space="0" w:color="auto"/>
              <w:bottom w:val="single" w:sz="4" w:space="0" w:color="auto"/>
              <w:right w:val="single" w:sz="4" w:space="0" w:color="auto"/>
            </w:tcBorders>
            <w:vAlign w:val="bottom"/>
          </w:tcPr>
          <w:p w:rsidR="00AC2CD8" w:rsidRPr="00AC2CD8" w:rsidRDefault="00AC2CD8" w:rsidP="00672A3A">
            <w:pPr>
              <w:spacing w:line="240" w:lineRule="auto"/>
              <w:rPr>
                <w:b/>
                <w:bCs/>
                <w:color w:val="000000"/>
                <w:szCs w:val="24"/>
              </w:rPr>
            </w:pPr>
            <w:r w:rsidRPr="00AC2CD8">
              <w:rPr>
                <w:b/>
                <w:bCs/>
                <w:color w:val="000000"/>
                <w:szCs w:val="24"/>
              </w:rPr>
              <w:t>Браничевски округ</w:t>
            </w:r>
          </w:p>
        </w:tc>
        <w:tc>
          <w:tcPr>
            <w:tcW w:w="0" w:type="auto"/>
            <w:tcBorders>
              <w:top w:val="nil"/>
              <w:left w:val="nil"/>
              <w:bottom w:val="single" w:sz="4" w:space="0" w:color="auto"/>
              <w:right w:val="single" w:sz="4" w:space="0" w:color="auto"/>
            </w:tcBorders>
            <w:vAlign w:val="bottom"/>
          </w:tcPr>
          <w:p w:rsidR="00AC2CD8" w:rsidRPr="00AC2CD8" w:rsidRDefault="00AC2CD8" w:rsidP="00672A3A">
            <w:pPr>
              <w:spacing w:line="240" w:lineRule="auto"/>
              <w:jc w:val="center"/>
              <w:rPr>
                <w:color w:val="000000"/>
                <w:szCs w:val="24"/>
              </w:rPr>
            </w:pPr>
            <w:r w:rsidRPr="00AC2CD8">
              <w:rPr>
                <w:color w:val="000000"/>
                <w:szCs w:val="24"/>
              </w:rPr>
              <w:t>3.865</w:t>
            </w:r>
          </w:p>
        </w:tc>
        <w:tc>
          <w:tcPr>
            <w:tcW w:w="0" w:type="auto"/>
            <w:tcBorders>
              <w:top w:val="nil"/>
              <w:left w:val="nil"/>
              <w:bottom w:val="single" w:sz="4" w:space="0" w:color="auto"/>
              <w:right w:val="single" w:sz="4" w:space="0" w:color="auto"/>
            </w:tcBorders>
            <w:vAlign w:val="bottom"/>
          </w:tcPr>
          <w:p w:rsidR="00AC2CD8" w:rsidRPr="00AC2CD8" w:rsidRDefault="00AC2CD8" w:rsidP="00672A3A">
            <w:pPr>
              <w:spacing w:line="240" w:lineRule="auto"/>
              <w:jc w:val="right"/>
              <w:rPr>
                <w:color w:val="000000"/>
                <w:szCs w:val="24"/>
              </w:rPr>
            </w:pPr>
            <w:r w:rsidRPr="00AC2CD8">
              <w:rPr>
                <w:color w:val="000000"/>
                <w:szCs w:val="24"/>
              </w:rPr>
              <w:t>200.503</w:t>
            </w:r>
          </w:p>
        </w:tc>
        <w:tc>
          <w:tcPr>
            <w:tcW w:w="0" w:type="auto"/>
            <w:tcBorders>
              <w:top w:val="single" w:sz="4" w:space="0" w:color="auto"/>
              <w:left w:val="nil"/>
              <w:bottom w:val="single" w:sz="4" w:space="0" w:color="auto"/>
              <w:right w:val="single" w:sz="4" w:space="0" w:color="auto"/>
            </w:tcBorders>
            <w:noWrap/>
            <w:vAlign w:val="bottom"/>
          </w:tcPr>
          <w:p w:rsidR="00AC2CD8" w:rsidRPr="00AC2CD8" w:rsidRDefault="00AC2CD8" w:rsidP="00672A3A">
            <w:pPr>
              <w:spacing w:line="240" w:lineRule="auto"/>
              <w:jc w:val="right"/>
              <w:rPr>
                <w:color w:val="000000"/>
                <w:szCs w:val="24"/>
              </w:rPr>
            </w:pPr>
            <w:r w:rsidRPr="00AC2CD8">
              <w:rPr>
                <w:color w:val="000000"/>
                <w:szCs w:val="24"/>
              </w:rPr>
              <w:t>185.165</w:t>
            </w:r>
          </w:p>
        </w:tc>
        <w:tc>
          <w:tcPr>
            <w:tcW w:w="0" w:type="auto"/>
            <w:tcBorders>
              <w:top w:val="nil"/>
              <w:left w:val="nil"/>
              <w:bottom w:val="single" w:sz="4" w:space="0" w:color="auto"/>
              <w:right w:val="single" w:sz="4" w:space="0" w:color="auto"/>
            </w:tcBorders>
            <w:vAlign w:val="bottom"/>
          </w:tcPr>
          <w:p w:rsidR="00AC2CD8" w:rsidRPr="00AC2CD8" w:rsidRDefault="00AC2CD8" w:rsidP="00672A3A">
            <w:pPr>
              <w:spacing w:line="240" w:lineRule="auto"/>
              <w:jc w:val="center"/>
              <w:rPr>
                <w:color w:val="000000"/>
                <w:szCs w:val="24"/>
              </w:rPr>
            </w:pPr>
            <w:r w:rsidRPr="00AC2CD8">
              <w:rPr>
                <w:color w:val="000000"/>
                <w:szCs w:val="24"/>
              </w:rPr>
              <w:t>-15.338</w:t>
            </w:r>
          </w:p>
        </w:tc>
        <w:tc>
          <w:tcPr>
            <w:tcW w:w="0" w:type="auto"/>
            <w:tcBorders>
              <w:top w:val="nil"/>
              <w:left w:val="nil"/>
              <w:bottom w:val="single" w:sz="4" w:space="0" w:color="auto"/>
              <w:right w:val="single" w:sz="4" w:space="0" w:color="auto"/>
            </w:tcBorders>
            <w:vAlign w:val="bottom"/>
          </w:tcPr>
          <w:p w:rsidR="00AC2CD8" w:rsidRPr="00AC2CD8" w:rsidRDefault="00AC2CD8" w:rsidP="00672A3A">
            <w:pPr>
              <w:spacing w:line="240" w:lineRule="auto"/>
              <w:jc w:val="center"/>
              <w:rPr>
                <w:color w:val="000000"/>
                <w:szCs w:val="24"/>
              </w:rPr>
            </w:pPr>
            <w:r w:rsidRPr="00AC2CD8">
              <w:rPr>
                <w:color w:val="000000"/>
                <w:szCs w:val="24"/>
              </w:rPr>
              <w:t>47,9</w:t>
            </w:r>
          </w:p>
        </w:tc>
      </w:tr>
      <w:tr w:rsidR="00AC2CD8" w:rsidRPr="003815A3" w:rsidTr="00F850FF">
        <w:trPr>
          <w:trHeight w:val="315"/>
          <w:jc w:val="center"/>
        </w:trPr>
        <w:tc>
          <w:tcPr>
            <w:tcW w:w="0" w:type="auto"/>
            <w:tcBorders>
              <w:top w:val="nil"/>
              <w:left w:val="single" w:sz="4" w:space="0" w:color="auto"/>
              <w:bottom w:val="single" w:sz="4" w:space="0" w:color="auto"/>
              <w:right w:val="single" w:sz="4" w:space="0" w:color="auto"/>
            </w:tcBorders>
            <w:vAlign w:val="bottom"/>
          </w:tcPr>
          <w:p w:rsidR="00AC2CD8" w:rsidRPr="00AC2CD8" w:rsidRDefault="00AC2CD8" w:rsidP="00672A3A">
            <w:pPr>
              <w:spacing w:line="240" w:lineRule="auto"/>
              <w:rPr>
                <w:b/>
                <w:bCs/>
                <w:color w:val="000000"/>
                <w:szCs w:val="24"/>
              </w:rPr>
            </w:pPr>
            <w:r w:rsidRPr="00AC2CD8">
              <w:rPr>
                <w:b/>
                <w:bCs/>
                <w:color w:val="000000"/>
                <w:szCs w:val="24"/>
              </w:rPr>
              <w:t>Кучево</w:t>
            </w:r>
          </w:p>
        </w:tc>
        <w:tc>
          <w:tcPr>
            <w:tcW w:w="0" w:type="auto"/>
            <w:tcBorders>
              <w:top w:val="nil"/>
              <w:left w:val="nil"/>
              <w:bottom w:val="single" w:sz="4" w:space="0" w:color="auto"/>
              <w:right w:val="single" w:sz="4" w:space="0" w:color="auto"/>
            </w:tcBorders>
            <w:vAlign w:val="bottom"/>
          </w:tcPr>
          <w:p w:rsidR="00AC2CD8" w:rsidRPr="00AC2CD8" w:rsidRDefault="00AC2CD8" w:rsidP="00672A3A">
            <w:pPr>
              <w:spacing w:line="240" w:lineRule="auto"/>
              <w:jc w:val="center"/>
              <w:rPr>
                <w:color w:val="000000"/>
                <w:szCs w:val="24"/>
              </w:rPr>
            </w:pPr>
            <w:r w:rsidRPr="00AC2CD8">
              <w:rPr>
                <w:color w:val="000000"/>
                <w:szCs w:val="24"/>
              </w:rPr>
              <w:t>721</w:t>
            </w:r>
          </w:p>
        </w:tc>
        <w:tc>
          <w:tcPr>
            <w:tcW w:w="0" w:type="auto"/>
            <w:tcBorders>
              <w:top w:val="nil"/>
              <w:left w:val="nil"/>
              <w:bottom w:val="single" w:sz="4" w:space="0" w:color="auto"/>
              <w:right w:val="single" w:sz="4" w:space="0" w:color="auto"/>
            </w:tcBorders>
            <w:vAlign w:val="bottom"/>
          </w:tcPr>
          <w:p w:rsidR="00AC2CD8" w:rsidRPr="00AC2CD8" w:rsidRDefault="00AC2CD8" w:rsidP="00672A3A">
            <w:pPr>
              <w:spacing w:line="240" w:lineRule="auto"/>
              <w:jc w:val="right"/>
              <w:rPr>
                <w:color w:val="000000"/>
                <w:szCs w:val="24"/>
              </w:rPr>
            </w:pPr>
            <w:r w:rsidRPr="00AC2CD8">
              <w:rPr>
                <w:color w:val="000000"/>
                <w:szCs w:val="24"/>
              </w:rPr>
              <w:t>18.808</w:t>
            </w:r>
          </w:p>
        </w:tc>
        <w:tc>
          <w:tcPr>
            <w:tcW w:w="0" w:type="auto"/>
            <w:tcBorders>
              <w:top w:val="nil"/>
              <w:left w:val="nil"/>
              <w:bottom w:val="single" w:sz="4" w:space="0" w:color="auto"/>
              <w:right w:val="single" w:sz="4" w:space="0" w:color="auto"/>
            </w:tcBorders>
            <w:noWrap/>
            <w:vAlign w:val="bottom"/>
          </w:tcPr>
          <w:p w:rsidR="00AC2CD8" w:rsidRPr="00AC2CD8" w:rsidRDefault="00AC2CD8" w:rsidP="00672A3A">
            <w:pPr>
              <w:spacing w:line="240" w:lineRule="auto"/>
              <w:jc w:val="right"/>
              <w:rPr>
                <w:color w:val="000000"/>
                <w:szCs w:val="24"/>
              </w:rPr>
            </w:pPr>
            <w:r w:rsidRPr="00AC2CD8">
              <w:rPr>
                <w:color w:val="000000"/>
                <w:szCs w:val="24"/>
              </w:rPr>
              <w:t>15.978</w:t>
            </w:r>
          </w:p>
        </w:tc>
        <w:tc>
          <w:tcPr>
            <w:tcW w:w="0" w:type="auto"/>
            <w:tcBorders>
              <w:top w:val="nil"/>
              <w:left w:val="nil"/>
              <w:bottom w:val="single" w:sz="4" w:space="0" w:color="auto"/>
              <w:right w:val="single" w:sz="4" w:space="0" w:color="auto"/>
            </w:tcBorders>
            <w:vAlign w:val="bottom"/>
          </w:tcPr>
          <w:p w:rsidR="00AC2CD8" w:rsidRPr="00AC2CD8" w:rsidRDefault="00AC2CD8" w:rsidP="00672A3A">
            <w:pPr>
              <w:spacing w:line="240" w:lineRule="auto"/>
              <w:jc w:val="center"/>
              <w:rPr>
                <w:color w:val="000000"/>
                <w:szCs w:val="24"/>
              </w:rPr>
            </w:pPr>
            <w:r w:rsidRPr="00AC2CD8">
              <w:rPr>
                <w:color w:val="000000"/>
                <w:szCs w:val="24"/>
              </w:rPr>
              <w:t>-2.830</w:t>
            </w:r>
          </w:p>
        </w:tc>
        <w:tc>
          <w:tcPr>
            <w:tcW w:w="0" w:type="auto"/>
            <w:tcBorders>
              <w:top w:val="nil"/>
              <w:left w:val="nil"/>
              <w:bottom w:val="single" w:sz="4" w:space="0" w:color="auto"/>
              <w:right w:val="single" w:sz="4" w:space="0" w:color="auto"/>
            </w:tcBorders>
            <w:vAlign w:val="bottom"/>
          </w:tcPr>
          <w:p w:rsidR="00AC2CD8" w:rsidRPr="00AC2CD8" w:rsidRDefault="00AC2CD8" w:rsidP="00672A3A">
            <w:pPr>
              <w:spacing w:line="240" w:lineRule="auto"/>
              <w:jc w:val="center"/>
              <w:rPr>
                <w:color w:val="000000"/>
                <w:szCs w:val="24"/>
              </w:rPr>
            </w:pPr>
            <w:r w:rsidRPr="00AC2CD8">
              <w:rPr>
                <w:color w:val="000000"/>
                <w:szCs w:val="24"/>
              </w:rPr>
              <w:t>22,1</w:t>
            </w:r>
          </w:p>
        </w:tc>
      </w:tr>
      <w:tr w:rsidR="00AC2CD8" w:rsidRPr="003815A3" w:rsidTr="00F850FF">
        <w:trPr>
          <w:trHeight w:val="300"/>
          <w:jc w:val="center"/>
        </w:trPr>
        <w:tc>
          <w:tcPr>
            <w:tcW w:w="0" w:type="auto"/>
            <w:gridSpan w:val="6"/>
            <w:tcBorders>
              <w:top w:val="single" w:sz="4" w:space="0" w:color="auto"/>
              <w:left w:val="nil"/>
              <w:bottom w:val="nil"/>
              <w:right w:val="nil"/>
            </w:tcBorders>
            <w:noWrap/>
          </w:tcPr>
          <w:p w:rsidR="00AC2CD8" w:rsidRPr="0071610B" w:rsidRDefault="00AC2CD8" w:rsidP="00672A3A">
            <w:pPr>
              <w:spacing w:line="240" w:lineRule="auto"/>
              <w:rPr>
                <w:i/>
                <w:iCs/>
                <w:color w:val="000000"/>
                <w:szCs w:val="24"/>
              </w:rPr>
            </w:pPr>
            <w:r w:rsidRPr="0071610B">
              <w:rPr>
                <w:i/>
                <w:iCs/>
                <w:color w:val="000000"/>
                <w:szCs w:val="24"/>
              </w:rPr>
              <w:t>Извор: Републички завод за статистику</w:t>
            </w:r>
          </w:p>
        </w:tc>
      </w:tr>
    </w:tbl>
    <w:p w:rsidR="00737585" w:rsidRDefault="00737585" w:rsidP="00737585">
      <w:pPr>
        <w:autoSpaceDE w:val="0"/>
        <w:autoSpaceDN w:val="0"/>
        <w:adjustRightInd w:val="0"/>
        <w:spacing w:line="240" w:lineRule="auto"/>
        <w:rPr>
          <w:rFonts w:eastAsia="Calibri,Bold"/>
          <w:szCs w:val="24"/>
        </w:rPr>
      </w:pPr>
    </w:p>
    <w:p w:rsidR="00737585" w:rsidRPr="00737585" w:rsidRDefault="00737585" w:rsidP="00737585">
      <w:pPr>
        <w:autoSpaceDE w:val="0"/>
        <w:autoSpaceDN w:val="0"/>
        <w:adjustRightInd w:val="0"/>
        <w:spacing w:line="240" w:lineRule="auto"/>
        <w:rPr>
          <w:rFonts w:eastAsia="Calibri,Bold"/>
          <w:szCs w:val="24"/>
        </w:rPr>
      </w:pPr>
    </w:p>
    <w:p w:rsidR="00AC2CD8" w:rsidRPr="00AC2CD8" w:rsidRDefault="00AC2CD8" w:rsidP="004B1234">
      <w:pPr>
        <w:autoSpaceDE w:val="0"/>
        <w:autoSpaceDN w:val="0"/>
        <w:adjustRightInd w:val="0"/>
        <w:rPr>
          <w:rFonts w:eastAsia="Calibri,Bold"/>
          <w:color w:val="FF0000"/>
          <w:szCs w:val="24"/>
        </w:rPr>
      </w:pPr>
      <w:r w:rsidRPr="003815A3">
        <w:rPr>
          <w:rFonts w:eastAsia="Calibri,Bold"/>
          <w:color w:val="FF0000"/>
          <w:szCs w:val="24"/>
        </w:rPr>
        <w:tab/>
      </w:r>
      <w:r w:rsidRPr="00AC2CD8">
        <w:rPr>
          <w:rFonts w:eastAsia="Calibri,Bold"/>
          <w:szCs w:val="24"/>
        </w:rPr>
        <w:t>Из напред наведене табеле може се закључити да је број становника на територији општине Кучево у 2011. години драстично опао за 2.830, у односу на 2002. годину,  а просечна густина насељености  је 22,1 становника на 1 km</w:t>
      </w:r>
      <w:r w:rsidRPr="00AC2CD8">
        <w:rPr>
          <w:rFonts w:eastAsia="Calibri,Bold"/>
          <w:szCs w:val="24"/>
          <w:vertAlign w:val="superscript"/>
        </w:rPr>
        <w:t>2</w:t>
      </w:r>
      <w:r w:rsidRPr="00AC2CD8">
        <w:rPr>
          <w:rFonts w:eastAsia="Calibri,Bold"/>
          <w:szCs w:val="24"/>
        </w:rPr>
        <w:t>. У Браничевском округу  просечан број становника на 1</w:t>
      </w:r>
      <w:r w:rsidR="008C693B">
        <w:rPr>
          <w:rFonts w:eastAsia="Calibri,Bold"/>
          <w:szCs w:val="24"/>
        </w:rPr>
        <w:t xml:space="preserve"> </w:t>
      </w:r>
      <w:r w:rsidRPr="00AC2CD8">
        <w:rPr>
          <w:rFonts w:eastAsia="Calibri,Bold"/>
          <w:szCs w:val="24"/>
        </w:rPr>
        <w:t xml:space="preserve">km </w:t>
      </w:r>
      <w:r w:rsidRPr="00AC2CD8">
        <w:rPr>
          <w:rFonts w:eastAsia="Calibri,Bold"/>
          <w:szCs w:val="24"/>
          <w:vertAlign w:val="superscript"/>
        </w:rPr>
        <w:t xml:space="preserve">2 </w:t>
      </w:r>
      <w:r w:rsidR="008C693B">
        <w:rPr>
          <w:rFonts w:eastAsia="Calibri,Bold"/>
          <w:szCs w:val="24"/>
        </w:rPr>
        <w:t xml:space="preserve"> је 47,9</w:t>
      </w:r>
      <w:r w:rsidRPr="00AC2CD8">
        <w:rPr>
          <w:rFonts w:eastAsia="Calibri,Bold"/>
          <w:szCs w:val="24"/>
        </w:rPr>
        <w:t xml:space="preserve"> при чему је у општини Кучево број становника мањи за 25,8  становника/km</w:t>
      </w:r>
      <w:r w:rsidRPr="00AC2CD8">
        <w:rPr>
          <w:rFonts w:eastAsia="Calibri,Bold"/>
          <w:szCs w:val="24"/>
          <w:vertAlign w:val="superscript"/>
        </w:rPr>
        <w:t>2</w:t>
      </w:r>
      <w:r w:rsidR="008C693B">
        <w:rPr>
          <w:rFonts w:eastAsia="Calibri,Bold"/>
          <w:szCs w:val="24"/>
          <w:vertAlign w:val="superscript"/>
        </w:rPr>
        <w:t xml:space="preserve"> </w:t>
      </w:r>
      <w:r w:rsidRPr="00AC2CD8">
        <w:rPr>
          <w:rFonts w:eastAsia="Calibri,Bold"/>
          <w:szCs w:val="24"/>
        </w:rPr>
        <w:t xml:space="preserve"> у </w:t>
      </w:r>
      <w:r w:rsidR="008C693B">
        <w:rPr>
          <w:rFonts w:eastAsia="Calibri,Bold"/>
          <w:szCs w:val="24"/>
        </w:rPr>
        <w:t xml:space="preserve"> 2011. </w:t>
      </w:r>
      <w:r w:rsidRPr="00AC2CD8">
        <w:rPr>
          <w:rFonts w:eastAsia="Calibri,Bold"/>
          <w:szCs w:val="24"/>
        </w:rPr>
        <w:t>години у односу на Браничевски округ.</w:t>
      </w:r>
    </w:p>
    <w:p w:rsidR="00F850FF" w:rsidRPr="009B2879" w:rsidRDefault="00AC2CD8" w:rsidP="004B1234">
      <w:pPr>
        <w:autoSpaceDE w:val="0"/>
        <w:autoSpaceDN w:val="0"/>
        <w:adjustRightInd w:val="0"/>
        <w:rPr>
          <w:rFonts w:eastAsia="Calibri,Bold"/>
          <w:szCs w:val="24"/>
        </w:rPr>
      </w:pPr>
      <w:r w:rsidRPr="00AC2CD8">
        <w:rPr>
          <w:rFonts w:eastAsia="Calibri,Bold"/>
          <w:color w:val="FF0000"/>
          <w:szCs w:val="24"/>
        </w:rPr>
        <w:tab/>
      </w:r>
      <w:r w:rsidRPr="00AC2CD8">
        <w:rPr>
          <w:rFonts w:eastAsia="Calibri,Bold"/>
          <w:szCs w:val="24"/>
        </w:rPr>
        <w:t>Општина Кучево има 26 насеља. Удаљеност од главног града Србије, Београда, је око 130 km, а од Пожаревца 52 km. Тотална дужина пута износи 959 km, док железничка пруга пролази територијом општине у дужини од 47,5 km.</w:t>
      </w:r>
    </w:p>
    <w:p w:rsidR="00F850FF" w:rsidRDefault="00F850FF" w:rsidP="004B1234">
      <w:pPr>
        <w:rPr>
          <w:sz w:val="28"/>
          <w:szCs w:val="28"/>
        </w:rPr>
      </w:pPr>
    </w:p>
    <w:p w:rsidR="00F850FF" w:rsidRDefault="00F850FF" w:rsidP="00F850FF">
      <w:pPr>
        <w:autoSpaceDE w:val="0"/>
        <w:autoSpaceDN w:val="0"/>
        <w:adjustRightInd w:val="0"/>
        <w:spacing w:line="240" w:lineRule="auto"/>
        <w:rPr>
          <w:rFonts w:eastAsia="Calibri,Bold"/>
          <w:i/>
          <w:iCs/>
          <w:szCs w:val="24"/>
        </w:rPr>
      </w:pPr>
      <w:r w:rsidRPr="00F850FF">
        <w:rPr>
          <w:rFonts w:eastAsia="Calibri,Bold"/>
          <w:i/>
          <w:iCs/>
          <w:szCs w:val="24"/>
        </w:rPr>
        <w:t>Мапа 1: Саобраћајно-туристичка карта општине Кучево</w:t>
      </w:r>
    </w:p>
    <w:p w:rsidR="00F850FF" w:rsidRPr="00F850FF" w:rsidRDefault="00F850FF" w:rsidP="00F850FF">
      <w:pPr>
        <w:autoSpaceDE w:val="0"/>
        <w:autoSpaceDN w:val="0"/>
        <w:adjustRightInd w:val="0"/>
        <w:spacing w:line="240" w:lineRule="auto"/>
        <w:rPr>
          <w:rFonts w:eastAsia="Calibri,Bold"/>
          <w:i/>
          <w:iCs/>
          <w:szCs w:val="24"/>
        </w:rPr>
      </w:pPr>
    </w:p>
    <w:p w:rsidR="00F850FF" w:rsidRDefault="00F850FF" w:rsidP="00F850FF">
      <w:pPr>
        <w:jc w:val="center"/>
        <w:rPr>
          <w:sz w:val="28"/>
          <w:szCs w:val="28"/>
        </w:rPr>
      </w:pPr>
      <w:r w:rsidRPr="00F850FF">
        <w:rPr>
          <w:noProof/>
          <w:sz w:val="28"/>
          <w:szCs w:val="28"/>
        </w:rPr>
        <w:lastRenderedPageBreak/>
        <w:drawing>
          <wp:inline distT="0" distB="0" distL="0" distR="0">
            <wp:extent cx="3810000" cy="2686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stretch>
                      <a:fillRect/>
                    </a:stretch>
                  </pic:blipFill>
                  <pic:spPr bwMode="auto">
                    <a:xfrm>
                      <a:off x="0" y="0"/>
                      <a:ext cx="3810000" cy="2686050"/>
                    </a:xfrm>
                    <a:prstGeom prst="rect">
                      <a:avLst/>
                    </a:prstGeom>
                    <a:noFill/>
                    <a:ln>
                      <a:noFill/>
                    </a:ln>
                  </pic:spPr>
                </pic:pic>
              </a:graphicData>
            </a:graphic>
          </wp:inline>
        </w:drawing>
      </w:r>
    </w:p>
    <w:p w:rsidR="00F850FF" w:rsidRPr="00F850FF" w:rsidRDefault="00F850FF" w:rsidP="00F850FF">
      <w:pPr>
        <w:jc w:val="center"/>
        <w:rPr>
          <w:sz w:val="28"/>
          <w:szCs w:val="28"/>
        </w:rPr>
      </w:pPr>
    </w:p>
    <w:p w:rsidR="00F850FF" w:rsidRPr="00C1242A" w:rsidRDefault="00F850FF" w:rsidP="00C1242A">
      <w:pPr>
        <w:pStyle w:val="Heading2"/>
        <w:numPr>
          <w:ilvl w:val="1"/>
          <w:numId w:val="3"/>
        </w:numPr>
        <w:jc w:val="center"/>
        <w:rPr>
          <w:rFonts w:ascii="Times New Roman" w:hAnsi="Times New Roman" w:cs="Times New Roman"/>
          <w:color w:val="auto"/>
          <w:sz w:val="28"/>
          <w:szCs w:val="28"/>
        </w:rPr>
      </w:pPr>
      <w:bookmarkStart w:id="4" w:name="_Toc429652139"/>
      <w:r w:rsidRPr="00C1242A">
        <w:rPr>
          <w:rFonts w:ascii="Times New Roman" w:hAnsi="Times New Roman" w:cs="Times New Roman"/>
          <w:color w:val="auto"/>
          <w:sz w:val="28"/>
          <w:szCs w:val="28"/>
        </w:rPr>
        <w:t>СКРАЋЕНИ ПРИКАЗ И ОЦЕНА СТАЊА</w:t>
      </w:r>
      <w:bookmarkEnd w:id="4"/>
    </w:p>
    <w:p w:rsidR="00F850FF" w:rsidRPr="00C1242A" w:rsidRDefault="00F850FF" w:rsidP="00C1242A">
      <w:pPr>
        <w:pStyle w:val="Heading3"/>
        <w:numPr>
          <w:ilvl w:val="2"/>
          <w:numId w:val="3"/>
        </w:numPr>
        <w:jc w:val="center"/>
        <w:rPr>
          <w:rFonts w:ascii="Times New Roman" w:hAnsi="Times New Roman" w:cs="Times New Roman"/>
          <w:color w:val="auto"/>
        </w:rPr>
      </w:pPr>
      <w:bookmarkStart w:id="5" w:name="_Toc429652140"/>
      <w:r w:rsidRPr="00C1242A">
        <w:rPr>
          <w:rFonts w:ascii="Times New Roman" w:hAnsi="Times New Roman" w:cs="Times New Roman"/>
          <w:color w:val="auto"/>
        </w:rPr>
        <w:t>Климатске карактеристике</w:t>
      </w:r>
      <w:bookmarkEnd w:id="5"/>
    </w:p>
    <w:p w:rsidR="002D30B3" w:rsidRDefault="002D30B3" w:rsidP="002D30B3"/>
    <w:p w:rsidR="00F871A7" w:rsidRPr="00C1242A" w:rsidRDefault="00F871A7" w:rsidP="004B1234">
      <w:pPr>
        <w:ind w:firstLine="360"/>
        <w:rPr>
          <w:szCs w:val="24"/>
        </w:rPr>
      </w:pPr>
      <w:r w:rsidRPr="00C1242A">
        <w:rPr>
          <w:szCs w:val="24"/>
        </w:rPr>
        <w:t xml:space="preserve">Географска ширина, надморска висина и положај котлине у сливу Пека у односу на </w:t>
      </w:r>
      <w:r w:rsidRPr="00C1242A">
        <w:rPr>
          <w:spacing w:val="-4"/>
          <w:szCs w:val="24"/>
        </w:rPr>
        <w:t>д</w:t>
      </w:r>
      <w:r w:rsidRPr="00C1242A">
        <w:rPr>
          <w:spacing w:val="-3"/>
          <w:szCs w:val="24"/>
        </w:rPr>
        <w:t>о</w:t>
      </w:r>
      <w:r w:rsidRPr="00C1242A">
        <w:rPr>
          <w:spacing w:val="-4"/>
          <w:szCs w:val="24"/>
        </w:rPr>
        <w:t>ми</w:t>
      </w:r>
      <w:r w:rsidRPr="00C1242A">
        <w:rPr>
          <w:spacing w:val="-7"/>
          <w:szCs w:val="24"/>
        </w:rPr>
        <w:t>н</w:t>
      </w:r>
      <w:r w:rsidRPr="00C1242A">
        <w:rPr>
          <w:spacing w:val="-3"/>
          <w:szCs w:val="24"/>
        </w:rPr>
        <w:t>а</w:t>
      </w:r>
      <w:r w:rsidRPr="00C1242A">
        <w:rPr>
          <w:spacing w:val="-7"/>
          <w:szCs w:val="24"/>
        </w:rPr>
        <w:t>н</w:t>
      </w:r>
      <w:r w:rsidRPr="00C1242A">
        <w:rPr>
          <w:spacing w:val="-6"/>
          <w:szCs w:val="24"/>
        </w:rPr>
        <w:t>т</w:t>
      </w:r>
      <w:r w:rsidRPr="00C1242A">
        <w:rPr>
          <w:spacing w:val="-7"/>
          <w:szCs w:val="24"/>
        </w:rPr>
        <w:t>н</w:t>
      </w:r>
      <w:r w:rsidRPr="00C1242A">
        <w:rPr>
          <w:szCs w:val="24"/>
        </w:rPr>
        <w:t>е</w:t>
      </w:r>
      <w:r w:rsidRPr="00C1242A">
        <w:rPr>
          <w:spacing w:val="12"/>
          <w:szCs w:val="24"/>
        </w:rPr>
        <w:t xml:space="preserve"> </w:t>
      </w:r>
      <w:r w:rsidRPr="00C1242A">
        <w:rPr>
          <w:spacing w:val="-10"/>
          <w:szCs w:val="24"/>
        </w:rPr>
        <w:t>п</w:t>
      </w:r>
      <w:r w:rsidRPr="00C1242A">
        <w:rPr>
          <w:spacing w:val="-3"/>
          <w:szCs w:val="24"/>
        </w:rPr>
        <w:t>ра</w:t>
      </w:r>
      <w:r w:rsidRPr="00C1242A">
        <w:rPr>
          <w:spacing w:val="-7"/>
          <w:szCs w:val="24"/>
        </w:rPr>
        <w:t>в</w:t>
      </w:r>
      <w:r w:rsidRPr="00C1242A">
        <w:rPr>
          <w:spacing w:val="-4"/>
          <w:szCs w:val="24"/>
        </w:rPr>
        <w:t>ц</w:t>
      </w:r>
      <w:r w:rsidRPr="00C1242A">
        <w:rPr>
          <w:szCs w:val="24"/>
        </w:rPr>
        <w:t>е</w:t>
      </w:r>
      <w:r w:rsidRPr="00C1242A">
        <w:rPr>
          <w:spacing w:val="7"/>
          <w:szCs w:val="24"/>
        </w:rPr>
        <w:t xml:space="preserve"> </w:t>
      </w:r>
      <w:r w:rsidRPr="00C1242A">
        <w:rPr>
          <w:spacing w:val="-6"/>
          <w:szCs w:val="24"/>
        </w:rPr>
        <w:t>к</w:t>
      </w:r>
      <w:r w:rsidRPr="00C1242A">
        <w:rPr>
          <w:spacing w:val="-3"/>
          <w:szCs w:val="24"/>
        </w:rPr>
        <w:t>ре</w:t>
      </w:r>
      <w:r w:rsidRPr="00C1242A">
        <w:rPr>
          <w:spacing w:val="-10"/>
          <w:szCs w:val="24"/>
        </w:rPr>
        <w:t>т</w:t>
      </w:r>
      <w:r w:rsidRPr="00C1242A">
        <w:rPr>
          <w:spacing w:val="-3"/>
          <w:szCs w:val="24"/>
        </w:rPr>
        <w:t>а</w:t>
      </w:r>
      <w:r w:rsidRPr="00C1242A">
        <w:rPr>
          <w:spacing w:val="-7"/>
          <w:szCs w:val="24"/>
        </w:rPr>
        <w:t>њ</w:t>
      </w:r>
      <w:r w:rsidRPr="00C1242A">
        <w:rPr>
          <w:szCs w:val="24"/>
        </w:rPr>
        <w:t>а</w:t>
      </w:r>
      <w:r w:rsidRPr="00C1242A">
        <w:rPr>
          <w:spacing w:val="7"/>
          <w:szCs w:val="24"/>
        </w:rPr>
        <w:t xml:space="preserve"> </w:t>
      </w:r>
      <w:r w:rsidRPr="00C1242A">
        <w:rPr>
          <w:spacing w:val="-7"/>
          <w:szCs w:val="24"/>
        </w:rPr>
        <w:t>в</w:t>
      </w:r>
      <w:r w:rsidRPr="00C1242A">
        <w:rPr>
          <w:spacing w:val="-3"/>
          <w:szCs w:val="24"/>
        </w:rPr>
        <w:t>а</w:t>
      </w:r>
      <w:r w:rsidRPr="00C1242A">
        <w:rPr>
          <w:spacing w:val="-6"/>
          <w:szCs w:val="24"/>
        </w:rPr>
        <w:t>з</w:t>
      </w:r>
      <w:r w:rsidRPr="00C1242A">
        <w:rPr>
          <w:spacing w:val="-4"/>
          <w:szCs w:val="24"/>
        </w:rPr>
        <w:t>д</w:t>
      </w:r>
      <w:r w:rsidRPr="00C1242A">
        <w:rPr>
          <w:spacing w:val="-5"/>
          <w:szCs w:val="24"/>
        </w:rPr>
        <w:t>уш</w:t>
      </w:r>
      <w:r w:rsidRPr="00C1242A">
        <w:rPr>
          <w:spacing w:val="-7"/>
          <w:szCs w:val="24"/>
        </w:rPr>
        <w:t>н</w:t>
      </w:r>
      <w:r w:rsidRPr="00C1242A">
        <w:rPr>
          <w:spacing w:val="-4"/>
          <w:szCs w:val="24"/>
        </w:rPr>
        <w:t>и</w:t>
      </w:r>
      <w:r w:rsidRPr="00C1242A">
        <w:rPr>
          <w:szCs w:val="24"/>
        </w:rPr>
        <w:t xml:space="preserve">х </w:t>
      </w:r>
      <w:r w:rsidRPr="00C1242A">
        <w:rPr>
          <w:spacing w:val="5"/>
          <w:szCs w:val="24"/>
        </w:rPr>
        <w:t xml:space="preserve"> </w:t>
      </w:r>
      <w:r w:rsidRPr="00C1242A">
        <w:rPr>
          <w:spacing w:val="-4"/>
          <w:szCs w:val="24"/>
        </w:rPr>
        <w:t>м</w:t>
      </w:r>
      <w:r w:rsidRPr="00C1242A">
        <w:rPr>
          <w:spacing w:val="-3"/>
          <w:szCs w:val="24"/>
        </w:rPr>
        <w:t>а</w:t>
      </w:r>
      <w:r w:rsidRPr="00C1242A">
        <w:rPr>
          <w:spacing w:val="-5"/>
          <w:szCs w:val="24"/>
        </w:rPr>
        <w:t>с</w:t>
      </w:r>
      <w:r w:rsidRPr="00C1242A">
        <w:rPr>
          <w:spacing w:val="-3"/>
          <w:szCs w:val="24"/>
        </w:rPr>
        <w:t>а</w:t>
      </w:r>
      <w:r w:rsidRPr="00C1242A">
        <w:rPr>
          <w:szCs w:val="24"/>
        </w:rPr>
        <w:t xml:space="preserve">, </w:t>
      </w:r>
      <w:r w:rsidRPr="00C1242A">
        <w:rPr>
          <w:spacing w:val="6"/>
          <w:szCs w:val="24"/>
        </w:rPr>
        <w:t xml:space="preserve"> </w:t>
      </w:r>
      <w:r w:rsidRPr="00C1242A">
        <w:rPr>
          <w:spacing w:val="-5"/>
          <w:szCs w:val="24"/>
        </w:rPr>
        <w:t>су</w:t>
      </w:r>
      <w:r w:rsidRPr="00C1242A">
        <w:rPr>
          <w:spacing w:val="-4"/>
          <w:szCs w:val="24"/>
        </w:rPr>
        <w:t>д</w:t>
      </w:r>
      <w:r w:rsidRPr="00C1242A">
        <w:rPr>
          <w:spacing w:val="-3"/>
          <w:szCs w:val="24"/>
        </w:rPr>
        <w:t>е</w:t>
      </w:r>
      <w:r w:rsidRPr="00C1242A">
        <w:rPr>
          <w:spacing w:val="-4"/>
          <w:szCs w:val="24"/>
        </w:rPr>
        <w:t>л</w:t>
      </w:r>
      <w:r w:rsidRPr="00C1242A">
        <w:rPr>
          <w:spacing w:val="-5"/>
          <w:szCs w:val="24"/>
        </w:rPr>
        <w:t>у</w:t>
      </w:r>
      <w:r w:rsidRPr="00C1242A">
        <w:rPr>
          <w:spacing w:val="-6"/>
          <w:szCs w:val="24"/>
        </w:rPr>
        <w:t>ј</w:t>
      </w:r>
      <w:r w:rsidRPr="00C1242A">
        <w:rPr>
          <w:szCs w:val="24"/>
        </w:rPr>
        <w:t xml:space="preserve">у </w:t>
      </w:r>
      <w:r w:rsidRPr="00C1242A">
        <w:rPr>
          <w:spacing w:val="5"/>
          <w:szCs w:val="24"/>
        </w:rPr>
        <w:t xml:space="preserve"> </w:t>
      </w:r>
      <w:r w:rsidRPr="00C1242A">
        <w:rPr>
          <w:szCs w:val="24"/>
        </w:rPr>
        <w:t xml:space="preserve">у </w:t>
      </w:r>
      <w:r w:rsidRPr="00C1242A">
        <w:rPr>
          <w:spacing w:val="4"/>
          <w:szCs w:val="24"/>
        </w:rPr>
        <w:t xml:space="preserve"> </w:t>
      </w:r>
      <w:r w:rsidRPr="00C1242A">
        <w:rPr>
          <w:spacing w:val="-3"/>
          <w:szCs w:val="24"/>
        </w:rPr>
        <w:t>о</w:t>
      </w:r>
      <w:r w:rsidRPr="00C1242A">
        <w:rPr>
          <w:spacing w:val="-7"/>
          <w:szCs w:val="24"/>
        </w:rPr>
        <w:t>б</w:t>
      </w:r>
      <w:r w:rsidRPr="00C1242A">
        <w:rPr>
          <w:spacing w:val="-4"/>
          <w:szCs w:val="24"/>
        </w:rPr>
        <w:t>ли</w:t>
      </w:r>
      <w:r w:rsidRPr="00C1242A">
        <w:rPr>
          <w:spacing w:val="-6"/>
          <w:szCs w:val="24"/>
        </w:rPr>
        <w:t>к</w:t>
      </w:r>
      <w:r w:rsidRPr="00C1242A">
        <w:rPr>
          <w:spacing w:val="-3"/>
          <w:szCs w:val="24"/>
        </w:rPr>
        <w:t>о</w:t>
      </w:r>
      <w:r w:rsidRPr="00C1242A">
        <w:rPr>
          <w:spacing w:val="-7"/>
          <w:szCs w:val="24"/>
        </w:rPr>
        <w:t>в</w:t>
      </w:r>
      <w:r w:rsidRPr="00C1242A">
        <w:rPr>
          <w:spacing w:val="-3"/>
          <w:szCs w:val="24"/>
        </w:rPr>
        <w:t>а</w:t>
      </w:r>
      <w:r w:rsidRPr="00C1242A">
        <w:rPr>
          <w:spacing w:val="-7"/>
          <w:szCs w:val="24"/>
        </w:rPr>
        <w:t>њ</w:t>
      </w:r>
      <w:r w:rsidRPr="00C1242A">
        <w:rPr>
          <w:szCs w:val="24"/>
        </w:rPr>
        <w:t xml:space="preserve">у </w:t>
      </w:r>
      <w:r w:rsidRPr="00C1242A">
        <w:rPr>
          <w:spacing w:val="5"/>
          <w:szCs w:val="24"/>
        </w:rPr>
        <w:t xml:space="preserve"> </w:t>
      </w:r>
      <w:r w:rsidRPr="00C1242A">
        <w:rPr>
          <w:spacing w:val="-3"/>
          <w:szCs w:val="24"/>
        </w:rPr>
        <w:t>о</w:t>
      </w:r>
      <w:r w:rsidRPr="00C1242A">
        <w:rPr>
          <w:spacing w:val="-5"/>
          <w:szCs w:val="24"/>
        </w:rPr>
        <w:t>пш</w:t>
      </w:r>
      <w:r w:rsidRPr="00C1242A">
        <w:rPr>
          <w:spacing w:val="-6"/>
          <w:szCs w:val="24"/>
        </w:rPr>
        <w:t>т</w:t>
      </w:r>
      <w:r w:rsidRPr="00C1242A">
        <w:rPr>
          <w:spacing w:val="-4"/>
          <w:szCs w:val="24"/>
        </w:rPr>
        <w:t>и</w:t>
      </w:r>
      <w:r w:rsidRPr="00C1242A">
        <w:rPr>
          <w:szCs w:val="24"/>
        </w:rPr>
        <w:t xml:space="preserve">х </w:t>
      </w:r>
      <w:r w:rsidRPr="00C1242A">
        <w:rPr>
          <w:spacing w:val="61"/>
          <w:szCs w:val="24"/>
        </w:rPr>
        <w:t xml:space="preserve"> </w:t>
      </w:r>
      <w:r w:rsidRPr="00C1242A">
        <w:rPr>
          <w:szCs w:val="24"/>
        </w:rPr>
        <w:t xml:space="preserve">и </w:t>
      </w:r>
      <w:r w:rsidRPr="00C1242A">
        <w:rPr>
          <w:spacing w:val="-4"/>
          <w:szCs w:val="24"/>
        </w:rPr>
        <w:t>спе</w:t>
      </w:r>
      <w:r w:rsidRPr="00C1242A">
        <w:rPr>
          <w:spacing w:val="-9"/>
          <w:szCs w:val="24"/>
        </w:rPr>
        <w:t>ц</w:t>
      </w:r>
      <w:r w:rsidRPr="00C1242A">
        <w:rPr>
          <w:spacing w:val="-4"/>
          <w:szCs w:val="24"/>
        </w:rPr>
        <w:t>ифич</w:t>
      </w:r>
      <w:r w:rsidRPr="00C1242A">
        <w:rPr>
          <w:spacing w:val="-10"/>
          <w:szCs w:val="24"/>
        </w:rPr>
        <w:t>н</w:t>
      </w:r>
      <w:r w:rsidRPr="00C1242A">
        <w:rPr>
          <w:spacing w:val="-4"/>
          <w:szCs w:val="24"/>
        </w:rPr>
        <w:t>и</w:t>
      </w:r>
      <w:r w:rsidRPr="00C1242A">
        <w:rPr>
          <w:szCs w:val="24"/>
        </w:rPr>
        <w:t>х</w:t>
      </w:r>
      <w:r w:rsidRPr="00C1242A">
        <w:rPr>
          <w:spacing w:val="-7"/>
          <w:szCs w:val="24"/>
        </w:rPr>
        <w:t xml:space="preserve"> </w:t>
      </w:r>
      <w:r w:rsidRPr="00C1242A">
        <w:rPr>
          <w:spacing w:val="-8"/>
          <w:szCs w:val="24"/>
        </w:rPr>
        <w:t>к</w:t>
      </w:r>
      <w:r w:rsidRPr="00C1242A">
        <w:rPr>
          <w:spacing w:val="-4"/>
          <w:szCs w:val="24"/>
        </w:rPr>
        <w:t>лимат</w:t>
      </w:r>
      <w:r w:rsidRPr="00C1242A">
        <w:rPr>
          <w:spacing w:val="-7"/>
          <w:szCs w:val="24"/>
        </w:rPr>
        <w:t>с</w:t>
      </w:r>
      <w:r w:rsidRPr="00C1242A">
        <w:rPr>
          <w:spacing w:val="-4"/>
          <w:szCs w:val="24"/>
        </w:rPr>
        <w:t>ки</w:t>
      </w:r>
      <w:r w:rsidRPr="00C1242A">
        <w:rPr>
          <w:szCs w:val="24"/>
        </w:rPr>
        <w:t>х</w:t>
      </w:r>
      <w:r w:rsidRPr="00C1242A">
        <w:rPr>
          <w:spacing w:val="-11"/>
          <w:szCs w:val="24"/>
        </w:rPr>
        <w:t xml:space="preserve"> </w:t>
      </w:r>
      <w:r w:rsidRPr="00C1242A">
        <w:rPr>
          <w:spacing w:val="-4"/>
          <w:szCs w:val="24"/>
        </w:rPr>
        <w:t>од</w:t>
      </w:r>
      <w:r w:rsidRPr="00C1242A">
        <w:rPr>
          <w:spacing w:val="-10"/>
          <w:szCs w:val="24"/>
        </w:rPr>
        <w:t>л</w:t>
      </w:r>
      <w:r w:rsidRPr="00C1242A">
        <w:rPr>
          <w:spacing w:val="-4"/>
          <w:szCs w:val="24"/>
        </w:rPr>
        <w:t>ик</w:t>
      </w:r>
      <w:r w:rsidRPr="00C1242A">
        <w:rPr>
          <w:szCs w:val="24"/>
        </w:rPr>
        <w:t>а</w:t>
      </w:r>
      <w:r w:rsidRPr="00C1242A">
        <w:rPr>
          <w:spacing w:val="-7"/>
          <w:szCs w:val="24"/>
        </w:rPr>
        <w:t xml:space="preserve"> </w:t>
      </w:r>
      <w:r w:rsidRPr="00C1242A">
        <w:rPr>
          <w:spacing w:val="-10"/>
          <w:szCs w:val="24"/>
        </w:rPr>
        <w:t>н</w:t>
      </w:r>
      <w:r w:rsidRPr="00C1242A">
        <w:rPr>
          <w:szCs w:val="24"/>
        </w:rPr>
        <w:t>а</w:t>
      </w:r>
      <w:r w:rsidRPr="00C1242A">
        <w:rPr>
          <w:spacing w:val="-7"/>
          <w:szCs w:val="24"/>
        </w:rPr>
        <w:t xml:space="preserve"> </w:t>
      </w:r>
      <w:r w:rsidRPr="00C1242A">
        <w:rPr>
          <w:spacing w:val="-4"/>
          <w:szCs w:val="24"/>
        </w:rPr>
        <w:t>по</w:t>
      </w:r>
      <w:r w:rsidRPr="00C1242A">
        <w:rPr>
          <w:spacing w:val="-10"/>
          <w:szCs w:val="24"/>
        </w:rPr>
        <w:t>д</w:t>
      </w:r>
      <w:r w:rsidRPr="00C1242A">
        <w:rPr>
          <w:spacing w:val="-4"/>
          <w:szCs w:val="24"/>
        </w:rPr>
        <w:t>руч</w:t>
      </w:r>
      <w:r w:rsidRPr="00C1242A">
        <w:rPr>
          <w:spacing w:val="-9"/>
          <w:szCs w:val="24"/>
        </w:rPr>
        <w:t>ј</w:t>
      </w:r>
      <w:r w:rsidRPr="00C1242A">
        <w:rPr>
          <w:szCs w:val="24"/>
        </w:rPr>
        <w:t>у</w:t>
      </w:r>
      <w:r w:rsidRPr="00C1242A">
        <w:rPr>
          <w:spacing w:val="-7"/>
          <w:szCs w:val="24"/>
        </w:rPr>
        <w:t xml:space="preserve"> </w:t>
      </w:r>
      <w:r w:rsidRPr="00C1242A">
        <w:rPr>
          <w:spacing w:val="-4"/>
          <w:szCs w:val="24"/>
        </w:rPr>
        <w:t>оп</w:t>
      </w:r>
      <w:r w:rsidRPr="00C1242A">
        <w:rPr>
          <w:spacing w:val="-8"/>
          <w:szCs w:val="24"/>
        </w:rPr>
        <w:t>ш</w:t>
      </w:r>
      <w:r w:rsidRPr="00C1242A">
        <w:rPr>
          <w:spacing w:val="-4"/>
          <w:szCs w:val="24"/>
        </w:rPr>
        <w:t>ти</w:t>
      </w:r>
      <w:r w:rsidRPr="00C1242A">
        <w:rPr>
          <w:spacing w:val="-9"/>
          <w:szCs w:val="24"/>
        </w:rPr>
        <w:t>н</w:t>
      </w:r>
      <w:r w:rsidRPr="00C1242A">
        <w:rPr>
          <w:szCs w:val="24"/>
        </w:rPr>
        <w:t>е</w:t>
      </w:r>
      <w:r w:rsidRPr="00C1242A">
        <w:rPr>
          <w:spacing w:val="-7"/>
          <w:szCs w:val="24"/>
        </w:rPr>
        <w:t xml:space="preserve"> </w:t>
      </w:r>
      <w:r w:rsidRPr="00C1242A">
        <w:rPr>
          <w:spacing w:val="-4"/>
          <w:szCs w:val="24"/>
        </w:rPr>
        <w:t>Ку</w:t>
      </w:r>
      <w:r w:rsidRPr="00C1242A">
        <w:rPr>
          <w:spacing w:val="-7"/>
          <w:szCs w:val="24"/>
        </w:rPr>
        <w:t>ч</w:t>
      </w:r>
      <w:r w:rsidRPr="00C1242A">
        <w:rPr>
          <w:spacing w:val="-4"/>
          <w:szCs w:val="24"/>
        </w:rPr>
        <w:t>ев</w:t>
      </w:r>
      <w:r w:rsidRPr="00C1242A">
        <w:rPr>
          <w:spacing w:val="-6"/>
          <w:szCs w:val="24"/>
        </w:rPr>
        <w:t>о</w:t>
      </w:r>
      <w:r w:rsidRPr="00C1242A">
        <w:rPr>
          <w:szCs w:val="24"/>
        </w:rPr>
        <w:t>.</w:t>
      </w:r>
    </w:p>
    <w:p w:rsidR="00F871A7" w:rsidRPr="00C1242A" w:rsidRDefault="00F871A7" w:rsidP="004B1234">
      <w:pPr>
        <w:ind w:firstLine="360"/>
        <w:rPr>
          <w:szCs w:val="24"/>
        </w:rPr>
      </w:pPr>
      <w:r w:rsidRPr="00C1242A">
        <w:rPr>
          <w:spacing w:val="-4"/>
          <w:szCs w:val="24"/>
        </w:rPr>
        <w:t>Подру</w:t>
      </w:r>
      <w:r w:rsidRPr="00C1242A">
        <w:rPr>
          <w:spacing w:val="-8"/>
          <w:szCs w:val="24"/>
        </w:rPr>
        <w:t>ч</w:t>
      </w:r>
      <w:r w:rsidRPr="00C1242A">
        <w:rPr>
          <w:spacing w:val="-4"/>
          <w:szCs w:val="24"/>
        </w:rPr>
        <w:t>ј</w:t>
      </w:r>
      <w:r w:rsidRPr="00C1242A">
        <w:rPr>
          <w:szCs w:val="24"/>
        </w:rPr>
        <w:t>е</w:t>
      </w:r>
      <w:r w:rsidRPr="00C1242A">
        <w:rPr>
          <w:spacing w:val="57"/>
          <w:szCs w:val="24"/>
        </w:rPr>
        <w:t xml:space="preserve"> </w:t>
      </w:r>
      <w:r w:rsidRPr="00C1242A">
        <w:rPr>
          <w:spacing w:val="-4"/>
          <w:szCs w:val="24"/>
        </w:rPr>
        <w:t>план</w:t>
      </w:r>
      <w:r w:rsidRPr="00C1242A">
        <w:rPr>
          <w:szCs w:val="24"/>
        </w:rPr>
        <w:t>а</w:t>
      </w:r>
      <w:r w:rsidRPr="00C1242A">
        <w:rPr>
          <w:spacing w:val="60"/>
          <w:szCs w:val="24"/>
        </w:rPr>
        <w:t xml:space="preserve"> </w:t>
      </w:r>
      <w:r w:rsidRPr="00C1242A">
        <w:rPr>
          <w:spacing w:val="-4"/>
          <w:szCs w:val="24"/>
        </w:rPr>
        <w:t>им</w:t>
      </w:r>
      <w:r w:rsidRPr="00C1242A">
        <w:rPr>
          <w:szCs w:val="24"/>
        </w:rPr>
        <w:t>а</w:t>
      </w:r>
      <w:r w:rsidRPr="00C1242A">
        <w:rPr>
          <w:spacing w:val="60"/>
          <w:szCs w:val="24"/>
        </w:rPr>
        <w:t xml:space="preserve"> </w:t>
      </w:r>
      <w:r w:rsidRPr="00C1242A">
        <w:rPr>
          <w:spacing w:val="-4"/>
          <w:szCs w:val="24"/>
        </w:rPr>
        <w:t>одли</w:t>
      </w:r>
      <w:r w:rsidRPr="00C1242A">
        <w:rPr>
          <w:spacing w:val="-7"/>
          <w:szCs w:val="24"/>
        </w:rPr>
        <w:t>к</w:t>
      </w:r>
      <w:r w:rsidRPr="00C1242A">
        <w:rPr>
          <w:szCs w:val="24"/>
        </w:rPr>
        <w:t xml:space="preserve">е  </w:t>
      </w:r>
      <w:r w:rsidRPr="00C1242A">
        <w:rPr>
          <w:b/>
          <w:bCs/>
          <w:spacing w:val="-3"/>
          <w:szCs w:val="24"/>
        </w:rPr>
        <w:t>у</w:t>
      </w:r>
      <w:r w:rsidRPr="00C1242A">
        <w:rPr>
          <w:b/>
          <w:bCs/>
          <w:spacing w:val="-10"/>
          <w:szCs w:val="24"/>
        </w:rPr>
        <w:t>м</w:t>
      </w:r>
      <w:r w:rsidRPr="00C1242A">
        <w:rPr>
          <w:b/>
          <w:bCs/>
          <w:spacing w:val="1"/>
          <w:szCs w:val="24"/>
        </w:rPr>
        <w:t>е</w:t>
      </w:r>
      <w:r w:rsidRPr="00C1242A">
        <w:rPr>
          <w:b/>
          <w:bCs/>
          <w:spacing w:val="-3"/>
          <w:szCs w:val="24"/>
        </w:rPr>
        <w:t>ре</w:t>
      </w:r>
      <w:r w:rsidRPr="00C1242A">
        <w:rPr>
          <w:b/>
          <w:bCs/>
          <w:spacing w:val="-7"/>
          <w:szCs w:val="24"/>
        </w:rPr>
        <w:t>н</w:t>
      </w:r>
      <w:r w:rsidRPr="00C1242A">
        <w:rPr>
          <w:b/>
          <w:bCs/>
          <w:szCs w:val="24"/>
        </w:rPr>
        <w:t>о</w:t>
      </w:r>
      <w:r w:rsidRPr="00C1242A">
        <w:rPr>
          <w:b/>
          <w:bCs/>
          <w:spacing w:val="57"/>
          <w:szCs w:val="24"/>
        </w:rPr>
        <w:t xml:space="preserve"> </w:t>
      </w:r>
      <w:r w:rsidRPr="00C1242A">
        <w:rPr>
          <w:b/>
          <w:bCs/>
          <w:spacing w:val="-3"/>
          <w:szCs w:val="24"/>
        </w:rPr>
        <w:t>к</w:t>
      </w:r>
      <w:r w:rsidRPr="00C1242A">
        <w:rPr>
          <w:b/>
          <w:bCs/>
          <w:spacing w:val="-8"/>
          <w:szCs w:val="24"/>
        </w:rPr>
        <w:t>о</w:t>
      </w:r>
      <w:r w:rsidRPr="00C1242A">
        <w:rPr>
          <w:b/>
          <w:bCs/>
          <w:spacing w:val="5"/>
          <w:szCs w:val="24"/>
        </w:rPr>
        <w:t>н</w:t>
      </w:r>
      <w:r w:rsidRPr="00C1242A">
        <w:rPr>
          <w:b/>
          <w:bCs/>
          <w:spacing w:val="-13"/>
          <w:szCs w:val="24"/>
        </w:rPr>
        <w:t>т</w:t>
      </w:r>
      <w:r w:rsidRPr="00C1242A">
        <w:rPr>
          <w:b/>
          <w:bCs/>
          <w:spacing w:val="-3"/>
          <w:szCs w:val="24"/>
        </w:rPr>
        <w:t>и</w:t>
      </w:r>
      <w:r w:rsidRPr="00C1242A">
        <w:rPr>
          <w:b/>
          <w:bCs/>
          <w:spacing w:val="2"/>
          <w:szCs w:val="24"/>
        </w:rPr>
        <w:t>н</w:t>
      </w:r>
      <w:r w:rsidRPr="00C1242A">
        <w:rPr>
          <w:b/>
          <w:bCs/>
          <w:spacing w:val="-3"/>
          <w:szCs w:val="24"/>
        </w:rPr>
        <w:t>е</w:t>
      </w:r>
      <w:r w:rsidRPr="00C1242A">
        <w:rPr>
          <w:b/>
          <w:bCs/>
          <w:szCs w:val="24"/>
        </w:rPr>
        <w:t>н</w:t>
      </w:r>
      <w:r w:rsidRPr="00C1242A">
        <w:rPr>
          <w:b/>
          <w:bCs/>
          <w:spacing w:val="-13"/>
          <w:szCs w:val="24"/>
        </w:rPr>
        <w:t>т</w:t>
      </w:r>
      <w:r w:rsidRPr="00C1242A">
        <w:rPr>
          <w:b/>
          <w:bCs/>
          <w:spacing w:val="-3"/>
          <w:szCs w:val="24"/>
        </w:rPr>
        <w:t>ал</w:t>
      </w:r>
      <w:r w:rsidRPr="00C1242A">
        <w:rPr>
          <w:b/>
          <w:bCs/>
          <w:spacing w:val="-7"/>
          <w:szCs w:val="24"/>
        </w:rPr>
        <w:t>н</w:t>
      </w:r>
      <w:r w:rsidRPr="00C1242A">
        <w:rPr>
          <w:b/>
          <w:bCs/>
          <w:szCs w:val="24"/>
        </w:rPr>
        <w:t>е</w:t>
      </w:r>
      <w:r w:rsidRPr="00C1242A">
        <w:rPr>
          <w:b/>
          <w:bCs/>
          <w:spacing w:val="60"/>
          <w:szCs w:val="24"/>
        </w:rPr>
        <w:t xml:space="preserve"> </w:t>
      </w:r>
      <w:r w:rsidRPr="00C1242A">
        <w:rPr>
          <w:b/>
          <w:bCs/>
          <w:spacing w:val="-3"/>
          <w:szCs w:val="24"/>
        </w:rPr>
        <w:t>кли</w:t>
      </w:r>
      <w:r w:rsidRPr="00C1242A">
        <w:rPr>
          <w:b/>
          <w:bCs/>
          <w:spacing w:val="-9"/>
          <w:szCs w:val="24"/>
        </w:rPr>
        <w:t>м</w:t>
      </w:r>
      <w:r w:rsidRPr="00C1242A">
        <w:rPr>
          <w:b/>
          <w:bCs/>
          <w:szCs w:val="24"/>
        </w:rPr>
        <w:t>е</w:t>
      </w:r>
      <w:r w:rsidRPr="00C1242A">
        <w:rPr>
          <w:b/>
          <w:bCs/>
          <w:spacing w:val="1"/>
          <w:szCs w:val="24"/>
        </w:rPr>
        <w:t xml:space="preserve"> </w:t>
      </w:r>
      <w:r w:rsidRPr="00C1242A">
        <w:rPr>
          <w:szCs w:val="24"/>
        </w:rPr>
        <w:t>и</w:t>
      </w:r>
      <w:r w:rsidRPr="00C1242A">
        <w:rPr>
          <w:spacing w:val="59"/>
          <w:szCs w:val="24"/>
        </w:rPr>
        <w:t xml:space="preserve"> </w:t>
      </w:r>
      <w:r w:rsidRPr="00C1242A">
        <w:rPr>
          <w:spacing w:val="-3"/>
          <w:szCs w:val="24"/>
        </w:rPr>
        <w:t>о</w:t>
      </w:r>
      <w:r w:rsidRPr="00C1242A">
        <w:rPr>
          <w:szCs w:val="24"/>
        </w:rPr>
        <w:t>д</w:t>
      </w:r>
      <w:r w:rsidRPr="00C1242A">
        <w:rPr>
          <w:spacing w:val="-7"/>
          <w:szCs w:val="24"/>
        </w:rPr>
        <w:t>в</w:t>
      </w:r>
      <w:r w:rsidRPr="00C1242A">
        <w:rPr>
          <w:spacing w:val="-3"/>
          <w:szCs w:val="24"/>
        </w:rPr>
        <w:t>ајај</w:t>
      </w:r>
      <w:r w:rsidRPr="00C1242A">
        <w:rPr>
          <w:szCs w:val="24"/>
        </w:rPr>
        <w:t>у</w:t>
      </w:r>
      <w:r w:rsidRPr="00C1242A">
        <w:rPr>
          <w:spacing w:val="58"/>
          <w:szCs w:val="24"/>
        </w:rPr>
        <w:t xml:space="preserve"> </w:t>
      </w:r>
      <w:r w:rsidRPr="00C1242A">
        <w:rPr>
          <w:spacing w:val="-3"/>
          <w:szCs w:val="24"/>
        </w:rPr>
        <w:t>с</w:t>
      </w:r>
      <w:r w:rsidRPr="00C1242A">
        <w:rPr>
          <w:szCs w:val="24"/>
        </w:rPr>
        <w:t>е</w:t>
      </w:r>
      <w:r w:rsidRPr="00C1242A">
        <w:rPr>
          <w:spacing w:val="58"/>
          <w:szCs w:val="24"/>
        </w:rPr>
        <w:t xml:space="preserve"> </w:t>
      </w:r>
      <w:r w:rsidRPr="00C1242A">
        <w:rPr>
          <w:spacing w:val="-3"/>
          <w:szCs w:val="24"/>
        </w:rPr>
        <w:t>д</w:t>
      </w:r>
      <w:r w:rsidRPr="00C1242A">
        <w:rPr>
          <w:spacing w:val="-9"/>
          <w:szCs w:val="24"/>
        </w:rPr>
        <w:t>в</w:t>
      </w:r>
      <w:r w:rsidRPr="00C1242A">
        <w:rPr>
          <w:szCs w:val="24"/>
        </w:rPr>
        <w:t>е</w:t>
      </w:r>
      <w:r w:rsidRPr="00C1242A">
        <w:rPr>
          <w:spacing w:val="4"/>
          <w:szCs w:val="24"/>
        </w:rPr>
        <w:t xml:space="preserve"> </w:t>
      </w:r>
      <w:r w:rsidRPr="00C1242A">
        <w:rPr>
          <w:spacing w:val="-3"/>
          <w:szCs w:val="24"/>
        </w:rPr>
        <w:t>к</w:t>
      </w:r>
      <w:r w:rsidRPr="00C1242A">
        <w:rPr>
          <w:spacing w:val="-7"/>
          <w:szCs w:val="24"/>
        </w:rPr>
        <w:t>л</w:t>
      </w:r>
      <w:r w:rsidRPr="00C1242A">
        <w:rPr>
          <w:spacing w:val="-3"/>
          <w:szCs w:val="24"/>
        </w:rPr>
        <w:t>има</w:t>
      </w:r>
      <w:r w:rsidRPr="00C1242A">
        <w:rPr>
          <w:spacing w:val="-7"/>
          <w:szCs w:val="24"/>
        </w:rPr>
        <w:t>т</w:t>
      </w:r>
      <w:r w:rsidRPr="00C1242A">
        <w:rPr>
          <w:spacing w:val="-3"/>
          <w:szCs w:val="24"/>
        </w:rPr>
        <w:t xml:space="preserve">ске </w:t>
      </w:r>
      <w:r w:rsidRPr="00C1242A">
        <w:rPr>
          <w:spacing w:val="2"/>
          <w:szCs w:val="24"/>
        </w:rPr>
        <w:t>сре</w:t>
      </w:r>
      <w:r w:rsidRPr="00C1242A">
        <w:rPr>
          <w:spacing w:val="-6"/>
          <w:szCs w:val="24"/>
        </w:rPr>
        <w:t>д</w:t>
      </w:r>
      <w:r w:rsidRPr="00C1242A">
        <w:rPr>
          <w:spacing w:val="2"/>
          <w:szCs w:val="24"/>
        </w:rPr>
        <w:t>и</w:t>
      </w:r>
      <w:r w:rsidRPr="00C1242A">
        <w:rPr>
          <w:spacing w:val="-3"/>
          <w:szCs w:val="24"/>
        </w:rPr>
        <w:t>н</w:t>
      </w:r>
      <w:r w:rsidRPr="00C1242A">
        <w:rPr>
          <w:spacing w:val="2"/>
          <w:szCs w:val="24"/>
        </w:rPr>
        <w:t>е</w:t>
      </w:r>
      <w:r w:rsidRPr="00C1242A">
        <w:rPr>
          <w:szCs w:val="24"/>
        </w:rPr>
        <w:t>.</w:t>
      </w:r>
      <w:r w:rsidRPr="00C1242A">
        <w:rPr>
          <w:spacing w:val="21"/>
          <w:szCs w:val="24"/>
        </w:rPr>
        <w:t xml:space="preserve"> </w:t>
      </w:r>
      <w:r w:rsidRPr="00C1242A">
        <w:rPr>
          <w:spacing w:val="2"/>
          <w:szCs w:val="24"/>
        </w:rPr>
        <w:t>У</w:t>
      </w:r>
      <w:r w:rsidRPr="00C1242A">
        <w:rPr>
          <w:spacing w:val="-4"/>
          <w:szCs w:val="24"/>
        </w:rPr>
        <w:t>з</w:t>
      </w:r>
      <w:r w:rsidRPr="00C1242A">
        <w:rPr>
          <w:spacing w:val="-3"/>
          <w:szCs w:val="24"/>
        </w:rPr>
        <w:t>р</w:t>
      </w:r>
      <w:r w:rsidRPr="00C1242A">
        <w:rPr>
          <w:spacing w:val="2"/>
          <w:szCs w:val="24"/>
        </w:rPr>
        <w:t>о</w:t>
      </w:r>
      <w:r w:rsidRPr="00C1242A">
        <w:rPr>
          <w:szCs w:val="24"/>
        </w:rPr>
        <w:t>к</w:t>
      </w:r>
      <w:r w:rsidRPr="00C1242A">
        <w:rPr>
          <w:spacing w:val="19"/>
          <w:szCs w:val="24"/>
        </w:rPr>
        <w:t xml:space="preserve"> </w:t>
      </w:r>
      <w:r w:rsidRPr="00C1242A">
        <w:rPr>
          <w:spacing w:val="2"/>
          <w:szCs w:val="24"/>
        </w:rPr>
        <w:t>т</w:t>
      </w:r>
      <w:r w:rsidRPr="00C1242A">
        <w:rPr>
          <w:spacing w:val="-6"/>
          <w:szCs w:val="24"/>
        </w:rPr>
        <w:t>о</w:t>
      </w:r>
      <w:r w:rsidRPr="00C1242A">
        <w:rPr>
          <w:spacing w:val="2"/>
          <w:szCs w:val="24"/>
        </w:rPr>
        <w:t>м</w:t>
      </w:r>
      <w:r w:rsidRPr="00C1242A">
        <w:rPr>
          <w:szCs w:val="24"/>
        </w:rPr>
        <w:t>е</w:t>
      </w:r>
      <w:r w:rsidRPr="00C1242A">
        <w:rPr>
          <w:spacing w:val="21"/>
          <w:szCs w:val="24"/>
        </w:rPr>
        <w:t xml:space="preserve"> </w:t>
      </w:r>
      <w:r w:rsidRPr="00C1242A">
        <w:rPr>
          <w:spacing w:val="2"/>
          <w:szCs w:val="24"/>
        </w:rPr>
        <w:t>ј</w:t>
      </w:r>
      <w:r w:rsidRPr="00C1242A">
        <w:rPr>
          <w:szCs w:val="24"/>
        </w:rPr>
        <w:t>е</w:t>
      </w:r>
      <w:r w:rsidRPr="00C1242A">
        <w:rPr>
          <w:spacing w:val="19"/>
          <w:szCs w:val="24"/>
        </w:rPr>
        <w:t xml:space="preserve"> </w:t>
      </w:r>
      <w:r w:rsidRPr="00C1242A">
        <w:rPr>
          <w:spacing w:val="-4"/>
          <w:szCs w:val="24"/>
        </w:rPr>
        <w:t>К</w:t>
      </w:r>
      <w:r w:rsidRPr="00C1242A">
        <w:rPr>
          <w:spacing w:val="2"/>
          <w:szCs w:val="24"/>
        </w:rPr>
        <w:t>ао</w:t>
      </w:r>
      <w:r w:rsidRPr="00C1242A">
        <w:rPr>
          <w:spacing w:val="-2"/>
          <w:szCs w:val="24"/>
        </w:rPr>
        <w:t>н</w:t>
      </w:r>
      <w:r w:rsidRPr="00C1242A">
        <w:rPr>
          <w:spacing w:val="2"/>
          <w:szCs w:val="24"/>
        </w:rPr>
        <w:t>с</w:t>
      </w:r>
      <w:r w:rsidRPr="00C1242A">
        <w:rPr>
          <w:spacing w:val="-3"/>
          <w:szCs w:val="24"/>
        </w:rPr>
        <w:t>к</w:t>
      </w:r>
      <w:r w:rsidRPr="00C1242A">
        <w:rPr>
          <w:szCs w:val="24"/>
        </w:rPr>
        <w:t>а</w:t>
      </w:r>
      <w:r w:rsidRPr="00C1242A">
        <w:rPr>
          <w:spacing w:val="22"/>
          <w:szCs w:val="24"/>
        </w:rPr>
        <w:t xml:space="preserve"> </w:t>
      </w:r>
      <w:r w:rsidRPr="00C1242A">
        <w:rPr>
          <w:spacing w:val="2"/>
          <w:szCs w:val="24"/>
        </w:rPr>
        <w:t>к</w:t>
      </w:r>
      <w:r w:rsidRPr="00C1242A">
        <w:rPr>
          <w:spacing w:val="-7"/>
          <w:szCs w:val="24"/>
        </w:rPr>
        <w:t>л</w:t>
      </w:r>
      <w:r w:rsidRPr="00C1242A">
        <w:rPr>
          <w:spacing w:val="2"/>
          <w:szCs w:val="24"/>
        </w:rPr>
        <w:t>ис</w:t>
      </w:r>
      <w:r w:rsidRPr="00C1242A">
        <w:rPr>
          <w:spacing w:val="-3"/>
          <w:szCs w:val="24"/>
        </w:rPr>
        <w:t>ур</w:t>
      </w:r>
      <w:r w:rsidRPr="00C1242A">
        <w:rPr>
          <w:szCs w:val="24"/>
        </w:rPr>
        <w:t>а</w:t>
      </w:r>
      <w:r w:rsidRPr="00C1242A">
        <w:rPr>
          <w:spacing w:val="22"/>
          <w:szCs w:val="24"/>
        </w:rPr>
        <w:t xml:space="preserve"> </w:t>
      </w:r>
      <w:r w:rsidRPr="00C1242A">
        <w:rPr>
          <w:spacing w:val="2"/>
          <w:szCs w:val="24"/>
        </w:rPr>
        <w:t>к</w:t>
      </w:r>
      <w:r w:rsidRPr="00C1242A">
        <w:rPr>
          <w:spacing w:val="-6"/>
          <w:szCs w:val="24"/>
        </w:rPr>
        <w:t>р</w:t>
      </w:r>
      <w:r w:rsidRPr="00C1242A">
        <w:rPr>
          <w:spacing w:val="2"/>
          <w:szCs w:val="24"/>
        </w:rPr>
        <w:t>о</w:t>
      </w:r>
      <w:r w:rsidRPr="00C1242A">
        <w:rPr>
          <w:szCs w:val="24"/>
        </w:rPr>
        <w:t>з</w:t>
      </w:r>
      <w:r w:rsidRPr="00C1242A">
        <w:rPr>
          <w:spacing w:val="19"/>
          <w:szCs w:val="24"/>
        </w:rPr>
        <w:t xml:space="preserve"> </w:t>
      </w:r>
      <w:r w:rsidRPr="00C1242A">
        <w:rPr>
          <w:spacing w:val="2"/>
          <w:szCs w:val="24"/>
        </w:rPr>
        <w:t>ко</w:t>
      </w:r>
      <w:r w:rsidRPr="00C1242A">
        <w:rPr>
          <w:spacing w:val="-4"/>
          <w:szCs w:val="24"/>
        </w:rPr>
        <w:t>ј</w:t>
      </w:r>
      <w:r w:rsidRPr="00C1242A">
        <w:rPr>
          <w:szCs w:val="24"/>
        </w:rPr>
        <w:t>у</w:t>
      </w:r>
      <w:r w:rsidRPr="00C1242A">
        <w:rPr>
          <w:spacing w:val="20"/>
          <w:szCs w:val="24"/>
        </w:rPr>
        <w:t xml:space="preserve"> </w:t>
      </w:r>
      <w:r w:rsidRPr="00C1242A">
        <w:rPr>
          <w:spacing w:val="2"/>
          <w:szCs w:val="24"/>
        </w:rPr>
        <w:t>ј</w:t>
      </w:r>
      <w:r w:rsidRPr="00C1242A">
        <w:rPr>
          <w:szCs w:val="24"/>
        </w:rPr>
        <w:t>е</w:t>
      </w:r>
      <w:r w:rsidRPr="00C1242A">
        <w:rPr>
          <w:spacing w:val="19"/>
          <w:szCs w:val="24"/>
        </w:rPr>
        <w:t xml:space="preserve"> </w:t>
      </w:r>
      <w:r w:rsidRPr="00C1242A">
        <w:rPr>
          <w:spacing w:val="2"/>
          <w:szCs w:val="24"/>
        </w:rPr>
        <w:t>оте</w:t>
      </w:r>
      <w:r w:rsidRPr="00C1242A">
        <w:rPr>
          <w:spacing w:val="-4"/>
          <w:szCs w:val="24"/>
        </w:rPr>
        <w:t>кл</w:t>
      </w:r>
      <w:r w:rsidRPr="00C1242A">
        <w:rPr>
          <w:szCs w:val="24"/>
        </w:rPr>
        <w:t>о</w:t>
      </w:r>
      <w:r w:rsidRPr="00C1242A">
        <w:rPr>
          <w:spacing w:val="22"/>
          <w:szCs w:val="24"/>
        </w:rPr>
        <w:t xml:space="preserve"> </w:t>
      </w:r>
      <w:r w:rsidRPr="00C1242A">
        <w:rPr>
          <w:spacing w:val="2"/>
          <w:szCs w:val="24"/>
        </w:rPr>
        <w:t>З</w:t>
      </w:r>
      <w:r w:rsidRPr="00C1242A">
        <w:rPr>
          <w:spacing w:val="-4"/>
          <w:szCs w:val="24"/>
        </w:rPr>
        <w:t>в</w:t>
      </w:r>
      <w:r w:rsidRPr="00C1242A">
        <w:rPr>
          <w:spacing w:val="2"/>
          <w:szCs w:val="24"/>
        </w:rPr>
        <w:t>иж</w:t>
      </w:r>
      <w:r w:rsidRPr="00C1242A">
        <w:rPr>
          <w:spacing w:val="-8"/>
          <w:szCs w:val="24"/>
        </w:rPr>
        <w:t>к</w:t>
      </w:r>
      <w:r w:rsidRPr="00C1242A">
        <w:rPr>
          <w:szCs w:val="24"/>
        </w:rPr>
        <w:t>о</w:t>
      </w:r>
      <w:r w:rsidRPr="00C1242A">
        <w:rPr>
          <w:spacing w:val="22"/>
          <w:szCs w:val="24"/>
        </w:rPr>
        <w:t xml:space="preserve"> </w:t>
      </w:r>
      <w:r w:rsidRPr="00C1242A">
        <w:rPr>
          <w:spacing w:val="2"/>
          <w:szCs w:val="24"/>
        </w:rPr>
        <w:t>је</w:t>
      </w:r>
      <w:r w:rsidRPr="00C1242A">
        <w:rPr>
          <w:spacing w:val="-4"/>
          <w:szCs w:val="24"/>
        </w:rPr>
        <w:t>з</w:t>
      </w:r>
      <w:r w:rsidRPr="00C1242A">
        <w:rPr>
          <w:spacing w:val="-3"/>
          <w:szCs w:val="24"/>
        </w:rPr>
        <w:t>е</w:t>
      </w:r>
      <w:r w:rsidRPr="00C1242A">
        <w:rPr>
          <w:spacing w:val="2"/>
          <w:szCs w:val="24"/>
        </w:rPr>
        <w:t>р</w:t>
      </w:r>
      <w:r w:rsidRPr="00C1242A">
        <w:rPr>
          <w:szCs w:val="24"/>
        </w:rPr>
        <w:t>о</w:t>
      </w:r>
      <w:r w:rsidRPr="00C1242A">
        <w:rPr>
          <w:spacing w:val="22"/>
          <w:szCs w:val="24"/>
        </w:rPr>
        <w:t xml:space="preserve"> </w:t>
      </w:r>
      <w:r w:rsidRPr="00C1242A">
        <w:rPr>
          <w:szCs w:val="24"/>
        </w:rPr>
        <w:t>и</w:t>
      </w:r>
      <w:r w:rsidRPr="00C1242A">
        <w:rPr>
          <w:spacing w:val="21"/>
          <w:szCs w:val="24"/>
        </w:rPr>
        <w:t xml:space="preserve"> </w:t>
      </w:r>
      <w:r w:rsidRPr="00C1242A">
        <w:rPr>
          <w:spacing w:val="-6"/>
          <w:szCs w:val="24"/>
        </w:rPr>
        <w:t>к</w:t>
      </w:r>
      <w:r w:rsidRPr="00C1242A">
        <w:rPr>
          <w:spacing w:val="2"/>
          <w:szCs w:val="24"/>
        </w:rPr>
        <w:t>ој</w:t>
      </w:r>
      <w:r w:rsidRPr="00C1242A">
        <w:rPr>
          <w:szCs w:val="24"/>
        </w:rPr>
        <w:t>а</w:t>
      </w:r>
      <w:r w:rsidRPr="00C1242A">
        <w:rPr>
          <w:spacing w:val="19"/>
          <w:szCs w:val="24"/>
        </w:rPr>
        <w:t xml:space="preserve"> </w:t>
      </w:r>
      <w:r w:rsidRPr="00C1242A">
        <w:rPr>
          <w:spacing w:val="2"/>
          <w:szCs w:val="24"/>
        </w:rPr>
        <w:t>Б</w:t>
      </w:r>
      <w:r w:rsidRPr="00C1242A">
        <w:rPr>
          <w:spacing w:val="-6"/>
          <w:szCs w:val="24"/>
        </w:rPr>
        <w:t>р</w:t>
      </w:r>
      <w:r w:rsidRPr="00C1242A">
        <w:rPr>
          <w:spacing w:val="2"/>
          <w:szCs w:val="24"/>
        </w:rPr>
        <w:t>а</w:t>
      </w:r>
      <w:r w:rsidRPr="00C1242A">
        <w:rPr>
          <w:spacing w:val="-2"/>
          <w:szCs w:val="24"/>
        </w:rPr>
        <w:t>н</w:t>
      </w:r>
      <w:r w:rsidRPr="00C1242A">
        <w:rPr>
          <w:spacing w:val="2"/>
          <w:szCs w:val="24"/>
        </w:rPr>
        <w:t>иче</w:t>
      </w:r>
      <w:r w:rsidRPr="00C1242A">
        <w:rPr>
          <w:spacing w:val="-10"/>
          <w:szCs w:val="24"/>
        </w:rPr>
        <w:t>в</w:t>
      </w:r>
      <w:r w:rsidRPr="00C1242A">
        <w:rPr>
          <w:szCs w:val="24"/>
        </w:rPr>
        <w:t>о</w:t>
      </w:r>
      <w:r w:rsidR="0071610B">
        <w:rPr>
          <w:szCs w:val="24"/>
        </w:rPr>
        <w:t>,</w:t>
      </w:r>
      <w:r w:rsidRPr="00C1242A">
        <w:rPr>
          <w:szCs w:val="24"/>
        </w:rPr>
        <w:t xml:space="preserve"> </w:t>
      </w:r>
      <w:r w:rsidRPr="00C1242A">
        <w:rPr>
          <w:spacing w:val="2"/>
          <w:szCs w:val="24"/>
        </w:rPr>
        <w:t>ши</w:t>
      </w:r>
      <w:r w:rsidRPr="00C1242A">
        <w:rPr>
          <w:spacing w:val="-6"/>
          <w:szCs w:val="24"/>
        </w:rPr>
        <w:t>р</w:t>
      </w:r>
      <w:r w:rsidRPr="00C1242A">
        <w:rPr>
          <w:spacing w:val="2"/>
          <w:szCs w:val="24"/>
        </w:rPr>
        <w:t>ок</w:t>
      </w:r>
      <w:r w:rsidRPr="00C1242A">
        <w:rPr>
          <w:szCs w:val="24"/>
        </w:rPr>
        <w:t>о</w:t>
      </w:r>
      <w:r w:rsidRPr="00C1242A">
        <w:rPr>
          <w:spacing w:val="4"/>
          <w:szCs w:val="24"/>
        </w:rPr>
        <w:t xml:space="preserve"> </w:t>
      </w:r>
      <w:r w:rsidRPr="00C1242A">
        <w:rPr>
          <w:spacing w:val="2"/>
          <w:szCs w:val="24"/>
        </w:rPr>
        <w:t>от</w:t>
      </w:r>
      <w:r w:rsidRPr="00C1242A">
        <w:rPr>
          <w:spacing w:val="-4"/>
          <w:szCs w:val="24"/>
        </w:rPr>
        <w:t>в</w:t>
      </w:r>
      <w:r w:rsidRPr="00C1242A">
        <w:rPr>
          <w:spacing w:val="-3"/>
          <w:szCs w:val="24"/>
        </w:rPr>
        <w:t>о</w:t>
      </w:r>
      <w:r w:rsidRPr="00C1242A">
        <w:rPr>
          <w:spacing w:val="2"/>
          <w:szCs w:val="24"/>
        </w:rPr>
        <w:t>ре</w:t>
      </w:r>
      <w:r w:rsidRPr="00C1242A">
        <w:rPr>
          <w:spacing w:val="-7"/>
          <w:szCs w:val="24"/>
        </w:rPr>
        <w:t>н</w:t>
      </w:r>
      <w:r w:rsidRPr="00C1242A">
        <w:rPr>
          <w:szCs w:val="24"/>
        </w:rPr>
        <w:t>о</w:t>
      </w:r>
      <w:r w:rsidRPr="00C1242A">
        <w:rPr>
          <w:spacing w:val="7"/>
          <w:szCs w:val="24"/>
        </w:rPr>
        <w:t xml:space="preserve"> </w:t>
      </w:r>
      <w:r w:rsidRPr="00C1242A">
        <w:rPr>
          <w:spacing w:val="2"/>
          <w:szCs w:val="24"/>
        </w:rPr>
        <w:t>пр</w:t>
      </w:r>
      <w:r w:rsidRPr="00C1242A">
        <w:rPr>
          <w:spacing w:val="-5"/>
          <w:szCs w:val="24"/>
        </w:rPr>
        <w:t>е</w:t>
      </w:r>
      <w:r w:rsidRPr="00C1242A">
        <w:rPr>
          <w:spacing w:val="2"/>
          <w:szCs w:val="24"/>
        </w:rPr>
        <w:t>м</w:t>
      </w:r>
      <w:r w:rsidRPr="00C1242A">
        <w:rPr>
          <w:szCs w:val="24"/>
        </w:rPr>
        <w:t>а</w:t>
      </w:r>
      <w:r w:rsidRPr="00C1242A">
        <w:rPr>
          <w:spacing w:val="7"/>
          <w:szCs w:val="24"/>
        </w:rPr>
        <w:t xml:space="preserve"> </w:t>
      </w:r>
      <w:r w:rsidRPr="00C1242A">
        <w:rPr>
          <w:spacing w:val="-6"/>
          <w:szCs w:val="24"/>
        </w:rPr>
        <w:t>П</w:t>
      </w:r>
      <w:r w:rsidRPr="00C1242A">
        <w:rPr>
          <w:spacing w:val="2"/>
          <w:szCs w:val="24"/>
        </w:rPr>
        <w:t>а</w:t>
      </w:r>
      <w:r w:rsidRPr="00C1242A">
        <w:rPr>
          <w:spacing w:val="-2"/>
          <w:szCs w:val="24"/>
        </w:rPr>
        <w:t>н</w:t>
      </w:r>
      <w:r w:rsidRPr="00C1242A">
        <w:rPr>
          <w:spacing w:val="2"/>
          <w:szCs w:val="24"/>
        </w:rPr>
        <w:t>о</w:t>
      </w:r>
      <w:r w:rsidRPr="00C1242A">
        <w:rPr>
          <w:spacing w:val="-2"/>
          <w:szCs w:val="24"/>
        </w:rPr>
        <w:t>н</w:t>
      </w:r>
      <w:r w:rsidRPr="00C1242A">
        <w:rPr>
          <w:spacing w:val="2"/>
          <w:szCs w:val="24"/>
        </w:rPr>
        <w:t>с</w:t>
      </w:r>
      <w:r w:rsidRPr="00C1242A">
        <w:rPr>
          <w:spacing w:val="-3"/>
          <w:szCs w:val="24"/>
        </w:rPr>
        <w:t>к</w:t>
      </w:r>
      <w:r w:rsidRPr="00C1242A">
        <w:rPr>
          <w:spacing w:val="2"/>
          <w:szCs w:val="24"/>
        </w:rPr>
        <w:t>о</w:t>
      </w:r>
      <w:r w:rsidRPr="00C1242A">
        <w:rPr>
          <w:szCs w:val="24"/>
        </w:rPr>
        <w:t>ј</w:t>
      </w:r>
      <w:r w:rsidRPr="00C1242A">
        <w:rPr>
          <w:spacing w:val="4"/>
          <w:szCs w:val="24"/>
        </w:rPr>
        <w:t xml:space="preserve"> </w:t>
      </w:r>
      <w:r w:rsidRPr="00C1242A">
        <w:rPr>
          <w:spacing w:val="2"/>
          <w:szCs w:val="24"/>
        </w:rPr>
        <w:t>н</w:t>
      </w:r>
      <w:r w:rsidRPr="00C1242A">
        <w:rPr>
          <w:spacing w:val="-2"/>
          <w:szCs w:val="24"/>
        </w:rPr>
        <w:t>и</w:t>
      </w:r>
      <w:r w:rsidRPr="00C1242A">
        <w:rPr>
          <w:spacing w:val="2"/>
          <w:szCs w:val="24"/>
        </w:rPr>
        <w:t>зи</w:t>
      </w:r>
      <w:r w:rsidRPr="00C1242A">
        <w:rPr>
          <w:spacing w:val="-5"/>
          <w:szCs w:val="24"/>
        </w:rPr>
        <w:t>ј</w:t>
      </w:r>
      <w:r w:rsidRPr="00C1242A">
        <w:rPr>
          <w:spacing w:val="2"/>
          <w:szCs w:val="24"/>
        </w:rPr>
        <w:t>и</w:t>
      </w:r>
      <w:r w:rsidR="0071610B">
        <w:rPr>
          <w:szCs w:val="24"/>
        </w:rPr>
        <w:t>,</w:t>
      </w:r>
      <w:r w:rsidRPr="00C1242A">
        <w:rPr>
          <w:spacing w:val="7"/>
          <w:szCs w:val="24"/>
        </w:rPr>
        <w:t xml:space="preserve"> </w:t>
      </w:r>
      <w:r w:rsidRPr="00C1242A">
        <w:rPr>
          <w:spacing w:val="-3"/>
          <w:szCs w:val="24"/>
        </w:rPr>
        <w:t>о</w:t>
      </w:r>
      <w:r w:rsidRPr="00C1242A">
        <w:rPr>
          <w:spacing w:val="2"/>
          <w:szCs w:val="24"/>
        </w:rPr>
        <w:t>д</w:t>
      </w:r>
      <w:r w:rsidRPr="00C1242A">
        <w:rPr>
          <w:spacing w:val="-4"/>
          <w:szCs w:val="24"/>
        </w:rPr>
        <w:t>в</w:t>
      </w:r>
      <w:r w:rsidRPr="00C1242A">
        <w:rPr>
          <w:spacing w:val="-3"/>
          <w:szCs w:val="24"/>
        </w:rPr>
        <w:t>а</w:t>
      </w:r>
      <w:r w:rsidRPr="00C1242A">
        <w:rPr>
          <w:spacing w:val="2"/>
          <w:szCs w:val="24"/>
        </w:rPr>
        <w:t>ј</w:t>
      </w:r>
      <w:r w:rsidRPr="00C1242A">
        <w:rPr>
          <w:szCs w:val="24"/>
        </w:rPr>
        <w:t>а</w:t>
      </w:r>
      <w:r w:rsidRPr="00C1242A">
        <w:rPr>
          <w:spacing w:val="4"/>
          <w:szCs w:val="24"/>
        </w:rPr>
        <w:t xml:space="preserve"> </w:t>
      </w:r>
      <w:r w:rsidRPr="00C1242A">
        <w:rPr>
          <w:spacing w:val="2"/>
          <w:szCs w:val="24"/>
        </w:rPr>
        <w:t>о</w:t>
      </w:r>
      <w:r w:rsidRPr="00C1242A">
        <w:rPr>
          <w:szCs w:val="24"/>
        </w:rPr>
        <w:t>д</w:t>
      </w:r>
      <w:r w:rsidRPr="00C1242A">
        <w:rPr>
          <w:spacing w:val="7"/>
          <w:szCs w:val="24"/>
        </w:rPr>
        <w:t xml:space="preserve"> </w:t>
      </w:r>
      <w:r w:rsidRPr="00C1242A">
        <w:rPr>
          <w:spacing w:val="2"/>
          <w:szCs w:val="24"/>
        </w:rPr>
        <w:t>З</w:t>
      </w:r>
      <w:r w:rsidRPr="00C1242A">
        <w:rPr>
          <w:spacing w:val="-4"/>
          <w:szCs w:val="24"/>
        </w:rPr>
        <w:t>в</w:t>
      </w:r>
      <w:r w:rsidRPr="00C1242A">
        <w:rPr>
          <w:spacing w:val="2"/>
          <w:szCs w:val="24"/>
        </w:rPr>
        <w:t>иж</w:t>
      </w:r>
      <w:r w:rsidRPr="00C1242A">
        <w:rPr>
          <w:spacing w:val="-6"/>
          <w:szCs w:val="24"/>
        </w:rPr>
        <w:t>д</w:t>
      </w:r>
      <w:r w:rsidRPr="00C1242A">
        <w:rPr>
          <w:szCs w:val="24"/>
        </w:rPr>
        <w:t>а</w:t>
      </w:r>
      <w:r w:rsidRPr="00C1242A">
        <w:rPr>
          <w:spacing w:val="7"/>
          <w:szCs w:val="24"/>
        </w:rPr>
        <w:t xml:space="preserve"> </w:t>
      </w:r>
      <w:r w:rsidRPr="00C1242A">
        <w:rPr>
          <w:spacing w:val="2"/>
          <w:szCs w:val="24"/>
        </w:rPr>
        <w:t>ко</w:t>
      </w:r>
      <w:r w:rsidRPr="00C1242A">
        <w:rPr>
          <w:spacing w:val="-4"/>
          <w:szCs w:val="24"/>
        </w:rPr>
        <w:t>ј</w:t>
      </w:r>
      <w:r w:rsidRPr="00C1242A">
        <w:rPr>
          <w:szCs w:val="24"/>
        </w:rPr>
        <w:t>и</w:t>
      </w:r>
      <w:r w:rsidRPr="00C1242A">
        <w:rPr>
          <w:spacing w:val="4"/>
          <w:szCs w:val="24"/>
        </w:rPr>
        <w:t xml:space="preserve"> </w:t>
      </w:r>
      <w:r w:rsidRPr="00C1242A">
        <w:rPr>
          <w:spacing w:val="2"/>
          <w:szCs w:val="24"/>
        </w:rPr>
        <w:t>ј</w:t>
      </w:r>
      <w:r w:rsidRPr="00C1242A">
        <w:rPr>
          <w:szCs w:val="24"/>
        </w:rPr>
        <w:t>е</w:t>
      </w:r>
      <w:r w:rsidRPr="00C1242A">
        <w:rPr>
          <w:spacing w:val="7"/>
          <w:szCs w:val="24"/>
        </w:rPr>
        <w:t xml:space="preserve"> </w:t>
      </w:r>
      <w:r w:rsidRPr="00C1242A">
        <w:rPr>
          <w:spacing w:val="2"/>
          <w:szCs w:val="24"/>
        </w:rPr>
        <w:t>о</w:t>
      </w:r>
      <w:r w:rsidRPr="00C1242A">
        <w:rPr>
          <w:spacing w:val="-5"/>
          <w:szCs w:val="24"/>
        </w:rPr>
        <w:t>п</w:t>
      </w:r>
      <w:r w:rsidRPr="00C1242A">
        <w:rPr>
          <w:spacing w:val="2"/>
          <w:szCs w:val="24"/>
        </w:rPr>
        <w:t>е</w:t>
      </w:r>
      <w:r w:rsidRPr="00C1242A">
        <w:rPr>
          <w:szCs w:val="24"/>
        </w:rPr>
        <w:t>т</w:t>
      </w:r>
      <w:r w:rsidRPr="00C1242A">
        <w:rPr>
          <w:spacing w:val="4"/>
          <w:szCs w:val="24"/>
        </w:rPr>
        <w:t xml:space="preserve"> </w:t>
      </w:r>
      <w:r w:rsidRPr="00C1242A">
        <w:rPr>
          <w:spacing w:val="2"/>
          <w:szCs w:val="24"/>
        </w:rPr>
        <w:t>за</w:t>
      </w:r>
      <w:r w:rsidRPr="00C1242A">
        <w:rPr>
          <w:spacing w:val="-2"/>
          <w:szCs w:val="24"/>
        </w:rPr>
        <w:t>т</w:t>
      </w:r>
      <w:r w:rsidRPr="00C1242A">
        <w:rPr>
          <w:spacing w:val="-3"/>
          <w:szCs w:val="24"/>
        </w:rPr>
        <w:t>в</w:t>
      </w:r>
      <w:r w:rsidRPr="00C1242A">
        <w:rPr>
          <w:spacing w:val="2"/>
          <w:szCs w:val="24"/>
        </w:rPr>
        <w:t>о</w:t>
      </w:r>
      <w:r w:rsidRPr="00C1242A">
        <w:rPr>
          <w:spacing w:val="-3"/>
          <w:szCs w:val="24"/>
        </w:rPr>
        <w:t>р</w:t>
      </w:r>
      <w:r w:rsidRPr="00C1242A">
        <w:rPr>
          <w:spacing w:val="2"/>
          <w:szCs w:val="24"/>
        </w:rPr>
        <w:t>е</w:t>
      </w:r>
      <w:r w:rsidRPr="00C1242A">
        <w:rPr>
          <w:szCs w:val="24"/>
        </w:rPr>
        <w:t>н</w:t>
      </w:r>
      <w:r w:rsidRPr="00C1242A">
        <w:rPr>
          <w:spacing w:val="3"/>
          <w:szCs w:val="24"/>
        </w:rPr>
        <w:t xml:space="preserve"> </w:t>
      </w:r>
      <w:r w:rsidRPr="00C1242A">
        <w:rPr>
          <w:szCs w:val="24"/>
        </w:rPr>
        <w:t>и</w:t>
      </w:r>
      <w:r w:rsidRPr="00C1242A">
        <w:rPr>
          <w:spacing w:val="4"/>
          <w:szCs w:val="24"/>
        </w:rPr>
        <w:t xml:space="preserve"> </w:t>
      </w:r>
      <w:r w:rsidRPr="00C1242A">
        <w:rPr>
          <w:spacing w:val="2"/>
          <w:szCs w:val="24"/>
        </w:rPr>
        <w:t>опк</w:t>
      </w:r>
      <w:r w:rsidRPr="00C1242A">
        <w:rPr>
          <w:spacing w:val="-5"/>
          <w:szCs w:val="24"/>
        </w:rPr>
        <w:t>о</w:t>
      </w:r>
      <w:r w:rsidRPr="00C1242A">
        <w:rPr>
          <w:spacing w:val="2"/>
          <w:szCs w:val="24"/>
        </w:rPr>
        <w:t>љен пла</w:t>
      </w:r>
      <w:r w:rsidRPr="00C1242A">
        <w:rPr>
          <w:spacing w:val="-5"/>
          <w:szCs w:val="24"/>
        </w:rPr>
        <w:t>н</w:t>
      </w:r>
      <w:r w:rsidRPr="00C1242A">
        <w:rPr>
          <w:spacing w:val="2"/>
          <w:szCs w:val="24"/>
        </w:rPr>
        <w:t>и</w:t>
      </w:r>
      <w:r w:rsidRPr="00C1242A">
        <w:rPr>
          <w:spacing w:val="-3"/>
          <w:szCs w:val="24"/>
        </w:rPr>
        <w:t>н</w:t>
      </w:r>
      <w:r w:rsidRPr="00C1242A">
        <w:rPr>
          <w:spacing w:val="2"/>
          <w:szCs w:val="24"/>
        </w:rPr>
        <w:t>с</w:t>
      </w:r>
      <w:r w:rsidRPr="00C1242A">
        <w:rPr>
          <w:spacing w:val="-3"/>
          <w:szCs w:val="24"/>
        </w:rPr>
        <w:t>к</w:t>
      </w:r>
      <w:r w:rsidRPr="00C1242A">
        <w:rPr>
          <w:spacing w:val="-4"/>
          <w:szCs w:val="24"/>
        </w:rPr>
        <w:t>и</w:t>
      </w:r>
      <w:r w:rsidRPr="00C1242A">
        <w:rPr>
          <w:szCs w:val="24"/>
        </w:rPr>
        <w:t>м</w:t>
      </w:r>
      <w:r w:rsidRPr="00C1242A">
        <w:rPr>
          <w:spacing w:val="42"/>
          <w:szCs w:val="24"/>
        </w:rPr>
        <w:t xml:space="preserve"> </w:t>
      </w:r>
      <w:r w:rsidRPr="00C1242A">
        <w:rPr>
          <w:spacing w:val="2"/>
          <w:szCs w:val="24"/>
        </w:rPr>
        <w:t>ма</w:t>
      </w:r>
      <w:r w:rsidRPr="00C1242A">
        <w:rPr>
          <w:spacing w:val="-6"/>
          <w:szCs w:val="24"/>
        </w:rPr>
        <w:t>с</w:t>
      </w:r>
      <w:r w:rsidRPr="00C1242A">
        <w:rPr>
          <w:spacing w:val="2"/>
          <w:szCs w:val="24"/>
        </w:rPr>
        <w:t>и</w:t>
      </w:r>
      <w:r w:rsidRPr="00C1242A">
        <w:rPr>
          <w:spacing w:val="-3"/>
          <w:szCs w:val="24"/>
        </w:rPr>
        <w:t>в</w:t>
      </w:r>
      <w:r w:rsidRPr="00C1242A">
        <w:rPr>
          <w:spacing w:val="2"/>
          <w:szCs w:val="24"/>
        </w:rPr>
        <w:t>и</w:t>
      </w:r>
      <w:r w:rsidRPr="00C1242A">
        <w:rPr>
          <w:spacing w:val="-4"/>
          <w:szCs w:val="24"/>
        </w:rPr>
        <w:t>м</w:t>
      </w:r>
      <w:r w:rsidRPr="00C1242A">
        <w:rPr>
          <w:spacing w:val="2"/>
          <w:szCs w:val="24"/>
        </w:rPr>
        <w:t>а</w:t>
      </w:r>
      <w:r w:rsidRPr="00C1242A">
        <w:rPr>
          <w:szCs w:val="24"/>
        </w:rPr>
        <w:t>,</w:t>
      </w:r>
      <w:r w:rsidRPr="00C1242A">
        <w:rPr>
          <w:spacing w:val="41"/>
          <w:szCs w:val="24"/>
        </w:rPr>
        <w:t xml:space="preserve"> </w:t>
      </w:r>
      <w:r w:rsidRPr="00C1242A">
        <w:rPr>
          <w:spacing w:val="-5"/>
          <w:szCs w:val="24"/>
        </w:rPr>
        <w:t>п</w:t>
      </w:r>
      <w:r w:rsidRPr="00C1242A">
        <w:rPr>
          <w:szCs w:val="24"/>
        </w:rPr>
        <w:t>а</w:t>
      </w:r>
      <w:r w:rsidRPr="00C1242A">
        <w:rPr>
          <w:spacing w:val="42"/>
          <w:szCs w:val="24"/>
        </w:rPr>
        <w:t xml:space="preserve"> </w:t>
      </w:r>
      <w:r w:rsidRPr="00C1242A">
        <w:rPr>
          <w:spacing w:val="2"/>
          <w:szCs w:val="24"/>
        </w:rPr>
        <w:t>с</w:t>
      </w:r>
      <w:r w:rsidRPr="00C1242A">
        <w:rPr>
          <w:szCs w:val="24"/>
        </w:rPr>
        <w:t>е</w:t>
      </w:r>
      <w:r w:rsidRPr="00C1242A">
        <w:rPr>
          <w:spacing w:val="40"/>
          <w:szCs w:val="24"/>
        </w:rPr>
        <w:t xml:space="preserve"> </w:t>
      </w:r>
      <w:r w:rsidRPr="00C1242A">
        <w:rPr>
          <w:spacing w:val="2"/>
          <w:szCs w:val="24"/>
        </w:rPr>
        <w:t>опш</w:t>
      </w:r>
      <w:r w:rsidRPr="00C1242A">
        <w:rPr>
          <w:spacing w:val="-9"/>
          <w:szCs w:val="24"/>
        </w:rPr>
        <w:t>т</w:t>
      </w:r>
      <w:r w:rsidRPr="00C1242A">
        <w:rPr>
          <w:szCs w:val="24"/>
        </w:rPr>
        <w:t>а</w:t>
      </w:r>
      <w:r w:rsidRPr="00C1242A">
        <w:rPr>
          <w:spacing w:val="42"/>
          <w:szCs w:val="24"/>
        </w:rPr>
        <w:t xml:space="preserve"> </w:t>
      </w:r>
      <w:r w:rsidRPr="00C1242A">
        <w:rPr>
          <w:spacing w:val="2"/>
          <w:szCs w:val="24"/>
        </w:rPr>
        <w:t>ко</w:t>
      </w:r>
      <w:r w:rsidRPr="00C1242A">
        <w:rPr>
          <w:spacing w:val="-5"/>
          <w:szCs w:val="24"/>
        </w:rPr>
        <w:t>н</w:t>
      </w:r>
      <w:r w:rsidRPr="00C1242A">
        <w:rPr>
          <w:spacing w:val="2"/>
          <w:szCs w:val="24"/>
        </w:rPr>
        <w:t>с</w:t>
      </w:r>
      <w:r w:rsidRPr="00C1242A">
        <w:rPr>
          <w:spacing w:val="-3"/>
          <w:szCs w:val="24"/>
        </w:rPr>
        <w:t>та</w:t>
      </w:r>
      <w:r w:rsidRPr="00C1242A">
        <w:rPr>
          <w:spacing w:val="2"/>
          <w:szCs w:val="24"/>
        </w:rPr>
        <w:t>та</w:t>
      </w:r>
      <w:r w:rsidRPr="00C1242A">
        <w:rPr>
          <w:spacing w:val="-5"/>
          <w:szCs w:val="24"/>
        </w:rPr>
        <w:t>ц</w:t>
      </w:r>
      <w:r w:rsidRPr="00C1242A">
        <w:rPr>
          <w:spacing w:val="2"/>
          <w:szCs w:val="24"/>
        </w:rPr>
        <w:t>и</w:t>
      </w:r>
      <w:r w:rsidRPr="00C1242A">
        <w:rPr>
          <w:spacing w:val="-2"/>
          <w:szCs w:val="24"/>
        </w:rPr>
        <w:t>ј</w:t>
      </w:r>
      <w:r w:rsidRPr="00C1242A">
        <w:rPr>
          <w:szCs w:val="24"/>
        </w:rPr>
        <w:t>а</w:t>
      </w:r>
      <w:r w:rsidRPr="00C1242A">
        <w:rPr>
          <w:spacing w:val="42"/>
          <w:szCs w:val="24"/>
        </w:rPr>
        <w:t xml:space="preserve"> </w:t>
      </w:r>
      <w:r w:rsidRPr="00C1242A">
        <w:rPr>
          <w:spacing w:val="2"/>
          <w:szCs w:val="24"/>
        </w:rPr>
        <w:t>д</w:t>
      </w:r>
      <w:r w:rsidRPr="00C1242A">
        <w:rPr>
          <w:spacing w:val="-4"/>
          <w:szCs w:val="24"/>
        </w:rPr>
        <w:t>о</w:t>
      </w:r>
      <w:r w:rsidRPr="00C1242A">
        <w:rPr>
          <w:spacing w:val="2"/>
          <w:szCs w:val="24"/>
        </w:rPr>
        <w:t>п</w:t>
      </w:r>
      <w:r w:rsidRPr="00C1242A">
        <w:rPr>
          <w:spacing w:val="-2"/>
          <w:szCs w:val="24"/>
        </w:rPr>
        <w:t>уњ</w:t>
      </w:r>
      <w:r w:rsidRPr="00C1242A">
        <w:rPr>
          <w:spacing w:val="2"/>
          <w:szCs w:val="24"/>
        </w:rPr>
        <w:t>у</w:t>
      </w:r>
      <w:r w:rsidRPr="00C1242A">
        <w:rPr>
          <w:spacing w:val="-4"/>
          <w:szCs w:val="24"/>
        </w:rPr>
        <w:t>ј</w:t>
      </w:r>
      <w:r w:rsidRPr="00C1242A">
        <w:rPr>
          <w:szCs w:val="24"/>
        </w:rPr>
        <w:t>е</w:t>
      </w:r>
      <w:r w:rsidRPr="00C1242A">
        <w:rPr>
          <w:spacing w:val="43"/>
          <w:szCs w:val="24"/>
        </w:rPr>
        <w:t xml:space="preserve"> </w:t>
      </w:r>
      <w:r w:rsidRPr="00C1242A">
        <w:rPr>
          <w:spacing w:val="2"/>
          <w:szCs w:val="24"/>
        </w:rPr>
        <w:t>ја</w:t>
      </w:r>
      <w:r w:rsidRPr="00C1242A">
        <w:rPr>
          <w:spacing w:val="-8"/>
          <w:szCs w:val="24"/>
        </w:rPr>
        <w:t>ч</w:t>
      </w:r>
      <w:r w:rsidRPr="00C1242A">
        <w:rPr>
          <w:szCs w:val="24"/>
        </w:rPr>
        <w:t>е</w:t>
      </w:r>
      <w:r w:rsidRPr="00C1242A">
        <w:rPr>
          <w:spacing w:val="42"/>
          <w:szCs w:val="24"/>
        </w:rPr>
        <w:t xml:space="preserve"> </w:t>
      </w:r>
      <w:r w:rsidRPr="00C1242A">
        <w:rPr>
          <w:spacing w:val="-4"/>
          <w:szCs w:val="24"/>
        </w:rPr>
        <w:t>и</w:t>
      </w:r>
      <w:r w:rsidRPr="00C1242A">
        <w:rPr>
          <w:spacing w:val="-6"/>
          <w:szCs w:val="24"/>
        </w:rPr>
        <w:t>з</w:t>
      </w:r>
      <w:r w:rsidRPr="00C1242A">
        <w:rPr>
          <w:spacing w:val="-8"/>
          <w:szCs w:val="24"/>
        </w:rPr>
        <w:t>р</w:t>
      </w:r>
      <w:r w:rsidRPr="00C1242A">
        <w:rPr>
          <w:spacing w:val="-3"/>
          <w:szCs w:val="24"/>
        </w:rPr>
        <w:t>а</w:t>
      </w:r>
      <w:r w:rsidRPr="00C1242A">
        <w:rPr>
          <w:spacing w:val="-4"/>
          <w:szCs w:val="24"/>
        </w:rPr>
        <w:t>ж</w:t>
      </w:r>
      <w:r w:rsidRPr="00C1242A">
        <w:rPr>
          <w:spacing w:val="-3"/>
          <w:szCs w:val="24"/>
        </w:rPr>
        <w:t>е</w:t>
      </w:r>
      <w:r w:rsidRPr="00C1242A">
        <w:rPr>
          <w:spacing w:val="-7"/>
          <w:szCs w:val="24"/>
        </w:rPr>
        <w:t>н</w:t>
      </w:r>
      <w:r w:rsidRPr="00C1242A">
        <w:rPr>
          <w:spacing w:val="-4"/>
          <w:szCs w:val="24"/>
        </w:rPr>
        <w:t>и</w:t>
      </w:r>
      <w:r w:rsidRPr="00C1242A">
        <w:rPr>
          <w:szCs w:val="24"/>
        </w:rPr>
        <w:t>м</w:t>
      </w:r>
      <w:r w:rsidRPr="00C1242A">
        <w:rPr>
          <w:spacing w:val="32"/>
          <w:szCs w:val="24"/>
        </w:rPr>
        <w:t xml:space="preserve"> </w:t>
      </w:r>
      <w:r w:rsidRPr="00C1242A">
        <w:rPr>
          <w:spacing w:val="-5"/>
          <w:szCs w:val="24"/>
        </w:rPr>
        <w:t>у</w:t>
      </w:r>
      <w:r w:rsidRPr="00C1242A">
        <w:rPr>
          <w:spacing w:val="-6"/>
          <w:szCs w:val="24"/>
        </w:rPr>
        <w:t>т</w:t>
      </w:r>
      <w:r w:rsidRPr="00C1242A">
        <w:rPr>
          <w:spacing w:val="-4"/>
          <w:szCs w:val="24"/>
        </w:rPr>
        <w:t>и</w:t>
      </w:r>
      <w:r w:rsidRPr="00C1242A">
        <w:rPr>
          <w:spacing w:val="-7"/>
          <w:szCs w:val="24"/>
        </w:rPr>
        <w:t>ц</w:t>
      </w:r>
      <w:r w:rsidRPr="00C1242A">
        <w:rPr>
          <w:spacing w:val="-3"/>
          <w:szCs w:val="24"/>
        </w:rPr>
        <w:t>а</w:t>
      </w:r>
      <w:r w:rsidRPr="00C1242A">
        <w:rPr>
          <w:spacing w:val="-6"/>
          <w:szCs w:val="24"/>
        </w:rPr>
        <w:t>ј</w:t>
      </w:r>
      <w:r w:rsidRPr="00C1242A">
        <w:rPr>
          <w:spacing w:val="-4"/>
          <w:szCs w:val="24"/>
        </w:rPr>
        <w:t>им</w:t>
      </w:r>
      <w:r w:rsidRPr="00C1242A">
        <w:rPr>
          <w:szCs w:val="24"/>
        </w:rPr>
        <w:t xml:space="preserve">а </w:t>
      </w:r>
      <w:r w:rsidRPr="00C1242A">
        <w:rPr>
          <w:spacing w:val="-4"/>
          <w:szCs w:val="24"/>
        </w:rPr>
        <w:t>пла</w:t>
      </w:r>
      <w:r w:rsidRPr="00C1242A">
        <w:rPr>
          <w:spacing w:val="-8"/>
          <w:szCs w:val="24"/>
        </w:rPr>
        <w:t>н</w:t>
      </w:r>
      <w:r w:rsidRPr="00C1242A">
        <w:rPr>
          <w:spacing w:val="-4"/>
          <w:szCs w:val="24"/>
        </w:rPr>
        <w:t>и</w:t>
      </w:r>
      <w:r w:rsidRPr="00C1242A">
        <w:rPr>
          <w:spacing w:val="-7"/>
          <w:szCs w:val="24"/>
        </w:rPr>
        <w:t>н</w:t>
      </w:r>
      <w:r w:rsidRPr="00C1242A">
        <w:rPr>
          <w:spacing w:val="-4"/>
          <w:szCs w:val="24"/>
        </w:rPr>
        <w:t>с</w:t>
      </w:r>
      <w:r w:rsidRPr="00C1242A">
        <w:rPr>
          <w:spacing w:val="-8"/>
          <w:szCs w:val="24"/>
        </w:rPr>
        <w:t>к</w:t>
      </w:r>
      <w:r w:rsidRPr="00C1242A">
        <w:rPr>
          <w:szCs w:val="24"/>
        </w:rPr>
        <w:t>е</w:t>
      </w:r>
      <w:r w:rsidRPr="00C1242A">
        <w:rPr>
          <w:spacing w:val="-7"/>
          <w:szCs w:val="24"/>
        </w:rPr>
        <w:t xml:space="preserve"> </w:t>
      </w:r>
      <w:r w:rsidRPr="00C1242A">
        <w:rPr>
          <w:spacing w:val="-4"/>
          <w:szCs w:val="24"/>
        </w:rPr>
        <w:t>клим</w:t>
      </w:r>
      <w:r w:rsidRPr="00C1242A">
        <w:rPr>
          <w:spacing w:val="-5"/>
          <w:szCs w:val="24"/>
        </w:rPr>
        <w:t>е</w:t>
      </w:r>
      <w:r w:rsidRPr="00C1242A">
        <w:rPr>
          <w:szCs w:val="24"/>
        </w:rPr>
        <w:t>.</w:t>
      </w:r>
    </w:p>
    <w:p w:rsidR="00F871A7" w:rsidRPr="00C1242A" w:rsidRDefault="00F871A7" w:rsidP="004B1234">
      <w:pPr>
        <w:ind w:firstLine="360"/>
        <w:rPr>
          <w:szCs w:val="24"/>
        </w:rPr>
      </w:pPr>
      <w:r w:rsidRPr="00C1242A">
        <w:rPr>
          <w:spacing w:val="2"/>
          <w:szCs w:val="24"/>
        </w:rPr>
        <w:t>На</w:t>
      </w:r>
      <w:r w:rsidRPr="00C1242A">
        <w:rPr>
          <w:spacing w:val="-5"/>
          <w:szCs w:val="24"/>
        </w:rPr>
        <w:t>ј</w:t>
      </w:r>
      <w:r w:rsidRPr="00C1242A">
        <w:rPr>
          <w:spacing w:val="-2"/>
          <w:szCs w:val="24"/>
        </w:rPr>
        <w:t>в</w:t>
      </w:r>
      <w:r w:rsidRPr="00C1242A">
        <w:rPr>
          <w:spacing w:val="2"/>
          <w:szCs w:val="24"/>
        </w:rPr>
        <w:t>иш</w:t>
      </w:r>
      <w:r w:rsidRPr="00C1242A">
        <w:rPr>
          <w:szCs w:val="24"/>
        </w:rPr>
        <w:t>е</w:t>
      </w:r>
      <w:r w:rsidRPr="00C1242A">
        <w:rPr>
          <w:spacing w:val="21"/>
          <w:szCs w:val="24"/>
        </w:rPr>
        <w:t xml:space="preserve"> </w:t>
      </w:r>
      <w:r w:rsidRPr="00C1242A">
        <w:rPr>
          <w:spacing w:val="2"/>
          <w:szCs w:val="24"/>
        </w:rPr>
        <w:t>к</w:t>
      </w:r>
      <w:r w:rsidRPr="00C1242A">
        <w:rPr>
          <w:spacing w:val="-7"/>
          <w:szCs w:val="24"/>
        </w:rPr>
        <w:t>и</w:t>
      </w:r>
      <w:r w:rsidRPr="00C1242A">
        <w:rPr>
          <w:spacing w:val="2"/>
          <w:szCs w:val="24"/>
        </w:rPr>
        <w:t>ш</w:t>
      </w:r>
      <w:r w:rsidRPr="00C1242A">
        <w:rPr>
          <w:spacing w:val="-4"/>
          <w:szCs w:val="24"/>
        </w:rPr>
        <w:t>н</w:t>
      </w:r>
      <w:r w:rsidRPr="00C1242A">
        <w:rPr>
          <w:spacing w:val="2"/>
          <w:szCs w:val="24"/>
        </w:rPr>
        <w:t>и</w:t>
      </w:r>
      <w:r w:rsidRPr="00C1242A">
        <w:rPr>
          <w:szCs w:val="24"/>
        </w:rPr>
        <w:t>х</w:t>
      </w:r>
      <w:r w:rsidRPr="00C1242A">
        <w:rPr>
          <w:spacing w:val="20"/>
          <w:szCs w:val="24"/>
        </w:rPr>
        <w:t xml:space="preserve"> </w:t>
      </w:r>
      <w:r w:rsidRPr="00C1242A">
        <w:rPr>
          <w:spacing w:val="2"/>
          <w:szCs w:val="24"/>
        </w:rPr>
        <w:t>да</w:t>
      </w:r>
      <w:r w:rsidRPr="00C1242A">
        <w:rPr>
          <w:spacing w:val="-8"/>
          <w:szCs w:val="24"/>
        </w:rPr>
        <w:t>н</w:t>
      </w:r>
      <w:r w:rsidRPr="00C1242A">
        <w:rPr>
          <w:szCs w:val="24"/>
        </w:rPr>
        <w:t>а</w:t>
      </w:r>
      <w:r w:rsidRPr="00C1242A">
        <w:rPr>
          <w:spacing w:val="23"/>
          <w:szCs w:val="24"/>
        </w:rPr>
        <w:t xml:space="preserve"> </w:t>
      </w:r>
      <w:r w:rsidRPr="00C1242A">
        <w:rPr>
          <w:spacing w:val="2"/>
          <w:szCs w:val="24"/>
        </w:rPr>
        <w:t>ј</w:t>
      </w:r>
      <w:r w:rsidRPr="00C1242A">
        <w:rPr>
          <w:szCs w:val="24"/>
        </w:rPr>
        <w:t>е</w:t>
      </w:r>
      <w:r w:rsidRPr="00C1242A">
        <w:rPr>
          <w:spacing w:val="20"/>
          <w:szCs w:val="24"/>
        </w:rPr>
        <w:t xml:space="preserve"> </w:t>
      </w:r>
      <w:r w:rsidRPr="00C1242A">
        <w:rPr>
          <w:spacing w:val="2"/>
          <w:szCs w:val="24"/>
        </w:rPr>
        <w:t>за</w:t>
      </w:r>
      <w:r w:rsidRPr="00C1242A">
        <w:rPr>
          <w:spacing w:val="-3"/>
          <w:szCs w:val="24"/>
        </w:rPr>
        <w:t>с</w:t>
      </w:r>
      <w:r w:rsidRPr="00C1242A">
        <w:rPr>
          <w:spacing w:val="2"/>
          <w:szCs w:val="24"/>
        </w:rPr>
        <w:t>т</w:t>
      </w:r>
      <w:r w:rsidRPr="00C1242A">
        <w:rPr>
          <w:spacing w:val="-8"/>
          <w:szCs w:val="24"/>
        </w:rPr>
        <w:t>у</w:t>
      </w:r>
      <w:r w:rsidRPr="00C1242A">
        <w:rPr>
          <w:spacing w:val="2"/>
          <w:szCs w:val="24"/>
        </w:rPr>
        <w:t>п</w:t>
      </w:r>
      <w:r w:rsidRPr="00C1242A">
        <w:rPr>
          <w:spacing w:val="-6"/>
          <w:szCs w:val="24"/>
        </w:rPr>
        <w:t>љ</w:t>
      </w:r>
      <w:r w:rsidRPr="00C1242A">
        <w:rPr>
          <w:spacing w:val="2"/>
          <w:szCs w:val="24"/>
        </w:rPr>
        <w:t>е</w:t>
      </w:r>
      <w:r w:rsidRPr="00C1242A">
        <w:rPr>
          <w:spacing w:val="-2"/>
          <w:szCs w:val="24"/>
        </w:rPr>
        <w:t>н</w:t>
      </w:r>
      <w:r w:rsidRPr="00C1242A">
        <w:rPr>
          <w:szCs w:val="24"/>
        </w:rPr>
        <w:t>о</w:t>
      </w:r>
      <w:r w:rsidRPr="00C1242A">
        <w:rPr>
          <w:spacing w:val="23"/>
          <w:szCs w:val="24"/>
        </w:rPr>
        <w:t xml:space="preserve"> </w:t>
      </w:r>
      <w:r w:rsidRPr="00C1242A">
        <w:rPr>
          <w:szCs w:val="24"/>
        </w:rPr>
        <w:t>у</w:t>
      </w:r>
      <w:r w:rsidRPr="00C1242A">
        <w:rPr>
          <w:spacing w:val="21"/>
          <w:szCs w:val="24"/>
        </w:rPr>
        <w:t xml:space="preserve"> </w:t>
      </w:r>
      <w:r w:rsidRPr="00C1242A">
        <w:rPr>
          <w:spacing w:val="-4"/>
          <w:szCs w:val="24"/>
        </w:rPr>
        <w:t>м</w:t>
      </w:r>
      <w:r w:rsidRPr="00C1242A">
        <w:rPr>
          <w:spacing w:val="2"/>
          <w:szCs w:val="24"/>
        </w:rPr>
        <w:t>ај</w:t>
      </w:r>
      <w:r w:rsidRPr="00C1242A">
        <w:rPr>
          <w:szCs w:val="24"/>
        </w:rPr>
        <w:t>у</w:t>
      </w:r>
      <w:r w:rsidRPr="00C1242A">
        <w:rPr>
          <w:spacing w:val="18"/>
          <w:szCs w:val="24"/>
        </w:rPr>
        <w:t xml:space="preserve"> </w:t>
      </w:r>
      <w:r w:rsidRPr="00C1242A">
        <w:rPr>
          <w:szCs w:val="24"/>
        </w:rPr>
        <w:t>и</w:t>
      </w:r>
      <w:r w:rsidRPr="00C1242A">
        <w:rPr>
          <w:spacing w:val="22"/>
          <w:szCs w:val="24"/>
        </w:rPr>
        <w:t xml:space="preserve"> </w:t>
      </w:r>
      <w:r w:rsidRPr="00C1242A">
        <w:rPr>
          <w:spacing w:val="2"/>
          <w:szCs w:val="24"/>
        </w:rPr>
        <w:t>ј</w:t>
      </w:r>
      <w:r w:rsidRPr="00C1242A">
        <w:rPr>
          <w:spacing w:val="-4"/>
          <w:szCs w:val="24"/>
        </w:rPr>
        <w:t>у</w:t>
      </w:r>
      <w:r w:rsidRPr="00C1242A">
        <w:rPr>
          <w:spacing w:val="-2"/>
          <w:szCs w:val="24"/>
        </w:rPr>
        <w:t>н</w:t>
      </w:r>
      <w:r w:rsidRPr="00C1242A">
        <w:rPr>
          <w:szCs w:val="24"/>
        </w:rPr>
        <w:t>у</w:t>
      </w:r>
      <w:r w:rsidRPr="00C1242A">
        <w:rPr>
          <w:spacing w:val="21"/>
          <w:szCs w:val="24"/>
        </w:rPr>
        <w:t xml:space="preserve"> </w:t>
      </w:r>
      <w:r w:rsidRPr="00C1242A">
        <w:rPr>
          <w:spacing w:val="2"/>
          <w:szCs w:val="24"/>
        </w:rPr>
        <w:t>месе</w:t>
      </w:r>
      <w:r w:rsidRPr="00C1242A">
        <w:rPr>
          <w:spacing w:val="-5"/>
          <w:szCs w:val="24"/>
        </w:rPr>
        <w:t>ц</w:t>
      </w:r>
      <w:r w:rsidRPr="00C1242A">
        <w:rPr>
          <w:szCs w:val="24"/>
        </w:rPr>
        <w:t>у</w:t>
      </w:r>
      <w:r w:rsidR="0071610B">
        <w:rPr>
          <w:szCs w:val="24"/>
        </w:rPr>
        <w:t>,</w:t>
      </w:r>
      <w:r w:rsidRPr="00C1242A">
        <w:rPr>
          <w:spacing w:val="16"/>
          <w:szCs w:val="24"/>
        </w:rPr>
        <w:t xml:space="preserve"> </w:t>
      </w:r>
      <w:r w:rsidRPr="00C1242A">
        <w:rPr>
          <w:szCs w:val="24"/>
        </w:rPr>
        <w:t>а</w:t>
      </w:r>
      <w:r w:rsidRPr="00C1242A">
        <w:rPr>
          <w:spacing w:val="23"/>
          <w:szCs w:val="24"/>
        </w:rPr>
        <w:t xml:space="preserve"> </w:t>
      </w:r>
      <w:r w:rsidRPr="00C1242A">
        <w:rPr>
          <w:spacing w:val="-2"/>
          <w:szCs w:val="24"/>
        </w:rPr>
        <w:t>н</w:t>
      </w:r>
      <w:r w:rsidRPr="00C1242A">
        <w:rPr>
          <w:spacing w:val="2"/>
          <w:szCs w:val="24"/>
        </w:rPr>
        <w:t>ај</w:t>
      </w:r>
      <w:r w:rsidRPr="00C1242A">
        <w:rPr>
          <w:spacing w:val="-7"/>
          <w:szCs w:val="24"/>
        </w:rPr>
        <w:t>м</w:t>
      </w:r>
      <w:r w:rsidRPr="00C1242A">
        <w:rPr>
          <w:spacing w:val="2"/>
          <w:szCs w:val="24"/>
        </w:rPr>
        <w:t>а</w:t>
      </w:r>
      <w:r w:rsidRPr="00C1242A">
        <w:rPr>
          <w:spacing w:val="-2"/>
          <w:szCs w:val="24"/>
        </w:rPr>
        <w:t>њ</w:t>
      </w:r>
      <w:r w:rsidRPr="00C1242A">
        <w:rPr>
          <w:szCs w:val="24"/>
        </w:rPr>
        <w:t>е</w:t>
      </w:r>
      <w:r w:rsidRPr="00C1242A">
        <w:rPr>
          <w:spacing w:val="23"/>
          <w:szCs w:val="24"/>
        </w:rPr>
        <w:t xml:space="preserve"> </w:t>
      </w:r>
      <w:r w:rsidRPr="00C1242A">
        <w:rPr>
          <w:szCs w:val="24"/>
        </w:rPr>
        <w:t>у</w:t>
      </w:r>
      <w:r w:rsidRPr="00C1242A">
        <w:rPr>
          <w:spacing w:val="21"/>
          <w:szCs w:val="24"/>
        </w:rPr>
        <w:t xml:space="preserve"> </w:t>
      </w:r>
      <w:r w:rsidRPr="00C1242A">
        <w:rPr>
          <w:spacing w:val="2"/>
          <w:szCs w:val="24"/>
        </w:rPr>
        <w:t>с</w:t>
      </w:r>
      <w:r w:rsidRPr="00C1242A">
        <w:rPr>
          <w:spacing w:val="-5"/>
          <w:szCs w:val="24"/>
        </w:rPr>
        <w:t>е</w:t>
      </w:r>
      <w:r w:rsidRPr="00C1242A">
        <w:rPr>
          <w:spacing w:val="2"/>
          <w:szCs w:val="24"/>
        </w:rPr>
        <w:t>п</w:t>
      </w:r>
      <w:r w:rsidRPr="00C1242A">
        <w:rPr>
          <w:spacing w:val="-2"/>
          <w:szCs w:val="24"/>
        </w:rPr>
        <w:t>т</w:t>
      </w:r>
      <w:r w:rsidRPr="00C1242A">
        <w:rPr>
          <w:spacing w:val="-3"/>
          <w:szCs w:val="24"/>
        </w:rPr>
        <w:t>е</w:t>
      </w:r>
      <w:r w:rsidRPr="00C1242A">
        <w:rPr>
          <w:spacing w:val="2"/>
          <w:szCs w:val="24"/>
        </w:rPr>
        <w:t>м</w:t>
      </w:r>
      <w:r w:rsidRPr="00C1242A">
        <w:rPr>
          <w:spacing w:val="-3"/>
          <w:szCs w:val="24"/>
        </w:rPr>
        <w:t>б</w:t>
      </w:r>
      <w:r w:rsidRPr="00C1242A">
        <w:rPr>
          <w:spacing w:val="2"/>
          <w:szCs w:val="24"/>
        </w:rPr>
        <w:t>р</w:t>
      </w:r>
      <w:r w:rsidRPr="00C1242A">
        <w:rPr>
          <w:szCs w:val="24"/>
        </w:rPr>
        <w:t>у</w:t>
      </w:r>
      <w:r w:rsidRPr="00C1242A">
        <w:rPr>
          <w:spacing w:val="21"/>
          <w:szCs w:val="24"/>
        </w:rPr>
        <w:t xml:space="preserve"> </w:t>
      </w:r>
      <w:r w:rsidRPr="00C1242A">
        <w:rPr>
          <w:szCs w:val="24"/>
        </w:rPr>
        <w:t xml:space="preserve">и </w:t>
      </w:r>
      <w:r w:rsidRPr="00C1242A">
        <w:rPr>
          <w:spacing w:val="-4"/>
          <w:szCs w:val="24"/>
        </w:rPr>
        <w:t>ок</w:t>
      </w:r>
      <w:r w:rsidRPr="00C1242A">
        <w:rPr>
          <w:spacing w:val="-8"/>
          <w:szCs w:val="24"/>
        </w:rPr>
        <w:t>т</w:t>
      </w:r>
      <w:r w:rsidRPr="00C1242A">
        <w:rPr>
          <w:spacing w:val="-4"/>
          <w:szCs w:val="24"/>
        </w:rPr>
        <w:t>обр</w:t>
      </w:r>
      <w:r w:rsidRPr="00C1242A">
        <w:rPr>
          <w:spacing w:val="-8"/>
          <w:szCs w:val="24"/>
        </w:rPr>
        <w:t>у</w:t>
      </w:r>
      <w:r w:rsidRPr="00C1242A">
        <w:rPr>
          <w:spacing w:val="-4"/>
          <w:szCs w:val="24"/>
        </w:rPr>
        <w:t xml:space="preserve">. </w:t>
      </w:r>
      <w:r w:rsidRPr="00C1242A">
        <w:rPr>
          <w:spacing w:val="-7"/>
          <w:szCs w:val="24"/>
        </w:rPr>
        <w:t>С</w:t>
      </w:r>
      <w:r w:rsidRPr="00C1242A">
        <w:rPr>
          <w:spacing w:val="-4"/>
          <w:szCs w:val="24"/>
        </w:rPr>
        <w:t>ред</w:t>
      </w:r>
      <w:r w:rsidRPr="00C1242A">
        <w:rPr>
          <w:spacing w:val="-7"/>
          <w:szCs w:val="24"/>
        </w:rPr>
        <w:t>њ</w:t>
      </w:r>
      <w:r w:rsidRPr="00C1242A">
        <w:rPr>
          <w:szCs w:val="24"/>
        </w:rPr>
        <w:t>а</w:t>
      </w:r>
      <w:r w:rsidRPr="00C1242A">
        <w:rPr>
          <w:spacing w:val="-6"/>
          <w:szCs w:val="24"/>
        </w:rPr>
        <w:t xml:space="preserve"> </w:t>
      </w:r>
      <w:r w:rsidRPr="00C1242A">
        <w:rPr>
          <w:spacing w:val="-4"/>
          <w:szCs w:val="24"/>
        </w:rPr>
        <w:t>го</w:t>
      </w:r>
      <w:r w:rsidRPr="00C1242A">
        <w:rPr>
          <w:spacing w:val="-10"/>
          <w:szCs w:val="24"/>
        </w:rPr>
        <w:t>д</w:t>
      </w:r>
      <w:r w:rsidRPr="00C1242A">
        <w:rPr>
          <w:spacing w:val="-4"/>
          <w:szCs w:val="24"/>
        </w:rPr>
        <w:t>иш</w:t>
      </w:r>
      <w:r w:rsidRPr="00C1242A">
        <w:rPr>
          <w:spacing w:val="-9"/>
          <w:szCs w:val="24"/>
        </w:rPr>
        <w:t>њ</w:t>
      </w:r>
      <w:r w:rsidRPr="00C1242A">
        <w:rPr>
          <w:szCs w:val="24"/>
        </w:rPr>
        <w:t>а</w:t>
      </w:r>
      <w:r w:rsidRPr="00C1242A">
        <w:rPr>
          <w:spacing w:val="-6"/>
          <w:szCs w:val="24"/>
        </w:rPr>
        <w:t xml:space="preserve"> </w:t>
      </w:r>
      <w:r w:rsidRPr="00C1242A">
        <w:rPr>
          <w:spacing w:val="-4"/>
          <w:szCs w:val="24"/>
        </w:rPr>
        <w:t>тем</w:t>
      </w:r>
      <w:r w:rsidRPr="00C1242A">
        <w:rPr>
          <w:spacing w:val="-12"/>
          <w:szCs w:val="24"/>
        </w:rPr>
        <w:t>п</w:t>
      </w:r>
      <w:r w:rsidRPr="00C1242A">
        <w:rPr>
          <w:spacing w:val="-4"/>
          <w:szCs w:val="24"/>
        </w:rPr>
        <w:t>ерату</w:t>
      </w:r>
      <w:r w:rsidRPr="00C1242A">
        <w:rPr>
          <w:spacing w:val="-11"/>
          <w:szCs w:val="24"/>
        </w:rPr>
        <w:t>р</w:t>
      </w:r>
      <w:r w:rsidRPr="00C1242A">
        <w:rPr>
          <w:szCs w:val="24"/>
        </w:rPr>
        <w:t>а</w:t>
      </w:r>
      <w:r w:rsidRPr="00C1242A">
        <w:rPr>
          <w:spacing w:val="-6"/>
          <w:szCs w:val="24"/>
        </w:rPr>
        <w:t xml:space="preserve"> </w:t>
      </w:r>
      <w:r w:rsidRPr="00C1242A">
        <w:rPr>
          <w:spacing w:val="-4"/>
          <w:szCs w:val="24"/>
        </w:rPr>
        <w:t>ј</w:t>
      </w:r>
      <w:r w:rsidRPr="00C1242A">
        <w:rPr>
          <w:szCs w:val="24"/>
        </w:rPr>
        <w:t>е</w:t>
      </w:r>
      <w:r w:rsidRPr="00C1242A">
        <w:rPr>
          <w:spacing w:val="-9"/>
          <w:szCs w:val="24"/>
        </w:rPr>
        <w:t xml:space="preserve"> </w:t>
      </w:r>
      <w:r w:rsidRPr="00C1242A">
        <w:rPr>
          <w:spacing w:val="-8"/>
          <w:szCs w:val="24"/>
        </w:rPr>
        <w:t>1</w:t>
      </w:r>
      <w:r w:rsidRPr="00C1242A">
        <w:rPr>
          <w:spacing w:val="-4"/>
          <w:szCs w:val="24"/>
        </w:rPr>
        <w:t>1,</w:t>
      </w:r>
      <w:r w:rsidRPr="00C1242A">
        <w:rPr>
          <w:szCs w:val="24"/>
        </w:rPr>
        <w:t>3</w:t>
      </w:r>
      <w:r w:rsidRPr="00C1242A">
        <w:rPr>
          <w:spacing w:val="-7"/>
          <w:szCs w:val="24"/>
        </w:rPr>
        <w:t xml:space="preserve"> </w:t>
      </w:r>
      <w:r w:rsidRPr="00C1242A">
        <w:rPr>
          <w:spacing w:val="-4"/>
          <w:szCs w:val="24"/>
        </w:rPr>
        <w:t>с</w:t>
      </w:r>
      <w:r w:rsidRPr="00C1242A">
        <w:rPr>
          <w:spacing w:val="-12"/>
          <w:szCs w:val="24"/>
        </w:rPr>
        <w:t>п</w:t>
      </w:r>
      <w:r w:rsidRPr="00C1242A">
        <w:rPr>
          <w:spacing w:val="-4"/>
          <w:szCs w:val="24"/>
        </w:rPr>
        <w:t>епе</w:t>
      </w:r>
      <w:r w:rsidRPr="00C1242A">
        <w:rPr>
          <w:spacing w:val="-8"/>
          <w:szCs w:val="24"/>
        </w:rPr>
        <w:t>н</w:t>
      </w:r>
      <w:r w:rsidRPr="00C1242A">
        <w:rPr>
          <w:spacing w:val="-3"/>
          <w:szCs w:val="24"/>
        </w:rPr>
        <w:t>а</w:t>
      </w:r>
      <w:r w:rsidRPr="00C1242A">
        <w:rPr>
          <w:szCs w:val="24"/>
        </w:rPr>
        <w:t>.</w:t>
      </w:r>
    </w:p>
    <w:p w:rsidR="00F871A7" w:rsidRPr="00C1242A" w:rsidRDefault="00F871A7" w:rsidP="004B1234">
      <w:pPr>
        <w:ind w:firstLine="360"/>
        <w:rPr>
          <w:szCs w:val="24"/>
        </w:rPr>
      </w:pPr>
      <w:r w:rsidRPr="00C1242A">
        <w:rPr>
          <w:spacing w:val="-7"/>
          <w:szCs w:val="24"/>
        </w:rPr>
        <w:t>М</w:t>
      </w:r>
      <w:r w:rsidRPr="00C1242A">
        <w:rPr>
          <w:spacing w:val="2"/>
          <w:szCs w:val="24"/>
        </w:rPr>
        <w:t>ож</w:t>
      </w:r>
      <w:r w:rsidRPr="00C1242A">
        <w:rPr>
          <w:szCs w:val="24"/>
        </w:rPr>
        <w:t>е</w:t>
      </w:r>
      <w:r w:rsidRPr="00C1242A">
        <w:rPr>
          <w:spacing w:val="56"/>
          <w:szCs w:val="24"/>
        </w:rPr>
        <w:t xml:space="preserve"> </w:t>
      </w:r>
      <w:r w:rsidRPr="00C1242A">
        <w:rPr>
          <w:spacing w:val="2"/>
          <w:szCs w:val="24"/>
        </w:rPr>
        <w:t>с</w:t>
      </w:r>
      <w:r w:rsidRPr="00C1242A">
        <w:rPr>
          <w:szCs w:val="24"/>
        </w:rPr>
        <w:t>е</w:t>
      </w:r>
      <w:r w:rsidRPr="00C1242A">
        <w:rPr>
          <w:spacing w:val="54"/>
          <w:szCs w:val="24"/>
        </w:rPr>
        <w:t xml:space="preserve"> </w:t>
      </w:r>
      <w:r w:rsidRPr="00C1242A">
        <w:rPr>
          <w:spacing w:val="-6"/>
          <w:szCs w:val="24"/>
        </w:rPr>
        <w:t>з</w:t>
      </w:r>
      <w:r w:rsidRPr="00C1242A">
        <w:rPr>
          <w:spacing w:val="2"/>
          <w:szCs w:val="24"/>
        </w:rPr>
        <w:t>акљ</w:t>
      </w:r>
      <w:r w:rsidRPr="00C1242A">
        <w:rPr>
          <w:spacing w:val="-9"/>
          <w:szCs w:val="24"/>
        </w:rPr>
        <w:t>у</w:t>
      </w:r>
      <w:r w:rsidRPr="00C1242A">
        <w:rPr>
          <w:spacing w:val="2"/>
          <w:szCs w:val="24"/>
        </w:rPr>
        <w:t>чи</w:t>
      </w:r>
      <w:r w:rsidRPr="00C1242A">
        <w:rPr>
          <w:spacing w:val="-3"/>
          <w:szCs w:val="24"/>
        </w:rPr>
        <w:t>т</w:t>
      </w:r>
      <w:r w:rsidRPr="00C1242A">
        <w:rPr>
          <w:szCs w:val="24"/>
        </w:rPr>
        <w:t>и</w:t>
      </w:r>
      <w:r w:rsidRPr="00C1242A">
        <w:rPr>
          <w:spacing w:val="51"/>
          <w:szCs w:val="24"/>
        </w:rPr>
        <w:t xml:space="preserve"> </w:t>
      </w:r>
      <w:r w:rsidRPr="00C1242A">
        <w:rPr>
          <w:spacing w:val="-4"/>
          <w:szCs w:val="24"/>
        </w:rPr>
        <w:t>д</w:t>
      </w:r>
      <w:r w:rsidRPr="00C1242A">
        <w:rPr>
          <w:szCs w:val="24"/>
        </w:rPr>
        <w:t>а</w:t>
      </w:r>
      <w:r w:rsidRPr="00C1242A">
        <w:rPr>
          <w:spacing w:val="56"/>
          <w:szCs w:val="24"/>
        </w:rPr>
        <w:t xml:space="preserve"> </w:t>
      </w:r>
      <w:r w:rsidRPr="00C1242A">
        <w:rPr>
          <w:spacing w:val="2"/>
          <w:szCs w:val="24"/>
        </w:rPr>
        <w:t>о</w:t>
      </w:r>
      <w:r w:rsidRPr="00C1242A">
        <w:rPr>
          <w:spacing w:val="-7"/>
          <w:szCs w:val="24"/>
        </w:rPr>
        <w:t>в</w:t>
      </w:r>
      <w:r w:rsidRPr="00C1242A">
        <w:rPr>
          <w:szCs w:val="24"/>
        </w:rPr>
        <w:t>о</w:t>
      </w:r>
      <w:r w:rsidRPr="00C1242A">
        <w:rPr>
          <w:spacing w:val="56"/>
          <w:szCs w:val="24"/>
        </w:rPr>
        <w:t xml:space="preserve"> </w:t>
      </w:r>
      <w:r w:rsidRPr="00C1242A">
        <w:rPr>
          <w:spacing w:val="-5"/>
          <w:szCs w:val="24"/>
        </w:rPr>
        <w:t>п</w:t>
      </w:r>
      <w:r w:rsidRPr="00C1242A">
        <w:rPr>
          <w:spacing w:val="2"/>
          <w:szCs w:val="24"/>
        </w:rPr>
        <w:t>одр</w:t>
      </w:r>
      <w:r w:rsidRPr="00C1242A">
        <w:rPr>
          <w:spacing w:val="-6"/>
          <w:szCs w:val="24"/>
        </w:rPr>
        <w:t>у</w:t>
      </w:r>
      <w:r w:rsidRPr="00C1242A">
        <w:rPr>
          <w:spacing w:val="2"/>
          <w:szCs w:val="24"/>
        </w:rPr>
        <w:t>ч</w:t>
      </w:r>
      <w:r w:rsidRPr="00C1242A">
        <w:rPr>
          <w:spacing w:val="-3"/>
          <w:szCs w:val="24"/>
        </w:rPr>
        <w:t>ј</w:t>
      </w:r>
      <w:r w:rsidRPr="00C1242A">
        <w:rPr>
          <w:szCs w:val="24"/>
        </w:rPr>
        <w:t>е</w:t>
      </w:r>
      <w:r w:rsidRPr="00C1242A">
        <w:rPr>
          <w:spacing w:val="52"/>
          <w:szCs w:val="24"/>
        </w:rPr>
        <w:t xml:space="preserve"> </w:t>
      </w:r>
      <w:r w:rsidRPr="00C1242A">
        <w:rPr>
          <w:spacing w:val="2"/>
          <w:szCs w:val="24"/>
        </w:rPr>
        <w:t>и</w:t>
      </w:r>
      <w:r w:rsidRPr="00C1242A">
        <w:rPr>
          <w:spacing w:val="-4"/>
          <w:szCs w:val="24"/>
        </w:rPr>
        <w:t>м</w:t>
      </w:r>
      <w:r w:rsidRPr="00C1242A">
        <w:rPr>
          <w:szCs w:val="24"/>
        </w:rPr>
        <w:t>а</w:t>
      </w:r>
      <w:r w:rsidRPr="00C1242A">
        <w:rPr>
          <w:spacing w:val="53"/>
          <w:szCs w:val="24"/>
        </w:rPr>
        <w:t xml:space="preserve"> </w:t>
      </w:r>
      <w:r w:rsidRPr="00C1242A">
        <w:rPr>
          <w:spacing w:val="2"/>
          <w:szCs w:val="24"/>
        </w:rPr>
        <w:t>р</w:t>
      </w:r>
      <w:r w:rsidRPr="00C1242A">
        <w:rPr>
          <w:spacing w:val="-3"/>
          <w:szCs w:val="24"/>
        </w:rPr>
        <w:t>е</w:t>
      </w:r>
      <w:r w:rsidRPr="00C1242A">
        <w:rPr>
          <w:spacing w:val="2"/>
          <w:szCs w:val="24"/>
        </w:rPr>
        <w:t>ла</w:t>
      </w:r>
      <w:r w:rsidRPr="00C1242A">
        <w:rPr>
          <w:spacing w:val="-7"/>
          <w:szCs w:val="24"/>
        </w:rPr>
        <w:t>т</w:t>
      </w:r>
      <w:r w:rsidRPr="00C1242A">
        <w:rPr>
          <w:spacing w:val="2"/>
          <w:szCs w:val="24"/>
        </w:rPr>
        <w:t>и</w:t>
      </w:r>
      <w:r w:rsidRPr="00C1242A">
        <w:rPr>
          <w:spacing w:val="-3"/>
          <w:szCs w:val="24"/>
        </w:rPr>
        <w:t>в</w:t>
      </w:r>
      <w:r w:rsidRPr="00C1242A">
        <w:rPr>
          <w:spacing w:val="-2"/>
          <w:szCs w:val="24"/>
        </w:rPr>
        <w:t>н</w:t>
      </w:r>
      <w:r w:rsidRPr="00C1242A">
        <w:rPr>
          <w:szCs w:val="24"/>
        </w:rPr>
        <w:t>о</w:t>
      </w:r>
      <w:r w:rsidRPr="00C1242A">
        <w:rPr>
          <w:spacing w:val="56"/>
          <w:szCs w:val="24"/>
        </w:rPr>
        <w:t xml:space="preserve"> </w:t>
      </w:r>
      <w:r w:rsidRPr="00C1242A">
        <w:rPr>
          <w:spacing w:val="2"/>
          <w:szCs w:val="24"/>
        </w:rPr>
        <w:t>с</w:t>
      </w:r>
      <w:r w:rsidRPr="00C1242A">
        <w:rPr>
          <w:spacing w:val="-3"/>
          <w:szCs w:val="24"/>
        </w:rPr>
        <w:t>т</w:t>
      </w:r>
      <w:r w:rsidRPr="00C1242A">
        <w:rPr>
          <w:spacing w:val="2"/>
          <w:szCs w:val="24"/>
        </w:rPr>
        <w:t>а</w:t>
      </w:r>
      <w:r w:rsidRPr="00C1242A">
        <w:rPr>
          <w:spacing w:val="-7"/>
          <w:szCs w:val="24"/>
        </w:rPr>
        <w:t>б</w:t>
      </w:r>
      <w:r w:rsidRPr="00C1242A">
        <w:rPr>
          <w:spacing w:val="2"/>
          <w:szCs w:val="24"/>
        </w:rPr>
        <w:t>ил</w:t>
      </w:r>
      <w:r w:rsidRPr="00C1242A">
        <w:rPr>
          <w:spacing w:val="-4"/>
          <w:szCs w:val="24"/>
        </w:rPr>
        <w:t>н</w:t>
      </w:r>
      <w:r w:rsidRPr="00C1242A">
        <w:rPr>
          <w:szCs w:val="24"/>
        </w:rPr>
        <w:t>е</w:t>
      </w:r>
      <w:r w:rsidRPr="00C1242A">
        <w:rPr>
          <w:spacing w:val="56"/>
          <w:szCs w:val="24"/>
        </w:rPr>
        <w:t xml:space="preserve"> </w:t>
      </w:r>
      <w:r w:rsidRPr="00C1242A">
        <w:rPr>
          <w:spacing w:val="-5"/>
          <w:szCs w:val="24"/>
        </w:rPr>
        <w:t>п</w:t>
      </w:r>
      <w:r w:rsidRPr="00C1242A">
        <w:rPr>
          <w:spacing w:val="-3"/>
          <w:szCs w:val="24"/>
        </w:rPr>
        <w:t>р</w:t>
      </w:r>
      <w:r w:rsidRPr="00C1242A">
        <w:rPr>
          <w:spacing w:val="2"/>
          <w:szCs w:val="24"/>
        </w:rPr>
        <w:t>о</w:t>
      </w:r>
      <w:r w:rsidRPr="00C1242A">
        <w:rPr>
          <w:spacing w:val="-4"/>
          <w:szCs w:val="24"/>
        </w:rPr>
        <w:t>м</w:t>
      </w:r>
      <w:r w:rsidRPr="00C1242A">
        <w:rPr>
          <w:spacing w:val="2"/>
          <w:szCs w:val="24"/>
        </w:rPr>
        <w:t>е</w:t>
      </w:r>
      <w:r w:rsidRPr="00C1242A">
        <w:rPr>
          <w:spacing w:val="-2"/>
          <w:szCs w:val="24"/>
        </w:rPr>
        <w:t>н</w:t>
      </w:r>
      <w:r w:rsidRPr="00C1242A">
        <w:rPr>
          <w:szCs w:val="24"/>
        </w:rPr>
        <w:t>е</w:t>
      </w:r>
      <w:r w:rsidRPr="00C1242A">
        <w:rPr>
          <w:spacing w:val="56"/>
          <w:szCs w:val="24"/>
        </w:rPr>
        <w:t xml:space="preserve"> </w:t>
      </w:r>
      <w:r w:rsidRPr="00C1242A">
        <w:rPr>
          <w:spacing w:val="2"/>
          <w:szCs w:val="24"/>
        </w:rPr>
        <w:t>к</w:t>
      </w:r>
      <w:r w:rsidRPr="00C1242A">
        <w:rPr>
          <w:spacing w:val="-7"/>
          <w:szCs w:val="24"/>
        </w:rPr>
        <w:t>л</w:t>
      </w:r>
      <w:r w:rsidRPr="00C1242A">
        <w:rPr>
          <w:spacing w:val="2"/>
          <w:szCs w:val="24"/>
        </w:rPr>
        <w:t>и</w:t>
      </w:r>
      <w:r w:rsidRPr="00C1242A">
        <w:rPr>
          <w:spacing w:val="-4"/>
          <w:szCs w:val="24"/>
        </w:rPr>
        <w:t>м</w:t>
      </w:r>
      <w:r w:rsidRPr="00C1242A">
        <w:rPr>
          <w:spacing w:val="2"/>
          <w:szCs w:val="24"/>
        </w:rPr>
        <w:t>ат</w:t>
      </w:r>
      <w:r w:rsidRPr="00C1242A">
        <w:rPr>
          <w:spacing w:val="-3"/>
          <w:szCs w:val="24"/>
        </w:rPr>
        <w:t>с</w:t>
      </w:r>
      <w:r w:rsidRPr="00C1242A">
        <w:rPr>
          <w:spacing w:val="2"/>
          <w:szCs w:val="24"/>
        </w:rPr>
        <w:t>к</w:t>
      </w:r>
      <w:r w:rsidRPr="00C1242A">
        <w:rPr>
          <w:spacing w:val="-2"/>
          <w:szCs w:val="24"/>
        </w:rPr>
        <w:t>и</w:t>
      </w:r>
      <w:r w:rsidRPr="00C1242A">
        <w:rPr>
          <w:szCs w:val="24"/>
        </w:rPr>
        <w:t xml:space="preserve">х </w:t>
      </w:r>
      <w:r w:rsidRPr="00C1242A">
        <w:rPr>
          <w:spacing w:val="1"/>
          <w:szCs w:val="24"/>
        </w:rPr>
        <w:t>ел</w:t>
      </w:r>
      <w:r w:rsidRPr="00C1242A">
        <w:rPr>
          <w:spacing w:val="-4"/>
          <w:szCs w:val="24"/>
        </w:rPr>
        <w:t>е</w:t>
      </w:r>
      <w:r w:rsidRPr="00C1242A">
        <w:rPr>
          <w:spacing w:val="1"/>
          <w:szCs w:val="24"/>
        </w:rPr>
        <w:t>ме</w:t>
      </w:r>
      <w:r w:rsidRPr="00C1242A">
        <w:rPr>
          <w:spacing w:val="-7"/>
          <w:szCs w:val="24"/>
        </w:rPr>
        <w:t>н</w:t>
      </w:r>
      <w:r w:rsidRPr="00C1242A">
        <w:rPr>
          <w:spacing w:val="1"/>
          <w:szCs w:val="24"/>
        </w:rPr>
        <w:t>ат</w:t>
      </w:r>
      <w:r w:rsidRPr="00C1242A">
        <w:rPr>
          <w:szCs w:val="24"/>
        </w:rPr>
        <w:t>а</w:t>
      </w:r>
      <w:r w:rsidRPr="00C1242A">
        <w:rPr>
          <w:spacing w:val="3"/>
          <w:szCs w:val="24"/>
        </w:rPr>
        <w:t xml:space="preserve"> </w:t>
      </w:r>
      <w:r w:rsidRPr="00C1242A">
        <w:rPr>
          <w:szCs w:val="24"/>
        </w:rPr>
        <w:t>у</w:t>
      </w:r>
      <w:r w:rsidRPr="00C1242A">
        <w:rPr>
          <w:spacing w:val="-5"/>
          <w:szCs w:val="24"/>
        </w:rPr>
        <w:t xml:space="preserve"> </w:t>
      </w:r>
      <w:r w:rsidRPr="00C1242A">
        <w:rPr>
          <w:spacing w:val="1"/>
          <w:szCs w:val="24"/>
        </w:rPr>
        <w:t>то</w:t>
      </w:r>
      <w:r w:rsidRPr="00C1242A">
        <w:rPr>
          <w:spacing w:val="-4"/>
          <w:szCs w:val="24"/>
        </w:rPr>
        <w:t>к</w:t>
      </w:r>
      <w:r w:rsidRPr="00C1242A">
        <w:rPr>
          <w:szCs w:val="24"/>
        </w:rPr>
        <w:t>у</w:t>
      </w:r>
      <w:r w:rsidRPr="00C1242A">
        <w:rPr>
          <w:spacing w:val="-4"/>
          <w:szCs w:val="24"/>
        </w:rPr>
        <w:t xml:space="preserve"> </w:t>
      </w:r>
      <w:r w:rsidRPr="00C1242A">
        <w:rPr>
          <w:spacing w:val="1"/>
          <w:szCs w:val="24"/>
        </w:rPr>
        <w:t>г</w:t>
      </w:r>
      <w:r w:rsidRPr="00C1242A">
        <w:rPr>
          <w:spacing w:val="-4"/>
          <w:szCs w:val="24"/>
        </w:rPr>
        <w:t>о</w:t>
      </w:r>
      <w:r w:rsidRPr="00C1242A">
        <w:rPr>
          <w:spacing w:val="1"/>
          <w:szCs w:val="24"/>
        </w:rPr>
        <w:t>ди</w:t>
      </w:r>
      <w:r w:rsidRPr="00C1242A">
        <w:rPr>
          <w:spacing w:val="-3"/>
          <w:szCs w:val="24"/>
        </w:rPr>
        <w:t>н</w:t>
      </w:r>
      <w:r w:rsidRPr="00C1242A">
        <w:rPr>
          <w:spacing w:val="2"/>
          <w:szCs w:val="24"/>
        </w:rPr>
        <w:t>е</w:t>
      </w:r>
      <w:r w:rsidRPr="00C1242A">
        <w:rPr>
          <w:szCs w:val="24"/>
        </w:rPr>
        <w:t xml:space="preserve">.   </w:t>
      </w:r>
    </w:p>
    <w:p w:rsidR="00F871A7" w:rsidRDefault="00F871A7" w:rsidP="004B1234">
      <w:pPr>
        <w:pStyle w:val="BodyText"/>
        <w:kinsoku w:val="0"/>
        <w:overflowPunct w:val="0"/>
        <w:spacing w:line="276" w:lineRule="auto"/>
        <w:ind w:left="360" w:right="790" w:firstLine="720"/>
        <w:rPr>
          <w:rFonts w:ascii="Times New Roman" w:hAnsi="Times New Roman" w:cs="Times New Roman"/>
          <w:szCs w:val="24"/>
        </w:rPr>
      </w:pPr>
    </w:p>
    <w:p w:rsidR="00F871A7" w:rsidRDefault="00F871A7" w:rsidP="004B1234">
      <w:pPr>
        <w:pStyle w:val="Heading3"/>
        <w:numPr>
          <w:ilvl w:val="2"/>
          <w:numId w:val="3"/>
        </w:numPr>
        <w:jc w:val="center"/>
        <w:rPr>
          <w:rFonts w:ascii="Times New Roman" w:hAnsi="Times New Roman" w:cs="Times New Roman"/>
          <w:color w:val="auto"/>
          <w:sz w:val="28"/>
          <w:szCs w:val="28"/>
        </w:rPr>
      </w:pPr>
      <w:bookmarkStart w:id="6" w:name="_Toc429652141"/>
      <w:r w:rsidRPr="00F871A7">
        <w:rPr>
          <w:rFonts w:ascii="Times New Roman" w:hAnsi="Times New Roman" w:cs="Times New Roman"/>
          <w:color w:val="auto"/>
          <w:sz w:val="28"/>
          <w:szCs w:val="28"/>
        </w:rPr>
        <w:t>Геолошке карактеристике терена и преглед минералних сировина</w:t>
      </w:r>
      <w:bookmarkEnd w:id="6"/>
    </w:p>
    <w:p w:rsidR="00F871A7" w:rsidRPr="00F871A7" w:rsidRDefault="00F871A7" w:rsidP="004B1234"/>
    <w:p w:rsidR="00F871A7" w:rsidRPr="00C1242A" w:rsidRDefault="00F871A7" w:rsidP="004B1234">
      <w:pPr>
        <w:ind w:firstLine="360"/>
        <w:rPr>
          <w:szCs w:val="24"/>
        </w:rPr>
      </w:pPr>
      <w:r w:rsidRPr="00C1242A">
        <w:rPr>
          <w:szCs w:val="24"/>
        </w:rPr>
        <w:t>По</w:t>
      </w:r>
      <w:r w:rsidRPr="00C1242A">
        <w:rPr>
          <w:spacing w:val="-3"/>
          <w:szCs w:val="24"/>
        </w:rPr>
        <w:t>ј</w:t>
      </w:r>
      <w:r w:rsidRPr="00C1242A">
        <w:rPr>
          <w:szCs w:val="24"/>
        </w:rPr>
        <w:t>а</w:t>
      </w:r>
      <w:r w:rsidRPr="00C1242A">
        <w:rPr>
          <w:spacing w:val="-2"/>
          <w:szCs w:val="24"/>
        </w:rPr>
        <w:t>в</w:t>
      </w:r>
      <w:r w:rsidRPr="00C1242A">
        <w:rPr>
          <w:szCs w:val="24"/>
        </w:rPr>
        <w:t>е</w:t>
      </w:r>
      <w:r w:rsidRPr="00C1242A">
        <w:rPr>
          <w:spacing w:val="9"/>
          <w:szCs w:val="24"/>
        </w:rPr>
        <w:t xml:space="preserve"> </w:t>
      </w:r>
      <w:r w:rsidRPr="00C1242A">
        <w:rPr>
          <w:szCs w:val="24"/>
        </w:rPr>
        <w:t>и</w:t>
      </w:r>
      <w:r w:rsidRPr="00C1242A">
        <w:rPr>
          <w:spacing w:val="13"/>
          <w:szCs w:val="24"/>
        </w:rPr>
        <w:t xml:space="preserve"> </w:t>
      </w:r>
      <w:r w:rsidRPr="00C1242A">
        <w:rPr>
          <w:spacing w:val="-4"/>
          <w:szCs w:val="24"/>
        </w:rPr>
        <w:t>л</w:t>
      </w:r>
      <w:r w:rsidRPr="00C1242A">
        <w:rPr>
          <w:szCs w:val="24"/>
        </w:rPr>
        <w:t>е</w:t>
      </w:r>
      <w:r w:rsidRPr="00C1242A">
        <w:rPr>
          <w:spacing w:val="-4"/>
          <w:szCs w:val="24"/>
        </w:rPr>
        <w:t>ж</w:t>
      </w:r>
      <w:r w:rsidRPr="00C1242A">
        <w:rPr>
          <w:szCs w:val="24"/>
        </w:rPr>
        <w:t>иш</w:t>
      </w:r>
      <w:r w:rsidRPr="00C1242A">
        <w:rPr>
          <w:spacing w:val="-2"/>
          <w:szCs w:val="24"/>
        </w:rPr>
        <w:t>т</w:t>
      </w:r>
      <w:r w:rsidRPr="00C1242A">
        <w:rPr>
          <w:szCs w:val="24"/>
        </w:rPr>
        <w:t>а</w:t>
      </w:r>
      <w:r w:rsidRPr="00C1242A">
        <w:rPr>
          <w:spacing w:val="9"/>
          <w:szCs w:val="24"/>
        </w:rPr>
        <w:t xml:space="preserve"> </w:t>
      </w:r>
      <w:r w:rsidRPr="00C1242A">
        <w:rPr>
          <w:szCs w:val="24"/>
        </w:rPr>
        <w:t>ми</w:t>
      </w:r>
      <w:r w:rsidRPr="00C1242A">
        <w:rPr>
          <w:spacing w:val="-8"/>
          <w:szCs w:val="24"/>
        </w:rPr>
        <w:t>н</w:t>
      </w:r>
      <w:r w:rsidRPr="00C1242A">
        <w:rPr>
          <w:szCs w:val="24"/>
        </w:rPr>
        <w:t>е</w:t>
      </w:r>
      <w:r w:rsidRPr="00C1242A">
        <w:rPr>
          <w:spacing w:val="-3"/>
          <w:szCs w:val="24"/>
        </w:rPr>
        <w:t>р</w:t>
      </w:r>
      <w:r w:rsidRPr="00C1242A">
        <w:rPr>
          <w:szCs w:val="24"/>
        </w:rPr>
        <w:t>ал</w:t>
      </w:r>
      <w:r w:rsidRPr="00C1242A">
        <w:rPr>
          <w:spacing w:val="-3"/>
          <w:szCs w:val="24"/>
        </w:rPr>
        <w:t>н</w:t>
      </w:r>
      <w:r w:rsidRPr="00C1242A">
        <w:rPr>
          <w:szCs w:val="24"/>
        </w:rPr>
        <w:t>их</w:t>
      </w:r>
      <w:r w:rsidRPr="00C1242A">
        <w:rPr>
          <w:spacing w:val="6"/>
          <w:szCs w:val="24"/>
        </w:rPr>
        <w:t xml:space="preserve"> </w:t>
      </w:r>
      <w:r w:rsidRPr="00C1242A">
        <w:rPr>
          <w:szCs w:val="24"/>
        </w:rPr>
        <w:t>си</w:t>
      </w:r>
      <w:r w:rsidRPr="00C1242A">
        <w:rPr>
          <w:spacing w:val="-6"/>
          <w:szCs w:val="24"/>
        </w:rPr>
        <w:t>р</w:t>
      </w:r>
      <w:r w:rsidRPr="00C1242A">
        <w:rPr>
          <w:szCs w:val="24"/>
        </w:rPr>
        <w:t>о</w:t>
      </w:r>
      <w:r w:rsidRPr="00C1242A">
        <w:rPr>
          <w:spacing w:val="-2"/>
          <w:szCs w:val="24"/>
        </w:rPr>
        <w:t>в</w:t>
      </w:r>
      <w:r w:rsidRPr="00C1242A">
        <w:rPr>
          <w:szCs w:val="24"/>
        </w:rPr>
        <w:t>и</w:t>
      </w:r>
      <w:r w:rsidRPr="00C1242A">
        <w:rPr>
          <w:spacing w:val="-3"/>
          <w:szCs w:val="24"/>
        </w:rPr>
        <w:t>н</w:t>
      </w:r>
      <w:r w:rsidRPr="00C1242A">
        <w:rPr>
          <w:szCs w:val="24"/>
        </w:rPr>
        <w:t>а</w:t>
      </w:r>
      <w:r w:rsidRPr="00C1242A">
        <w:rPr>
          <w:spacing w:val="13"/>
          <w:szCs w:val="24"/>
        </w:rPr>
        <w:t xml:space="preserve"> </w:t>
      </w:r>
      <w:r w:rsidRPr="00C1242A">
        <w:rPr>
          <w:spacing w:val="-7"/>
          <w:szCs w:val="24"/>
        </w:rPr>
        <w:t>н</w:t>
      </w:r>
      <w:r w:rsidRPr="00C1242A">
        <w:rPr>
          <w:szCs w:val="24"/>
        </w:rPr>
        <w:t>а</w:t>
      </w:r>
      <w:r w:rsidRPr="00C1242A">
        <w:rPr>
          <w:spacing w:val="9"/>
          <w:szCs w:val="24"/>
        </w:rPr>
        <w:t xml:space="preserve"> </w:t>
      </w:r>
      <w:r w:rsidRPr="00C1242A">
        <w:rPr>
          <w:szCs w:val="24"/>
        </w:rPr>
        <w:t>те</w:t>
      </w:r>
      <w:r w:rsidRPr="00C1242A">
        <w:rPr>
          <w:spacing w:val="-5"/>
          <w:szCs w:val="24"/>
        </w:rPr>
        <w:t>р</w:t>
      </w:r>
      <w:r w:rsidRPr="00C1242A">
        <w:rPr>
          <w:szCs w:val="24"/>
        </w:rPr>
        <w:t>ит</w:t>
      </w:r>
      <w:r w:rsidRPr="00C1242A">
        <w:rPr>
          <w:spacing w:val="-6"/>
          <w:szCs w:val="24"/>
        </w:rPr>
        <w:t>о</w:t>
      </w:r>
      <w:r w:rsidRPr="00C1242A">
        <w:rPr>
          <w:szCs w:val="24"/>
        </w:rPr>
        <w:t>рији</w:t>
      </w:r>
      <w:r w:rsidRPr="00C1242A">
        <w:rPr>
          <w:spacing w:val="5"/>
          <w:szCs w:val="24"/>
        </w:rPr>
        <w:t xml:space="preserve"> </w:t>
      </w:r>
      <w:r w:rsidRPr="00C1242A">
        <w:rPr>
          <w:szCs w:val="24"/>
        </w:rPr>
        <w:t>лис</w:t>
      </w:r>
      <w:r w:rsidRPr="00C1242A">
        <w:rPr>
          <w:spacing w:val="-9"/>
          <w:szCs w:val="24"/>
        </w:rPr>
        <w:t>т</w:t>
      </w:r>
      <w:r w:rsidRPr="00C1242A">
        <w:rPr>
          <w:szCs w:val="24"/>
        </w:rPr>
        <w:t>а</w:t>
      </w:r>
      <w:r w:rsidRPr="00C1242A">
        <w:rPr>
          <w:spacing w:val="9"/>
          <w:szCs w:val="24"/>
        </w:rPr>
        <w:t xml:space="preserve"> </w:t>
      </w:r>
      <w:r w:rsidRPr="00C1242A">
        <w:rPr>
          <w:szCs w:val="24"/>
        </w:rPr>
        <w:t>Ку</w:t>
      </w:r>
      <w:r w:rsidRPr="00C1242A">
        <w:rPr>
          <w:spacing w:val="-3"/>
          <w:szCs w:val="24"/>
        </w:rPr>
        <w:t>ч</w:t>
      </w:r>
      <w:r w:rsidRPr="00C1242A">
        <w:rPr>
          <w:szCs w:val="24"/>
        </w:rPr>
        <w:t>е</w:t>
      </w:r>
      <w:r w:rsidRPr="00C1242A">
        <w:rPr>
          <w:spacing w:val="-2"/>
          <w:szCs w:val="24"/>
        </w:rPr>
        <w:t>в</w:t>
      </w:r>
      <w:r w:rsidRPr="00C1242A">
        <w:rPr>
          <w:szCs w:val="24"/>
        </w:rPr>
        <w:t>о</w:t>
      </w:r>
      <w:r w:rsidRPr="00C1242A">
        <w:rPr>
          <w:spacing w:val="9"/>
          <w:szCs w:val="24"/>
        </w:rPr>
        <w:t xml:space="preserve"> </w:t>
      </w:r>
      <w:r w:rsidRPr="00C1242A">
        <w:rPr>
          <w:szCs w:val="24"/>
        </w:rPr>
        <w:t>су</w:t>
      </w:r>
      <w:r w:rsidRPr="00C1242A">
        <w:rPr>
          <w:spacing w:val="5"/>
          <w:szCs w:val="24"/>
        </w:rPr>
        <w:t xml:space="preserve"> </w:t>
      </w:r>
      <w:r w:rsidRPr="00C1242A">
        <w:rPr>
          <w:szCs w:val="24"/>
        </w:rPr>
        <w:t>м</w:t>
      </w:r>
      <w:r w:rsidRPr="00C1242A">
        <w:rPr>
          <w:spacing w:val="-2"/>
          <w:szCs w:val="24"/>
        </w:rPr>
        <w:t>н</w:t>
      </w:r>
      <w:r w:rsidRPr="00C1242A">
        <w:rPr>
          <w:szCs w:val="24"/>
        </w:rPr>
        <w:t>о</w:t>
      </w:r>
      <w:r w:rsidRPr="00C1242A">
        <w:rPr>
          <w:spacing w:val="-4"/>
          <w:szCs w:val="24"/>
        </w:rPr>
        <w:t>г</w:t>
      </w:r>
      <w:r w:rsidRPr="00C1242A">
        <w:rPr>
          <w:szCs w:val="24"/>
        </w:rPr>
        <w:t>обро</w:t>
      </w:r>
      <w:r w:rsidRPr="00C1242A">
        <w:rPr>
          <w:spacing w:val="-4"/>
          <w:szCs w:val="24"/>
        </w:rPr>
        <w:t>ј</w:t>
      </w:r>
      <w:r w:rsidRPr="00C1242A">
        <w:rPr>
          <w:spacing w:val="-2"/>
          <w:szCs w:val="24"/>
        </w:rPr>
        <w:t>н</w:t>
      </w:r>
      <w:r w:rsidRPr="00C1242A">
        <w:rPr>
          <w:szCs w:val="24"/>
        </w:rPr>
        <w:t>е</w:t>
      </w:r>
      <w:r w:rsidRPr="00C1242A">
        <w:rPr>
          <w:spacing w:val="9"/>
          <w:szCs w:val="24"/>
        </w:rPr>
        <w:t xml:space="preserve"> </w:t>
      </w:r>
      <w:r w:rsidRPr="00C1242A">
        <w:rPr>
          <w:szCs w:val="24"/>
        </w:rPr>
        <w:t xml:space="preserve">и </w:t>
      </w:r>
      <w:r w:rsidRPr="00C1242A">
        <w:rPr>
          <w:spacing w:val="2"/>
          <w:szCs w:val="24"/>
        </w:rPr>
        <w:t>раз</w:t>
      </w:r>
      <w:r w:rsidRPr="00C1242A">
        <w:rPr>
          <w:spacing w:val="-5"/>
          <w:szCs w:val="24"/>
        </w:rPr>
        <w:t>н</w:t>
      </w:r>
      <w:r w:rsidRPr="00C1242A">
        <w:rPr>
          <w:spacing w:val="2"/>
          <w:szCs w:val="24"/>
        </w:rPr>
        <w:t>о</w:t>
      </w:r>
      <w:r w:rsidRPr="00C1242A">
        <w:rPr>
          <w:spacing w:val="-3"/>
          <w:szCs w:val="24"/>
        </w:rPr>
        <w:t>в</w:t>
      </w:r>
      <w:r w:rsidRPr="00C1242A">
        <w:rPr>
          <w:spacing w:val="2"/>
          <w:szCs w:val="24"/>
        </w:rPr>
        <w:t>рс</w:t>
      </w:r>
      <w:r w:rsidRPr="00C1242A">
        <w:rPr>
          <w:spacing w:val="-9"/>
          <w:szCs w:val="24"/>
        </w:rPr>
        <w:t>н</w:t>
      </w:r>
      <w:r w:rsidRPr="00C1242A">
        <w:rPr>
          <w:spacing w:val="2"/>
          <w:szCs w:val="24"/>
        </w:rPr>
        <w:t>е</w:t>
      </w:r>
      <w:r w:rsidRPr="00C1242A">
        <w:rPr>
          <w:szCs w:val="24"/>
        </w:rPr>
        <w:t>.</w:t>
      </w:r>
      <w:r w:rsidRPr="00C1242A">
        <w:rPr>
          <w:spacing w:val="36"/>
          <w:szCs w:val="24"/>
        </w:rPr>
        <w:t xml:space="preserve"> </w:t>
      </w:r>
      <w:r w:rsidRPr="00C1242A">
        <w:rPr>
          <w:spacing w:val="2"/>
          <w:szCs w:val="24"/>
        </w:rPr>
        <w:t>О</w:t>
      </w:r>
      <w:r w:rsidRPr="00C1242A">
        <w:rPr>
          <w:spacing w:val="-8"/>
          <w:szCs w:val="24"/>
        </w:rPr>
        <w:t>н</w:t>
      </w:r>
      <w:r w:rsidRPr="00C1242A">
        <w:rPr>
          <w:szCs w:val="24"/>
        </w:rPr>
        <w:t>е</w:t>
      </w:r>
      <w:r w:rsidRPr="00C1242A">
        <w:rPr>
          <w:spacing w:val="37"/>
          <w:szCs w:val="24"/>
        </w:rPr>
        <w:t xml:space="preserve"> </w:t>
      </w:r>
      <w:r w:rsidRPr="00C1242A">
        <w:rPr>
          <w:spacing w:val="2"/>
          <w:szCs w:val="24"/>
        </w:rPr>
        <w:t>с</w:t>
      </w:r>
      <w:r w:rsidRPr="00C1242A">
        <w:rPr>
          <w:szCs w:val="24"/>
        </w:rPr>
        <w:t>у</w:t>
      </w:r>
      <w:r w:rsidRPr="00C1242A">
        <w:rPr>
          <w:spacing w:val="33"/>
          <w:szCs w:val="24"/>
        </w:rPr>
        <w:t xml:space="preserve"> </w:t>
      </w:r>
      <w:r w:rsidRPr="00C1242A">
        <w:rPr>
          <w:spacing w:val="-2"/>
          <w:szCs w:val="24"/>
        </w:rPr>
        <w:t>н</w:t>
      </w:r>
      <w:r w:rsidRPr="00C1242A">
        <w:rPr>
          <w:spacing w:val="2"/>
          <w:szCs w:val="24"/>
        </w:rPr>
        <w:t>ас</w:t>
      </w:r>
      <w:r w:rsidRPr="00C1242A">
        <w:rPr>
          <w:spacing w:val="-8"/>
          <w:szCs w:val="24"/>
        </w:rPr>
        <w:t>т</w:t>
      </w:r>
      <w:r w:rsidRPr="00C1242A">
        <w:rPr>
          <w:spacing w:val="2"/>
          <w:szCs w:val="24"/>
        </w:rPr>
        <w:t>ал</w:t>
      </w:r>
      <w:r w:rsidRPr="00C1242A">
        <w:rPr>
          <w:szCs w:val="24"/>
        </w:rPr>
        <w:t>е</w:t>
      </w:r>
      <w:r w:rsidRPr="00C1242A">
        <w:rPr>
          <w:spacing w:val="31"/>
          <w:szCs w:val="24"/>
        </w:rPr>
        <w:t xml:space="preserve"> </w:t>
      </w:r>
      <w:r w:rsidRPr="00C1242A">
        <w:rPr>
          <w:szCs w:val="24"/>
        </w:rPr>
        <w:t>у</w:t>
      </w:r>
      <w:r w:rsidRPr="00C1242A">
        <w:rPr>
          <w:spacing w:val="35"/>
          <w:szCs w:val="24"/>
        </w:rPr>
        <w:t xml:space="preserve"> </w:t>
      </w:r>
      <w:r w:rsidRPr="00C1242A">
        <w:rPr>
          <w:spacing w:val="-2"/>
          <w:szCs w:val="24"/>
        </w:rPr>
        <w:t>в</w:t>
      </w:r>
      <w:r w:rsidRPr="00C1242A">
        <w:rPr>
          <w:spacing w:val="2"/>
          <w:szCs w:val="24"/>
        </w:rPr>
        <w:t>и</w:t>
      </w:r>
      <w:r w:rsidRPr="00C1242A">
        <w:rPr>
          <w:spacing w:val="-6"/>
          <w:szCs w:val="24"/>
        </w:rPr>
        <w:t>ш</w:t>
      </w:r>
      <w:r w:rsidRPr="00C1242A">
        <w:rPr>
          <w:szCs w:val="24"/>
        </w:rPr>
        <w:t>е</w:t>
      </w:r>
      <w:r w:rsidRPr="00C1242A">
        <w:rPr>
          <w:spacing w:val="37"/>
          <w:szCs w:val="24"/>
        </w:rPr>
        <w:t xml:space="preserve"> </w:t>
      </w:r>
      <w:r w:rsidRPr="00C1242A">
        <w:rPr>
          <w:spacing w:val="2"/>
          <w:szCs w:val="24"/>
        </w:rPr>
        <w:t>те</w:t>
      </w:r>
      <w:r w:rsidRPr="00C1242A">
        <w:rPr>
          <w:spacing w:val="-4"/>
          <w:szCs w:val="24"/>
        </w:rPr>
        <w:t>к</w:t>
      </w:r>
      <w:r w:rsidRPr="00C1242A">
        <w:rPr>
          <w:spacing w:val="-6"/>
          <w:szCs w:val="24"/>
        </w:rPr>
        <w:t>т</w:t>
      </w:r>
      <w:r w:rsidRPr="00C1242A">
        <w:rPr>
          <w:spacing w:val="-3"/>
          <w:szCs w:val="24"/>
        </w:rPr>
        <w:t>о</w:t>
      </w:r>
      <w:r w:rsidRPr="00C1242A">
        <w:rPr>
          <w:spacing w:val="-2"/>
          <w:szCs w:val="24"/>
        </w:rPr>
        <w:t>-</w:t>
      </w:r>
      <w:r w:rsidRPr="00C1242A">
        <w:rPr>
          <w:spacing w:val="2"/>
          <w:szCs w:val="24"/>
        </w:rPr>
        <w:t>ма</w:t>
      </w:r>
      <w:r w:rsidRPr="00C1242A">
        <w:rPr>
          <w:spacing w:val="-5"/>
          <w:szCs w:val="24"/>
        </w:rPr>
        <w:t>г</w:t>
      </w:r>
      <w:r w:rsidRPr="00C1242A">
        <w:rPr>
          <w:spacing w:val="2"/>
          <w:szCs w:val="24"/>
        </w:rPr>
        <w:t>мат</w:t>
      </w:r>
      <w:r w:rsidRPr="00C1242A">
        <w:rPr>
          <w:spacing w:val="-3"/>
          <w:szCs w:val="24"/>
        </w:rPr>
        <w:t>с</w:t>
      </w:r>
      <w:r w:rsidRPr="00C1242A">
        <w:rPr>
          <w:spacing w:val="2"/>
          <w:szCs w:val="24"/>
        </w:rPr>
        <w:t>к</w:t>
      </w:r>
      <w:r w:rsidRPr="00C1242A">
        <w:rPr>
          <w:spacing w:val="-7"/>
          <w:szCs w:val="24"/>
        </w:rPr>
        <w:t>и</w:t>
      </w:r>
      <w:r w:rsidRPr="00C1242A">
        <w:rPr>
          <w:szCs w:val="24"/>
        </w:rPr>
        <w:t>х</w:t>
      </w:r>
      <w:r w:rsidRPr="00C1242A">
        <w:rPr>
          <w:spacing w:val="36"/>
          <w:szCs w:val="24"/>
        </w:rPr>
        <w:t xml:space="preserve"> </w:t>
      </w:r>
      <w:r w:rsidRPr="00C1242A">
        <w:rPr>
          <w:spacing w:val="-2"/>
          <w:szCs w:val="24"/>
        </w:rPr>
        <w:t>ц</w:t>
      </w:r>
      <w:r w:rsidRPr="00C1242A">
        <w:rPr>
          <w:spacing w:val="2"/>
          <w:szCs w:val="24"/>
        </w:rPr>
        <w:t>и</w:t>
      </w:r>
      <w:r w:rsidRPr="00C1242A">
        <w:rPr>
          <w:spacing w:val="-2"/>
          <w:szCs w:val="24"/>
        </w:rPr>
        <w:t>к</w:t>
      </w:r>
      <w:r w:rsidRPr="00C1242A">
        <w:rPr>
          <w:spacing w:val="2"/>
          <w:szCs w:val="24"/>
        </w:rPr>
        <w:t>лу</w:t>
      </w:r>
      <w:r w:rsidRPr="00C1242A">
        <w:rPr>
          <w:spacing w:val="-8"/>
          <w:szCs w:val="24"/>
        </w:rPr>
        <w:t>с</w:t>
      </w:r>
      <w:r w:rsidRPr="00C1242A">
        <w:rPr>
          <w:spacing w:val="3"/>
          <w:szCs w:val="24"/>
        </w:rPr>
        <w:t>а</w:t>
      </w:r>
      <w:r w:rsidRPr="00C1242A">
        <w:rPr>
          <w:szCs w:val="24"/>
        </w:rPr>
        <w:t>:</w:t>
      </w:r>
      <w:r w:rsidRPr="00C1242A">
        <w:rPr>
          <w:spacing w:val="37"/>
          <w:szCs w:val="24"/>
        </w:rPr>
        <w:t xml:space="preserve"> </w:t>
      </w:r>
      <w:r w:rsidRPr="00C1242A">
        <w:rPr>
          <w:spacing w:val="-2"/>
          <w:szCs w:val="24"/>
        </w:rPr>
        <w:t>б</w:t>
      </w:r>
      <w:r w:rsidRPr="00C1242A">
        <w:rPr>
          <w:spacing w:val="2"/>
          <w:szCs w:val="24"/>
        </w:rPr>
        <w:t>ај</w:t>
      </w:r>
      <w:r w:rsidRPr="00C1242A">
        <w:rPr>
          <w:spacing w:val="-9"/>
          <w:szCs w:val="24"/>
        </w:rPr>
        <w:t>к</w:t>
      </w:r>
      <w:r w:rsidRPr="00C1242A">
        <w:rPr>
          <w:spacing w:val="2"/>
          <w:szCs w:val="24"/>
        </w:rPr>
        <w:t>алс</w:t>
      </w:r>
      <w:r w:rsidRPr="00C1242A">
        <w:rPr>
          <w:spacing w:val="-4"/>
          <w:szCs w:val="24"/>
        </w:rPr>
        <w:t>к</w:t>
      </w:r>
      <w:r w:rsidRPr="00C1242A">
        <w:rPr>
          <w:spacing w:val="-3"/>
          <w:szCs w:val="24"/>
        </w:rPr>
        <w:t>о</w:t>
      </w:r>
      <w:r w:rsidRPr="00C1242A">
        <w:rPr>
          <w:szCs w:val="24"/>
        </w:rPr>
        <w:t>м,</w:t>
      </w:r>
      <w:r w:rsidRPr="00C1242A">
        <w:rPr>
          <w:spacing w:val="36"/>
          <w:szCs w:val="24"/>
        </w:rPr>
        <w:t xml:space="preserve"> </w:t>
      </w:r>
      <w:r w:rsidRPr="00C1242A">
        <w:rPr>
          <w:spacing w:val="-6"/>
          <w:szCs w:val="24"/>
        </w:rPr>
        <w:t>к</w:t>
      </w:r>
      <w:r w:rsidRPr="00C1242A">
        <w:rPr>
          <w:spacing w:val="2"/>
          <w:szCs w:val="24"/>
        </w:rPr>
        <w:t>ал</w:t>
      </w:r>
      <w:r w:rsidRPr="00C1242A">
        <w:rPr>
          <w:spacing w:val="-4"/>
          <w:szCs w:val="24"/>
        </w:rPr>
        <w:t>е</w:t>
      </w:r>
      <w:r w:rsidRPr="00C1242A">
        <w:rPr>
          <w:spacing w:val="2"/>
          <w:szCs w:val="24"/>
        </w:rPr>
        <w:t>до</w:t>
      </w:r>
      <w:r w:rsidRPr="00C1242A">
        <w:rPr>
          <w:spacing w:val="-4"/>
          <w:szCs w:val="24"/>
        </w:rPr>
        <w:t>н</w:t>
      </w:r>
      <w:r w:rsidRPr="00C1242A">
        <w:rPr>
          <w:spacing w:val="2"/>
          <w:szCs w:val="24"/>
        </w:rPr>
        <w:t>о</w:t>
      </w:r>
      <w:r w:rsidRPr="00C1242A">
        <w:rPr>
          <w:szCs w:val="24"/>
        </w:rPr>
        <w:t>- х</w:t>
      </w:r>
      <w:r w:rsidRPr="00C1242A">
        <w:rPr>
          <w:spacing w:val="2"/>
          <w:szCs w:val="24"/>
        </w:rPr>
        <w:t>ер</w:t>
      </w:r>
      <w:r w:rsidRPr="00C1242A">
        <w:rPr>
          <w:spacing w:val="-2"/>
          <w:szCs w:val="24"/>
        </w:rPr>
        <w:t>ц</w:t>
      </w:r>
      <w:r w:rsidRPr="00C1242A">
        <w:rPr>
          <w:szCs w:val="24"/>
        </w:rPr>
        <w:t>и</w:t>
      </w:r>
      <w:r w:rsidRPr="00C1242A">
        <w:rPr>
          <w:spacing w:val="-2"/>
          <w:szCs w:val="24"/>
        </w:rPr>
        <w:t>н</w:t>
      </w:r>
      <w:r w:rsidRPr="00C1242A">
        <w:rPr>
          <w:szCs w:val="24"/>
        </w:rPr>
        <w:t>с</w:t>
      </w:r>
      <w:r w:rsidRPr="00C1242A">
        <w:rPr>
          <w:spacing w:val="-6"/>
          <w:szCs w:val="24"/>
        </w:rPr>
        <w:t>к</w:t>
      </w:r>
      <w:r w:rsidRPr="00C1242A">
        <w:rPr>
          <w:spacing w:val="2"/>
          <w:szCs w:val="24"/>
        </w:rPr>
        <w:t>о</w:t>
      </w:r>
      <w:r w:rsidRPr="00C1242A">
        <w:rPr>
          <w:szCs w:val="24"/>
        </w:rPr>
        <w:t>м</w:t>
      </w:r>
      <w:r w:rsidRPr="00C1242A">
        <w:rPr>
          <w:spacing w:val="45"/>
          <w:szCs w:val="24"/>
        </w:rPr>
        <w:t xml:space="preserve"> </w:t>
      </w:r>
      <w:r w:rsidRPr="00C1242A">
        <w:rPr>
          <w:szCs w:val="24"/>
        </w:rPr>
        <w:t>и</w:t>
      </w:r>
      <w:r w:rsidRPr="00C1242A">
        <w:rPr>
          <w:spacing w:val="45"/>
          <w:szCs w:val="24"/>
        </w:rPr>
        <w:t xml:space="preserve"> </w:t>
      </w:r>
      <w:r w:rsidRPr="00C1242A">
        <w:rPr>
          <w:spacing w:val="2"/>
          <w:szCs w:val="24"/>
        </w:rPr>
        <w:t>а</w:t>
      </w:r>
      <w:r w:rsidRPr="00C1242A">
        <w:rPr>
          <w:spacing w:val="-4"/>
          <w:szCs w:val="24"/>
        </w:rPr>
        <w:t>л</w:t>
      </w:r>
      <w:r w:rsidRPr="00C1242A">
        <w:rPr>
          <w:szCs w:val="24"/>
        </w:rPr>
        <w:t>пс</w:t>
      </w:r>
      <w:r w:rsidRPr="00C1242A">
        <w:rPr>
          <w:spacing w:val="-1"/>
          <w:szCs w:val="24"/>
        </w:rPr>
        <w:t>к</w:t>
      </w:r>
      <w:r w:rsidRPr="00C1242A">
        <w:rPr>
          <w:spacing w:val="-3"/>
          <w:szCs w:val="24"/>
        </w:rPr>
        <w:t>о</w:t>
      </w:r>
      <w:r w:rsidRPr="00C1242A">
        <w:rPr>
          <w:szCs w:val="24"/>
        </w:rPr>
        <w:t>м</w:t>
      </w:r>
      <w:r w:rsidRPr="00C1242A">
        <w:rPr>
          <w:spacing w:val="45"/>
          <w:szCs w:val="24"/>
        </w:rPr>
        <w:t xml:space="preserve"> </w:t>
      </w:r>
      <w:r w:rsidRPr="00C1242A">
        <w:rPr>
          <w:szCs w:val="24"/>
        </w:rPr>
        <w:t>с</w:t>
      </w:r>
      <w:r w:rsidRPr="00C1242A">
        <w:rPr>
          <w:spacing w:val="-1"/>
          <w:szCs w:val="24"/>
        </w:rPr>
        <w:t>т</w:t>
      </w:r>
      <w:r w:rsidRPr="00C1242A">
        <w:rPr>
          <w:spacing w:val="2"/>
          <w:szCs w:val="24"/>
        </w:rPr>
        <w:t>а</w:t>
      </w:r>
      <w:r w:rsidRPr="00C1242A">
        <w:rPr>
          <w:spacing w:val="-3"/>
          <w:szCs w:val="24"/>
        </w:rPr>
        <w:t>р</w:t>
      </w:r>
      <w:r w:rsidRPr="00C1242A">
        <w:rPr>
          <w:szCs w:val="24"/>
        </w:rPr>
        <w:t>и</w:t>
      </w:r>
      <w:r w:rsidRPr="00C1242A">
        <w:rPr>
          <w:spacing w:val="-2"/>
          <w:szCs w:val="24"/>
        </w:rPr>
        <w:t>ј</w:t>
      </w:r>
      <w:r w:rsidRPr="00C1242A">
        <w:rPr>
          <w:spacing w:val="-3"/>
          <w:szCs w:val="24"/>
        </w:rPr>
        <w:t>е</w:t>
      </w:r>
      <w:r w:rsidRPr="00C1242A">
        <w:rPr>
          <w:szCs w:val="24"/>
        </w:rPr>
        <w:t>м</w:t>
      </w:r>
      <w:r w:rsidRPr="00C1242A">
        <w:rPr>
          <w:spacing w:val="45"/>
          <w:szCs w:val="24"/>
        </w:rPr>
        <w:t xml:space="preserve"> </w:t>
      </w:r>
      <w:r w:rsidRPr="00C1242A">
        <w:rPr>
          <w:szCs w:val="24"/>
        </w:rPr>
        <w:t>и</w:t>
      </w:r>
      <w:r w:rsidRPr="00C1242A">
        <w:rPr>
          <w:spacing w:val="45"/>
          <w:szCs w:val="24"/>
        </w:rPr>
        <w:t xml:space="preserve"> </w:t>
      </w:r>
      <w:r w:rsidRPr="00C1242A">
        <w:rPr>
          <w:szCs w:val="24"/>
        </w:rPr>
        <w:t>мл</w:t>
      </w:r>
      <w:r w:rsidRPr="00C1242A">
        <w:rPr>
          <w:spacing w:val="-3"/>
          <w:szCs w:val="24"/>
        </w:rPr>
        <w:t>а</w:t>
      </w:r>
      <w:r w:rsidRPr="00C1242A">
        <w:rPr>
          <w:spacing w:val="2"/>
          <w:szCs w:val="24"/>
        </w:rPr>
        <w:t>ђ</w:t>
      </w:r>
      <w:r w:rsidRPr="00C1242A">
        <w:rPr>
          <w:spacing w:val="-3"/>
          <w:szCs w:val="24"/>
        </w:rPr>
        <w:t>е</w:t>
      </w:r>
      <w:r w:rsidRPr="00C1242A">
        <w:rPr>
          <w:szCs w:val="24"/>
        </w:rPr>
        <w:t>м</w:t>
      </w:r>
      <w:r w:rsidRPr="00C1242A">
        <w:rPr>
          <w:spacing w:val="47"/>
          <w:szCs w:val="24"/>
        </w:rPr>
        <w:t xml:space="preserve"> </w:t>
      </w:r>
      <w:r w:rsidRPr="00C1242A">
        <w:rPr>
          <w:spacing w:val="-2"/>
          <w:szCs w:val="24"/>
        </w:rPr>
        <w:t>(</w:t>
      </w:r>
      <w:r w:rsidRPr="00C1242A">
        <w:rPr>
          <w:spacing w:val="-3"/>
          <w:szCs w:val="24"/>
        </w:rPr>
        <w:t>а</w:t>
      </w:r>
      <w:r w:rsidRPr="00C1242A">
        <w:rPr>
          <w:szCs w:val="24"/>
        </w:rPr>
        <w:t>лпс</w:t>
      </w:r>
      <w:r w:rsidRPr="00C1242A">
        <w:rPr>
          <w:spacing w:val="-1"/>
          <w:szCs w:val="24"/>
        </w:rPr>
        <w:t>к</w:t>
      </w:r>
      <w:r w:rsidRPr="00C1242A">
        <w:rPr>
          <w:szCs w:val="24"/>
        </w:rPr>
        <w:t>и</w:t>
      </w:r>
      <w:r w:rsidRPr="00C1242A">
        <w:rPr>
          <w:spacing w:val="46"/>
          <w:szCs w:val="24"/>
        </w:rPr>
        <w:t xml:space="preserve"> </w:t>
      </w:r>
      <w:r w:rsidRPr="00C1242A">
        <w:rPr>
          <w:szCs w:val="24"/>
        </w:rPr>
        <w:t>с.</w:t>
      </w:r>
      <w:r w:rsidRPr="00C1242A">
        <w:rPr>
          <w:spacing w:val="45"/>
          <w:szCs w:val="24"/>
        </w:rPr>
        <w:t xml:space="preserve"> </w:t>
      </w:r>
      <w:r w:rsidRPr="00C1242A">
        <w:rPr>
          <w:szCs w:val="24"/>
        </w:rPr>
        <w:t>с</w:t>
      </w:r>
      <w:r w:rsidRPr="00C1242A">
        <w:rPr>
          <w:spacing w:val="-1"/>
          <w:szCs w:val="24"/>
        </w:rPr>
        <w:t>т</w:t>
      </w:r>
      <w:r w:rsidRPr="00C1242A">
        <w:rPr>
          <w:spacing w:val="2"/>
          <w:szCs w:val="24"/>
        </w:rPr>
        <w:t>р</w:t>
      </w:r>
      <w:r w:rsidRPr="00C1242A">
        <w:rPr>
          <w:szCs w:val="24"/>
        </w:rPr>
        <w:t>.</w:t>
      </w:r>
      <w:r w:rsidRPr="00C1242A">
        <w:rPr>
          <w:spacing w:val="-2"/>
          <w:szCs w:val="24"/>
        </w:rPr>
        <w:t>)</w:t>
      </w:r>
      <w:r w:rsidRPr="00C1242A">
        <w:rPr>
          <w:szCs w:val="24"/>
        </w:rPr>
        <w:t>;</w:t>
      </w:r>
      <w:r w:rsidRPr="00C1242A">
        <w:rPr>
          <w:spacing w:val="45"/>
          <w:szCs w:val="24"/>
        </w:rPr>
        <w:t xml:space="preserve"> </w:t>
      </w:r>
      <w:r w:rsidRPr="00C1242A">
        <w:rPr>
          <w:szCs w:val="24"/>
        </w:rPr>
        <w:t>у</w:t>
      </w:r>
      <w:r w:rsidRPr="00C1242A">
        <w:rPr>
          <w:spacing w:val="44"/>
          <w:szCs w:val="24"/>
        </w:rPr>
        <w:t xml:space="preserve"> </w:t>
      </w:r>
      <w:r w:rsidRPr="00C1242A">
        <w:rPr>
          <w:spacing w:val="-3"/>
          <w:szCs w:val="24"/>
        </w:rPr>
        <w:t>р</w:t>
      </w:r>
      <w:r w:rsidRPr="00C1242A">
        <w:rPr>
          <w:spacing w:val="2"/>
          <w:szCs w:val="24"/>
        </w:rPr>
        <w:t>а</w:t>
      </w:r>
      <w:r w:rsidRPr="00C1242A">
        <w:rPr>
          <w:spacing w:val="-1"/>
          <w:szCs w:val="24"/>
        </w:rPr>
        <w:t>з</w:t>
      </w:r>
      <w:r w:rsidRPr="00C1242A">
        <w:rPr>
          <w:spacing w:val="-2"/>
          <w:szCs w:val="24"/>
        </w:rPr>
        <w:t>н</w:t>
      </w:r>
      <w:r w:rsidRPr="00C1242A">
        <w:rPr>
          <w:szCs w:val="24"/>
        </w:rPr>
        <w:t>им</w:t>
      </w:r>
      <w:r w:rsidRPr="00C1242A">
        <w:rPr>
          <w:spacing w:val="45"/>
          <w:szCs w:val="24"/>
        </w:rPr>
        <w:t xml:space="preserve"> </w:t>
      </w:r>
      <w:r w:rsidRPr="00C1242A">
        <w:rPr>
          <w:szCs w:val="24"/>
        </w:rPr>
        <w:t>с</w:t>
      </w:r>
      <w:r w:rsidRPr="00C1242A">
        <w:rPr>
          <w:spacing w:val="-1"/>
          <w:szCs w:val="24"/>
        </w:rPr>
        <w:t>т</w:t>
      </w:r>
      <w:r w:rsidRPr="00C1242A">
        <w:rPr>
          <w:spacing w:val="-3"/>
          <w:szCs w:val="24"/>
        </w:rPr>
        <w:t>а</w:t>
      </w:r>
      <w:r w:rsidRPr="00C1242A">
        <w:rPr>
          <w:szCs w:val="24"/>
        </w:rPr>
        <w:t>ди</w:t>
      </w:r>
      <w:r w:rsidRPr="00C1242A">
        <w:rPr>
          <w:spacing w:val="-2"/>
          <w:szCs w:val="24"/>
        </w:rPr>
        <w:t>ј</w:t>
      </w:r>
      <w:r w:rsidRPr="00C1242A">
        <w:rPr>
          <w:szCs w:val="24"/>
        </w:rPr>
        <w:t>у</w:t>
      </w:r>
      <w:r w:rsidRPr="00C1242A">
        <w:rPr>
          <w:spacing w:val="-4"/>
          <w:szCs w:val="24"/>
        </w:rPr>
        <w:t>м</w:t>
      </w:r>
      <w:r w:rsidRPr="00C1242A">
        <w:rPr>
          <w:szCs w:val="24"/>
        </w:rPr>
        <w:t>и</w:t>
      </w:r>
      <w:r w:rsidRPr="00C1242A">
        <w:rPr>
          <w:spacing w:val="-4"/>
          <w:szCs w:val="24"/>
        </w:rPr>
        <w:t>м</w:t>
      </w:r>
      <w:r w:rsidRPr="00C1242A">
        <w:rPr>
          <w:szCs w:val="24"/>
        </w:rPr>
        <w:t>а</w:t>
      </w:r>
      <w:r w:rsidRPr="00C1242A">
        <w:rPr>
          <w:spacing w:val="46"/>
          <w:szCs w:val="24"/>
        </w:rPr>
        <w:t xml:space="preserve"> </w:t>
      </w:r>
      <w:r w:rsidRPr="00C1242A">
        <w:rPr>
          <w:spacing w:val="-3"/>
          <w:szCs w:val="24"/>
        </w:rPr>
        <w:t>р</w:t>
      </w:r>
      <w:r w:rsidRPr="00C1242A">
        <w:rPr>
          <w:spacing w:val="2"/>
          <w:szCs w:val="24"/>
        </w:rPr>
        <w:t>а</w:t>
      </w:r>
      <w:r w:rsidRPr="00C1242A">
        <w:rPr>
          <w:spacing w:val="-1"/>
          <w:szCs w:val="24"/>
        </w:rPr>
        <w:t>з</w:t>
      </w:r>
      <w:r w:rsidRPr="00C1242A">
        <w:rPr>
          <w:spacing w:val="-3"/>
          <w:szCs w:val="24"/>
        </w:rPr>
        <w:t>в</w:t>
      </w:r>
      <w:r w:rsidRPr="00C1242A">
        <w:rPr>
          <w:spacing w:val="2"/>
          <w:szCs w:val="24"/>
        </w:rPr>
        <w:t>о</w:t>
      </w:r>
      <w:r w:rsidRPr="00C1242A">
        <w:rPr>
          <w:spacing w:val="-2"/>
          <w:szCs w:val="24"/>
        </w:rPr>
        <w:t>ј</w:t>
      </w:r>
      <w:r w:rsidRPr="00C1242A">
        <w:rPr>
          <w:szCs w:val="24"/>
        </w:rPr>
        <w:t xml:space="preserve">а </w:t>
      </w:r>
      <w:r w:rsidRPr="00C1242A">
        <w:rPr>
          <w:spacing w:val="-2"/>
          <w:szCs w:val="24"/>
        </w:rPr>
        <w:t>ц</w:t>
      </w:r>
      <w:r w:rsidRPr="00C1242A">
        <w:rPr>
          <w:spacing w:val="2"/>
          <w:szCs w:val="24"/>
        </w:rPr>
        <w:t>и</w:t>
      </w:r>
      <w:r w:rsidRPr="00C1242A">
        <w:rPr>
          <w:spacing w:val="-2"/>
          <w:szCs w:val="24"/>
        </w:rPr>
        <w:t>к</w:t>
      </w:r>
      <w:r w:rsidRPr="00C1242A">
        <w:rPr>
          <w:spacing w:val="2"/>
          <w:szCs w:val="24"/>
        </w:rPr>
        <w:t>лу</w:t>
      </w:r>
      <w:r w:rsidRPr="00C1242A">
        <w:rPr>
          <w:spacing w:val="-4"/>
          <w:szCs w:val="24"/>
        </w:rPr>
        <w:t>с</w:t>
      </w:r>
      <w:r w:rsidRPr="00C1242A">
        <w:rPr>
          <w:spacing w:val="2"/>
          <w:szCs w:val="24"/>
        </w:rPr>
        <w:t>а</w:t>
      </w:r>
      <w:r w:rsidRPr="00C1242A">
        <w:rPr>
          <w:szCs w:val="24"/>
        </w:rPr>
        <w:t>:</w:t>
      </w:r>
      <w:r w:rsidRPr="00C1242A">
        <w:rPr>
          <w:spacing w:val="23"/>
          <w:szCs w:val="24"/>
        </w:rPr>
        <w:t xml:space="preserve"> </w:t>
      </w:r>
      <w:r w:rsidRPr="00C1242A">
        <w:rPr>
          <w:spacing w:val="2"/>
          <w:szCs w:val="24"/>
        </w:rPr>
        <w:t>г</w:t>
      </w:r>
      <w:r w:rsidRPr="00C1242A">
        <w:rPr>
          <w:spacing w:val="-4"/>
          <w:szCs w:val="24"/>
        </w:rPr>
        <w:t>е</w:t>
      </w:r>
      <w:r w:rsidRPr="00C1242A">
        <w:rPr>
          <w:spacing w:val="2"/>
          <w:szCs w:val="24"/>
        </w:rPr>
        <w:t>оси</w:t>
      </w:r>
      <w:r w:rsidRPr="00C1242A">
        <w:rPr>
          <w:spacing w:val="-5"/>
          <w:szCs w:val="24"/>
        </w:rPr>
        <w:t>н</w:t>
      </w:r>
      <w:r w:rsidRPr="00C1242A">
        <w:rPr>
          <w:spacing w:val="2"/>
          <w:szCs w:val="24"/>
        </w:rPr>
        <w:t>к</w:t>
      </w:r>
      <w:r w:rsidRPr="00C1242A">
        <w:rPr>
          <w:spacing w:val="-2"/>
          <w:szCs w:val="24"/>
        </w:rPr>
        <w:t>л</w:t>
      </w:r>
      <w:r w:rsidRPr="00C1242A">
        <w:rPr>
          <w:spacing w:val="2"/>
          <w:szCs w:val="24"/>
        </w:rPr>
        <w:t>и</w:t>
      </w:r>
      <w:r w:rsidRPr="00C1242A">
        <w:rPr>
          <w:spacing w:val="-8"/>
          <w:szCs w:val="24"/>
        </w:rPr>
        <w:t>н</w:t>
      </w:r>
      <w:r w:rsidRPr="00C1242A">
        <w:rPr>
          <w:spacing w:val="2"/>
          <w:szCs w:val="24"/>
        </w:rPr>
        <w:t>ал</w:t>
      </w:r>
      <w:r w:rsidRPr="00C1242A">
        <w:rPr>
          <w:spacing w:val="-4"/>
          <w:szCs w:val="24"/>
        </w:rPr>
        <w:t>н</w:t>
      </w:r>
      <w:r w:rsidRPr="00C1242A">
        <w:rPr>
          <w:spacing w:val="-3"/>
          <w:szCs w:val="24"/>
        </w:rPr>
        <w:t>о</w:t>
      </w:r>
      <w:r w:rsidRPr="00C1242A">
        <w:rPr>
          <w:szCs w:val="24"/>
        </w:rPr>
        <w:t>м,</w:t>
      </w:r>
      <w:r w:rsidRPr="00C1242A">
        <w:rPr>
          <w:spacing w:val="28"/>
          <w:szCs w:val="24"/>
        </w:rPr>
        <w:t xml:space="preserve"> </w:t>
      </w:r>
      <w:r w:rsidRPr="00C1242A">
        <w:rPr>
          <w:spacing w:val="-3"/>
          <w:szCs w:val="24"/>
        </w:rPr>
        <w:t>о</w:t>
      </w:r>
      <w:r w:rsidRPr="00C1242A">
        <w:rPr>
          <w:spacing w:val="2"/>
          <w:szCs w:val="24"/>
        </w:rPr>
        <w:t>р</w:t>
      </w:r>
      <w:r w:rsidRPr="00C1242A">
        <w:rPr>
          <w:spacing w:val="-3"/>
          <w:szCs w:val="24"/>
        </w:rPr>
        <w:t>о</w:t>
      </w:r>
      <w:r w:rsidRPr="00C1242A">
        <w:rPr>
          <w:spacing w:val="2"/>
          <w:szCs w:val="24"/>
        </w:rPr>
        <w:t>ге</w:t>
      </w:r>
      <w:r w:rsidRPr="00C1242A">
        <w:rPr>
          <w:spacing w:val="-3"/>
          <w:szCs w:val="24"/>
        </w:rPr>
        <w:t>но</w:t>
      </w:r>
      <w:r w:rsidRPr="00C1242A">
        <w:rPr>
          <w:szCs w:val="24"/>
        </w:rPr>
        <w:t>м</w:t>
      </w:r>
      <w:r w:rsidRPr="00C1242A">
        <w:rPr>
          <w:spacing w:val="29"/>
          <w:szCs w:val="24"/>
        </w:rPr>
        <w:t xml:space="preserve"> </w:t>
      </w:r>
      <w:r w:rsidRPr="00C1242A">
        <w:rPr>
          <w:szCs w:val="24"/>
        </w:rPr>
        <w:t>и</w:t>
      </w:r>
      <w:r w:rsidRPr="00C1242A">
        <w:rPr>
          <w:spacing w:val="24"/>
          <w:szCs w:val="24"/>
        </w:rPr>
        <w:t xml:space="preserve"> </w:t>
      </w:r>
      <w:r w:rsidRPr="00C1242A">
        <w:rPr>
          <w:spacing w:val="2"/>
          <w:szCs w:val="24"/>
        </w:rPr>
        <w:t>п</w:t>
      </w:r>
      <w:r w:rsidRPr="00C1242A">
        <w:rPr>
          <w:spacing w:val="-5"/>
          <w:szCs w:val="24"/>
        </w:rPr>
        <w:t>о</w:t>
      </w:r>
      <w:r w:rsidRPr="00C1242A">
        <w:rPr>
          <w:spacing w:val="2"/>
          <w:szCs w:val="24"/>
        </w:rPr>
        <w:t>с</w:t>
      </w:r>
      <w:r w:rsidRPr="00C1242A">
        <w:rPr>
          <w:spacing w:val="-3"/>
          <w:szCs w:val="24"/>
        </w:rPr>
        <w:t>т</w:t>
      </w:r>
      <w:r w:rsidRPr="00C1242A">
        <w:rPr>
          <w:spacing w:val="2"/>
          <w:szCs w:val="24"/>
        </w:rPr>
        <w:t>о</w:t>
      </w:r>
      <w:r w:rsidRPr="00C1242A">
        <w:rPr>
          <w:spacing w:val="-3"/>
          <w:szCs w:val="24"/>
        </w:rPr>
        <w:t>р</w:t>
      </w:r>
      <w:r w:rsidRPr="00C1242A">
        <w:rPr>
          <w:spacing w:val="2"/>
          <w:szCs w:val="24"/>
        </w:rPr>
        <w:t>оге</w:t>
      </w:r>
      <w:r w:rsidRPr="00C1242A">
        <w:rPr>
          <w:spacing w:val="-8"/>
          <w:szCs w:val="24"/>
        </w:rPr>
        <w:t>н</w:t>
      </w:r>
      <w:r w:rsidRPr="00C1242A">
        <w:rPr>
          <w:spacing w:val="2"/>
          <w:szCs w:val="24"/>
        </w:rPr>
        <w:t>ом</w:t>
      </w:r>
      <w:r w:rsidRPr="00C1242A">
        <w:rPr>
          <w:szCs w:val="24"/>
        </w:rPr>
        <w:t>;</w:t>
      </w:r>
      <w:r w:rsidRPr="00C1242A">
        <w:rPr>
          <w:spacing w:val="23"/>
          <w:szCs w:val="24"/>
        </w:rPr>
        <w:t xml:space="preserve"> </w:t>
      </w:r>
      <w:r w:rsidRPr="00C1242A">
        <w:rPr>
          <w:szCs w:val="24"/>
        </w:rPr>
        <w:t>у</w:t>
      </w:r>
      <w:r w:rsidRPr="00C1242A">
        <w:rPr>
          <w:spacing w:val="27"/>
          <w:szCs w:val="24"/>
        </w:rPr>
        <w:t xml:space="preserve"> </w:t>
      </w:r>
      <w:r w:rsidRPr="00C1242A">
        <w:rPr>
          <w:spacing w:val="2"/>
          <w:szCs w:val="24"/>
        </w:rPr>
        <w:t>се</w:t>
      </w:r>
      <w:r w:rsidRPr="00C1242A">
        <w:rPr>
          <w:spacing w:val="-6"/>
          <w:szCs w:val="24"/>
        </w:rPr>
        <w:t>д</w:t>
      </w:r>
      <w:r w:rsidRPr="00C1242A">
        <w:rPr>
          <w:spacing w:val="2"/>
          <w:szCs w:val="24"/>
        </w:rPr>
        <w:t>и</w:t>
      </w:r>
      <w:r w:rsidRPr="00C1242A">
        <w:rPr>
          <w:spacing w:val="-4"/>
          <w:szCs w:val="24"/>
        </w:rPr>
        <w:t>м</w:t>
      </w:r>
      <w:r w:rsidRPr="00C1242A">
        <w:rPr>
          <w:spacing w:val="2"/>
          <w:szCs w:val="24"/>
        </w:rPr>
        <w:t>е</w:t>
      </w:r>
      <w:r w:rsidRPr="00C1242A">
        <w:rPr>
          <w:spacing w:val="-2"/>
          <w:szCs w:val="24"/>
        </w:rPr>
        <w:t>н</w:t>
      </w:r>
      <w:r w:rsidRPr="00C1242A">
        <w:rPr>
          <w:spacing w:val="2"/>
          <w:szCs w:val="24"/>
        </w:rPr>
        <w:t>т</w:t>
      </w:r>
      <w:r w:rsidRPr="00C1242A">
        <w:rPr>
          <w:spacing w:val="-5"/>
          <w:szCs w:val="24"/>
        </w:rPr>
        <w:t>н</w:t>
      </w:r>
      <w:r w:rsidRPr="00C1242A">
        <w:rPr>
          <w:spacing w:val="2"/>
          <w:szCs w:val="24"/>
        </w:rPr>
        <w:t>и</w:t>
      </w:r>
      <w:r w:rsidRPr="00C1242A">
        <w:rPr>
          <w:szCs w:val="24"/>
        </w:rPr>
        <w:t>м,</w:t>
      </w:r>
      <w:r w:rsidRPr="00C1242A">
        <w:rPr>
          <w:spacing w:val="28"/>
          <w:szCs w:val="24"/>
        </w:rPr>
        <w:t xml:space="preserve"> </w:t>
      </w:r>
      <w:r w:rsidRPr="00C1242A">
        <w:rPr>
          <w:spacing w:val="-3"/>
          <w:szCs w:val="24"/>
        </w:rPr>
        <w:t>в</w:t>
      </w:r>
      <w:r w:rsidRPr="00C1242A">
        <w:rPr>
          <w:spacing w:val="2"/>
          <w:szCs w:val="24"/>
        </w:rPr>
        <w:t>ул</w:t>
      </w:r>
      <w:r w:rsidRPr="00C1242A">
        <w:rPr>
          <w:spacing w:val="-9"/>
          <w:szCs w:val="24"/>
        </w:rPr>
        <w:t>к</w:t>
      </w:r>
      <w:r w:rsidRPr="00C1242A">
        <w:rPr>
          <w:spacing w:val="2"/>
          <w:szCs w:val="24"/>
        </w:rPr>
        <w:t>а</w:t>
      </w:r>
      <w:r w:rsidRPr="00C1242A">
        <w:rPr>
          <w:spacing w:val="-2"/>
          <w:szCs w:val="24"/>
        </w:rPr>
        <w:t>н</w:t>
      </w:r>
      <w:r w:rsidRPr="00C1242A">
        <w:rPr>
          <w:spacing w:val="2"/>
          <w:szCs w:val="24"/>
        </w:rPr>
        <w:t>о</w:t>
      </w:r>
      <w:r w:rsidRPr="00C1242A">
        <w:rPr>
          <w:spacing w:val="-4"/>
          <w:szCs w:val="24"/>
        </w:rPr>
        <w:t>г</w:t>
      </w:r>
      <w:r w:rsidRPr="00C1242A">
        <w:rPr>
          <w:spacing w:val="2"/>
          <w:szCs w:val="24"/>
        </w:rPr>
        <w:t>е</w:t>
      </w:r>
      <w:r w:rsidRPr="00C1242A">
        <w:rPr>
          <w:spacing w:val="-2"/>
          <w:szCs w:val="24"/>
        </w:rPr>
        <w:t>н</w:t>
      </w:r>
      <w:r w:rsidRPr="00C1242A">
        <w:rPr>
          <w:spacing w:val="2"/>
          <w:szCs w:val="24"/>
        </w:rPr>
        <w:t>о</w:t>
      </w:r>
      <w:r w:rsidRPr="00C1242A">
        <w:rPr>
          <w:szCs w:val="24"/>
        </w:rPr>
        <w:t>- сед</w:t>
      </w:r>
      <w:r w:rsidRPr="00C1242A">
        <w:rPr>
          <w:spacing w:val="-7"/>
          <w:szCs w:val="24"/>
        </w:rPr>
        <w:t>и</w:t>
      </w:r>
      <w:r w:rsidRPr="00C1242A">
        <w:rPr>
          <w:szCs w:val="24"/>
        </w:rPr>
        <w:t>ме</w:t>
      </w:r>
      <w:r w:rsidRPr="00C1242A">
        <w:rPr>
          <w:spacing w:val="-3"/>
          <w:szCs w:val="24"/>
        </w:rPr>
        <w:t>н</w:t>
      </w:r>
      <w:r w:rsidRPr="00C1242A">
        <w:rPr>
          <w:szCs w:val="24"/>
        </w:rPr>
        <w:t>т</w:t>
      </w:r>
      <w:r w:rsidRPr="00C1242A">
        <w:rPr>
          <w:spacing w:val="-5"/>
          <w:szCs w:val="24"/>
        </w:rPr>
        <w:t>н</w:t>
      </w:r>
      <w:r w:rsidRPr="00C1242A">
        <w:rPr>
          <w:spacing w:val="-4"/>
          <w:szCs w:val="24"/>
        </w:rPr>
        <w:t>и</w:t>
      </w:r>
      <w:r w:rsidRPr="00C1242A">
        <w:rPr>
          <w:szCs w:val="24"/>
        </w:rPr>
        <w:t>м</w:t>
      </w:r>
      <w:r w:rsidRPr="00C1242A">
        <w:rPr>
          <w:spacing w:val="4"/>
          <w:szCs w:val="24"/>
        </w:rPr>
        <w:t xml:space="preserve"> </w:t>
      </w:r>
      <w:r w:rsidRPr="00C1242A">
        <w:rPr>
          <w:szCs w:val="24"/>
        </w:rPr>
        <w:t>и</w:t>
      </w:r>
      <w:r w:rsidRPr="00C1242A">
        <w:rPr>
          <w:spacing w:val="-3"/>
          <w:szCs w:val="24"/>
        </w:rPr>
        <w:t xml:space="preserve"> </w:t>
      </w:r>
      <w:r w:rsidRPr="00C1242A">
        <w:rPr>
          <w:spacing w:val="-5"/>
          <w:szCs w:val="24"/>
        </w:rPr>
        <w:t>м</w:t>
      </w:r>
      <w:r w:rsidRPr="00C1242A">
        <w:rPr>
          <w:szCs w:val="24"/>
        </w:rPr>
        <w:t>аг</w:t>
      </w:r>
      <w:r w:rsidRPr="00C1242A">
        <w:rPr>
          <w:spacing w:val="-4"/>
          <w:szCs w:val="24"/>
        </w:rPr>
        <w:t>м</w:t>
      </w:r>
      <w:r w:rsidRPr="00C1242A">
        <w:rPr>
          <w:szCs w:val="24"/>
        </w:rPr>
        <w:t>ат</w:t>
      </w:r>
      <w:r w:rsidRPr="00C1242A">
        <w:rPr>
          <w:spacing w:val="-3"/>
          <w:szCs w:val="24"/>
        </w:rPr>
        <w:t>с</w:t>
      </w:r>
      <w:r w:rsidRPr="00C1242A">
        <w:rPr>
          <w:szCs w:val="24"/>
        </w:rPr>
        <w:t>к</w:t>
      </w:r>
      <w:r w:rsidRPr="00C1242A">
        <w:rPr>
          <w:spacing w:val="-7"/>
          <w:szCs w:val="24"/>
        </w:rPr>
        <w:t>и</w:t>
      </w:r>
      <w:r w:rsidRPr="00C1242A">
        <w:rPr>
          <w:szCs w:val="24"/>
        </w:rPr>
        <w:t>м</w:t>
      </w:r>
      <w:r w:rsidRPr="00C1242A">
        <w:rPr>
          <w:spacing w:val="4"/>
          <w:szCs w:val="24"/>
        </w:rPr>
        <w:t xml:space="preserve"> </w:t>
      </w:r>
      <w:r w:rsidRPr="00C1242A">
        <w:rPr>
          <w:spacing w:val="-6"/>
          <w:szCs w:val="24"/>
        </w:rPr>
        <w:t>ф</w:t>
      </w:r>
      <w:r w:rsidRPr="00C1242A">
        <w:rPr>
          <w:szCs w:val="24"/>
        </w:rPr>
        <w:t>о</w:t>
      </w:r>
      <w:r w:rsidRPr="00C1242A">
        <w:rPr>
          <w:spacing w:val="-3"/>
          <w:szCs w:val="24"/>
        </w:rPr>
        <w:t>р</w:t>
      </w:r>
      <w:r w:rsidRPr="00C1242A">
        <w:rPr>
          <w:szCs w:val="24"/>
        </w:rPr>
        <w:t>ма</w:t>
      </w:r>
      <w:r w:rsidRPr="00C1242A">
        <w:rPr>
          <w:spacing w:val="-7"/>
          <w:szCs w:val="24"/>
        </w:rPr>
        <w:t>ц</w:t>
      </w:r>
      <w:r w:rsidRPr="00C1242A">
        <w:rPr>
          <w:szCs w:val="24"/>
        </w:rPr>
        <w:t>и</w:t>
      </w:r>
      <w:r w:rsidRPr="00C1242A">
        <w:rPr>
          <w:spacing w:val="-2"/>
          <w:szCs w:val="24"/>
        </w:rPr>
        <w:t>ј</w:t>
      </w:r>
      <w:r w:rsidRPr="00C1242A">
        <w:rPr>
          <w:szCs w:val="24"/>
        </w:rPr>
        <w:t>а</w:t>
      </w:r>
      <w:r w:rsidRPr="00C1242A">
        <w:rPr>
          <w:spacing w:val="-3"/>
          <w:szCs w:val="24"/>
        </w:rPr>
        <w:t>м</w:t>
      </w:r>
      <w:r w:rsidRPr="00C1242A">
        <w:rPr>
          <w:szCs w:val="24"/>
        </w:rPr>
        <w:t>а</w:t>
      </w:r>
      <w:r w:rsidRPr="00C1242A">
        <w:rPr>
          <w:spacing w:val="-2"/>
          <w:szCs w:val="24"/>
        </w:rPr>
        <w:t xml:space="preserve"> </w:t>
      </w:r>
      <w:r w:rsidRPr="00C1242A">
        <w:rPr>
          <w:szCs w:val="24"/>
        </w:rPr>
        <w:t>и</w:t>
      </w:r>
      <w:r w:rsidRPr="00C1242A">
        <w:rPr>
          <w:spacing w:val="4"/>
          <w:szCs w:val="24"/>
        </w:rPr>
        <w:t xml:space="preserve"> </w:t>
      </w:r>
      <w:r w:rsidRPr="00C1242A">
        <w:rPr>
          <w:spacing w:val="-3"/>
          <w:szCs w:val="24"/>
        </w:rPr>
        <w:t>ко</w:t>
      </w:r>
      <w:r w:rsidRPr="00C1242A">
        <w:rPr>
          <w:spacing w:val="-4"/>
          <w:szCs w:val="24"/>
        </w:rPr>
        <w:t>м</w:t>
      </w:r>
      <w:r w:rsidRPr="00C1242A">
        <w:rPr>
          <w:szCs w:val="24"/>
        </w:rPr>
        <w:t>пле</w:t>
      </w:r>
      <w:r w:rsidRPr="00C1242A">
        <w:rPr>
          <w:spacing w:val="-4"/>
          <w:szCs w:val="24"/>
        </w:rPr>
        <w:t>к</w:t>
      </w:r>
      <w:r w:rsidRPr="00C1242A">
        <w:rPr>
          <w:szCs w:val="24"/>
        </w:rPr>
        <w:t>с</w:t>
      </w:r>
      <w:r w:rsidRPr="00C1242A">
        <w:rPr>
          <w:spacing w:val="-6"/>
          <w:szCs w:val="24"/>
        </w:rPr>
        <w:t>и</w:t>
      </w:r>
      <w:r w:rsidRPr="00C1242A">
        <w:rPr>
          <w:szCs w:val="24"/>
        </w:rPr>
        <w:t>м</w:t>
      </w:r>
      <w:r w:rsidRPr="00C1242A">
        <w:rPr>
          <w:spacing w:val="-4"/>
          <w:szCs w:val="24"/>
        </w:rPr>
        <w:t>а</w:t>
      </w:r>
      <w:r w:rsidRPr="00C1242A">
        <w:rPr>
          <w:szCs w:val="24"/>
        </w:rPr>
        <w:t>.</w:t>
      </w:r>
    </w:p>
    <w:p w:rsidR="00F871A7" w:rsidRPr="00F871A7" w:rsidRDefault="00F871A7" w:rsidP="004B1234">
      <w:pPr>
        <w:kinsoku w:val="0"/>
        <w:overflowPunct w:val="0"/>
        <w:spacing w:before="6"/>
        <w:ind w:left="142"/>
        <w:rPr>
          <w:szCs w:val="24"/>
        </w:rPr>
      </w:pPr>
    </w:p>
    <w:p w:rsidR="00F871A7" w:rsidRPr="00F871A7" w:rsidRDefault="00F871A7" w:rsidP="004B1234">
      <w:pPr>
        <w:rPr>
          <w:i/>
          <w:szCs w:val="24"/>
        </w:rPr>
      </w:pPr>
      <w:r w:rsidRPr="00F871A7">
        <w:rPr>
          <w:i/>
          <w:spacing w:val="-2"/>
          <w:szCs w:val="24"/>
        </w:rPr>
        <w:lastRenderedPageBreak/>
        <w:t>П</w:t>
      </w:r>
      <w:r w:rsidRPr="00F871A7">
        <w:rPr>
          <w:i/>
          <w:szCs w:val="24"/>
        </w:rPr>
        <w:t>оја</w:t>
      </w:r>
      <w:r w:rsidRPr="00F871A7">
        <w:rPr>
          <w:i/>
          <w:spacing w:val="-3"/>
          <w:szCs w:val="24"/>
        </w:rPr>
        <w:t>в</w:t>
      </w:r>
      <w:r w:rsidRPr="00F871A7">
        <w:rPr>
          <w:i/>
          <w:szCs w:val="24"/>
        </w:rPr>
        <w:t>е</w:t>
      </w:r>
      <w:r w:rsidRPr="00F871A7">
        <w:rPr>
          <w:i/>
          <w:spacing w:val="-1"/>
          <w:szCs w:val="24"/>
        </w:rPr>
        <w:t xml:space="preserve"> </w:t>
      </w:r>
      <w:r w:rsidRPr="00F871A7">
        <w:rPr>
          <w:i/>
          <w:szCs w:val="24"/>
        </w:rPr>
        <w:t>и</w:t>
      </w:r>
      <w:r w:rsidRPr="00F871A7">
        <w:rPr>
          <w:i/>
          <w:spacing w:val="3"/>
          <w:szCs w:val="24"/>
        </w:rPr>
        <w:t xml:space="preserve"> </w:t>
      </w:r>
      <w:r w:rsidRPr="00F871A7">
        <w:rPr>
          <w:i/>
          <w:spacing w:val="-6"/>
          <w:szCs w:val="24"/>
        </w:rPr>
        <w:t>л</w:t>
      </w:r>
      <w:r w:rsidRPr="00F871A7">
        <w:rPr>
          <w:i/>
          <w:szCs w:val="24"/>
        </w:rPr>
        <w:t>е</w:t>
      </w:r>
      <w:r w:rsidRPr="00F871A7">
        <w:rPr>
          <w:i/>
          <w:spacing w:val="-3"/>
          <w:szCs w:val="24"/>
        </w:rPr>
        <w:t>ж</w:t>
      </w:r>
      <w:r w:rsidRPr="00F871A7">
        <w:rPr>
          <w:i/>
          <w:szCs w:val="24"/>
        </w:rPr>
        <w:t>иш</w:t>
      </w:r>
      <w:r w:rsidRPr="00F871A7">
        <w:rPr>
          <w:i/>
          <w:spacing w:val="-4"/>
          <w:szCs w:val="24"/>
        </w:rPr>
        <w:t>т</w:t>
      </w:r>
      <w:r w:rsidRPr="00F871A7">
        <w:rPr>
          <w:i/>
          <w:szCs w:val="24"/>
        </w:rPr>
        <w:t>а</w:t>
      </w:r>
      <w:r w:rsidRPr="00F871A7">
        <w:rPr>
          <w:i/>
          <w:spacing w:val="-1"/>
          <w:szCs w:val="24"/>
        </w:rPr>
        <w:t xml:space="preserve"> </w:t>
      </w:r>
      <w:r w:rsidRPr="00F871A7">
        <w:rPr>
          <w:i/>
          <w:szCs w:val="24"/>
        </w:rPr>
        <w:t>ба</w:t>
      </w:r>
      <w:r w:rsidRPr="00F871A7">
        <w:rPr>
          <w:i/>
          <w:spacing w:val="-3"/>
          <w:szCs w:val="24"/>
        </w:rPr>
        <w:t>ј</w:t>
      </w:r>
      <w:r w:rsidRPr="00F871A7">
        <w:rPr>
          <w:i/>
          <w:spacing w:val="-4"/>
          <w:szCs w:val="24"/>
        </w:rPr>
        <w:t>к</w:t>
      </w:r>
      <w:r w:rsidRPr="00F871A7">
        <w:rPr>
          <w:i/>
          <w:szCs w:val="24"/>
        </w:rPr>
        <w:t>ал</w:t>
      </w:r>
      <w:r w:rsidRPr="00F871A7">
        <w:rPr>
          <w:i/>
          <w:spacing w:val="-6"/>
          <w:szCs w:val="24"/>
        </w:rPr>
        <w:t>с</w:t>
      </w:r>
      <w:r w:rsidRPr="00F871A7">
        <w:rPr>
          <w:i/>
          <w:szCs w:val="24"/>
        </w:rPr>
        <w:t>ког</w:t>
      </w:r>
      <w:r w:rsidRPr="00F871A7">
        <w:rPr>
          <w:i/>
          <w:spacing w:val="-2"/>
          <w:szCs w:val="24"/>
        </w:rPr>
        <w:t xml:space="preserve"> </w:t>
      </w:r>
      <w:r w:rsidRPr="00F871A7">
        <w:rPr>
          <w:i/>
          <w:spacing w:val="-3"/>
          <w:szCs w:val="24"/>
        </w:rPr>
        <w:t>т</w:t>
      </w:r>
      <w:r w:rsidRPr="00F871A7">
        <w:rPr>
          <w:i/>
          <w:szCs w:val="24"/>
        </w:rPr>
        <w:t>ек</w:t>
      </w:r>
      <w:r w:rsidRPr="00F871A7">
        <w:rPr>
          <w:i/>
          <w:spacing w:val="-7"/>
          <w:szCs w:val="24"/>
        </w:rPr>
        <w:t>т</w:t>
      </w:r>
      <w:r w:rsidRPr="00F871A7">
        <w:rPr>
          <w:i/>
          <w:szCs w:val="24"/>
        </w:rPr>
        <w:t>о</w:t>
      </w:r>
      <w:r w:rsidRPr="00F871A7">
        <w:rPr>
          <w:i/>
          <w:spacing w:val="-3"/>
          <w:szCs w:val="24"/>
        </w:rPr>
        <w:t>м</w:t>
      </w:r>
      <w:r w:rsidRPr="00F871A7">
        <w:rPr>
          <w:i/>
          <w:szCs w:val="24"/>
        </w:rPr>
        <w:t>а</w:t>
      </w:r>
      <w:r w:rsidRPr="00F871A7">
        <w:rPr>
          <w:i/>
          <w:spacing w:val="-4"/>
          <w:szCs w:val="24"/>
        </w:rPr>
        <w:t>г</w:t>
      </w:r>
      <w:r w:rsidRPr="00F871A7">
        <w:rPr>
          <w:i/>
          <w:szCs w:val="24"/>
        </w:rPr>
        <w:t>мат</w:t>
      </w:r>
      <w:r w:rsidRPr="00F871A7">
        <w:rPr>
          <w:i/>
          <w:spacing w:val="-8"/>
          <w:szCs w:val="24"/>
        </w:rPr>
        <w:t>с</w:t>
      </w:r>
      <w:r w:rsidRPr="00F871A7">
        <w:rPr>
          <w:i/>
          <w:szCs w:val="24"/>
        </w:rPr>
        <w:t>ког</w:t>
      </w:r>
      <w:r w:rsidRPr="00F871A7">
        <w:rPr>
          <w:i/>
          <w:spacing w:val="-2"/>
          <w:szCs w:val="24"/>
        </w:rPr>
        <w:t xml:space="preserve"> </w:t>
      </w:r>
      <w:r w:rsidRPr="00F871A7">
        <w:rPr>
          <w:i/>
          <w:spacing w:val="-3"/>
          <w:szCs w:val="24"/>
        </w:rPr>
        <w:t>ц</w:t>
      </w:r>
      <w:r w:rsidRPr="00F871A7">
        <w:rPr>
          <w:i/>
          <w:szCs w:val="24"/>
        </w:rPr>
        <w:t>икл</w:t>
      </w:r>
      <w:r w:rsidRPr="00F871A7">
        <w:rPr>
          <w:i/>
          <w:spacing w:val="-7"/>
          <w:szCs w:val="24"/>
        </w:rPr>
        <w:t>у</w:t>
      </w:r>
      <w:r w:rsidRPr="00F871A7">
        <w:rPr>
          <w:i/>
          <w:szCs w:val="24"/>
        </w:rPr>
        <w:t>са</w:t>
      </w:r>
    </w:p>
    <w:p w:rsidR="00F871A7" w:rsidRPr="00C1242A" w:rsidRDefault="00F871A7" w:rsidP="004B1234">
      <w:pPr>
        <w:rPr>
          <w:szCs w:val="24"/>
        </w:rPr>
      </w:pPr>
    </w:p>
    <w:p w:rsidR="00F871A7" w:rsidRPr="00C1242A" w:rsidRDefault="00F871A7" w:rsidP="004B1234">
      <w:pPr>
        <w:ind w:firstLine="720"/>
        <w:rPr>
          <w:szCs w:val="24"/>
        </w:rPr>
      </w:pPr>
      <w:r w:rsidRPr="00C1242A">
        <w:rPr>
          <w:spacing w:val="2"/>
          <w:szCs w:val="24"/>
        </w:rPr>
        <w:t>Гео</w:t>
      </w:r>
      <w:r w:rsidRPr="00C1242A">
        <w:rPr>
          <w:spacing w:val="-7"/>
          <w:szCs w:val="24"/>
        </w:rPr>
        <w:t>с</w:t>
      </w:r>
      <w:r w:rsidRPr="00C1242A">
        <w:rPr>
          <w:spacing w:val="2"/>
          <w:szCs w:val="24"/>
        </w:rPr>
        <w:t>и</w:t>
      </w:r>
      <w:r w:rsidRPr="00C1242A">
        <w:rPr>
          <w:spacing w:val="-3"/>
          <w:szCs w:val="24"/>
        </w:rPr>
        <w:t>н</w:t>
      </w:r>
      <w:r w:rsidRPr="00C1242A">
        <w:rPr>
          <w:spacing w:val="2"/>
          <w:szCs w:val="24"/>
        </w:rPr>
        <w:t>к</w:t>
      </w:r>
      <w:r w:rsidRPr="00C1242A">
        <w:rPr>
          <w:spacing w:val="-2"/>
          <w:szCs w:val="24"/>
        </w:rPr>
        <w:t>л</w:t>
      </w:r>
      <w:r w:rsidRPr="00C1242A">
        <w:rPr>
          <w:spacing w:val="2"/>
          <w:szCs w:val="24"/>
        </w:rPr>
        <w:t>и</w:t>
      </w:r>
      <w:r w:rsidRPr="00C1242A">
        <w:rPr>
          <w:spacing w:val="-3"/>
          <w:szCs w:val="24"/>
        </w:rPr>
        <w:t>н</w:t>
      </w:r>
      <w:r w:rsidRPr="00C1242A">
        <w:rPr>
          <w:spacing w:val="2"/>
          <w:szCs w:val="24"/>
        </w:rPr>
        <w:t>ал</w:t>
      </w:r>
      <w:r w:rsidRPr="00C1242A">
        <w:rPr>
          <w:spacing w:val="-8"/>
          <w:szCs w:val="24"/>
        </w:rPr>
        <w:t>н</w:t>
      </w:r>
      <w:r w:rsidRPr="00C1242A">
        <w:rPr>
          <w:szCs w:val="24"/>
        </w:rPr>
        <w:t>и</w:t>
      </w:r>
      <w:r w:rsidRPr="00C1242A">
        <w:rPr>
          <w:spacing w:val="23"/>
          <w:szCs w:val="24"/>
        </w:rPr>
        <w:t xml:space="preserve"> </w:t>
      </w:r>
      <w:r w:rsidRPr="00C1242A">
        <w:rPr>
          <w:spacing w:val="2"/>
          <w:szCs w:val="24"/>
        </w:rPr>
        <w:t>с</w:t>
      </w:r>
      <w:r w:rsidRPr="00C1242A">
        <w:rPr>
          <w:spacing w:val="-3"/>
          <w:szCs w:val="24"/>
        </w:rPr>
        <w:t>т</w:t>
      </w:r>
      <w:r w:rsidRPr="00C1242A">
        <w:rPr>
          <w:spacing w:val="2"/>
          <w:szCs w:val="24"/>
        </w:rPr>
        <w:t>а</w:t>
      </w:r>
      <w:r w:rsidRPr="00C1242A">
        <w:rPr>
          <w:spacing w:val="-4"/>
          <w:szCs w:val="24"/>
        </w:rPr>
        <w:t>д</w:t>
      </w:r>
      <w:r w:rsidRPr="00C1242A">
        <w:rPr>
          <w:spacing w:val="2"/>
          <w:szCs w:val="24"/>
        </w:rPr>
        <w:t>и</w:t>
      </w:r>
      <w:r w:rsidRPr="00C1242A">
        <w:rPr>
          <w:spacing w:val="-2"/>
          <w:szCs w:val="24"/>
        </w:rPr>
        <w:t>ј</w:t>
      </w:r>
      <w:r w:rsidRPr="00C1242A">
        <w:rPr>
          <w:spacing w:val="2"/>
          <w:szCs w:val="24"/>
        </w:rPr>
        <w:t>у</w:t>
      </w:r>
      <w:r w:rsidRPr="00C1242A">
        <w:rPr>
          <w:szCs w:val="24"/>
        </w:rPr>
        <w:t>м</w:t>
      </w:r>
      <w:r w:rsidRPr="00C1242A">
        <w:rPr>
          <w:spacing w:val="21"/>
          <w:szCs w:val="24"/>
        </w:rPr>
        <w:t xml:space="preserve"> </w:t>
      </w:r>
      <w:r w:rsidRPr="00C1242A">
        <w:rPr>
          <w:spacing w:val="-4"/>
          <w:szCs w:val="24"/>
        </w:rPr>
        <w:t>г</w:t>
      </w:r>
      <w:r w:rsidRPr="00C1242A">
        <w:rPr>
          <w:spacing w:val="2"/>
          <w:szCs w:val="24"/>
        </w:rPr>
        <w:t>ор</w:t>
      </w:r>
      <w:r w:rsidRPr="00C1242A">
        <w:rPr>
          <w:spacing w:val="-2"/>
          <w:szCs w:val="24"/>
        </w:rPr>
        <w:t>њ</w:t>
      </w:r>
      <w:r w:rsidRPr="00C1242A">
        <w:rPr>
          <w:spacing w:val="-3"/>
          <w:szCs w:val="24"/>
        </w:rPr>
        <w:t>о</w:t>
      </w:r>
      <w:r w:rsidRPr="00C1242A">
        <w:rPr>
          <w:spacing w:val="2"/>
          <w:szCs w:val="24"/>
        </w:rPr>
        <w:t>п</w:t>
      </w:r>
      <w:r w:rsidRPr="00C1242A">
        <w:rPr>
          <w:spacing w:val="-5"/>
          <w:szCs w:val="24"/>
        </w:rPr>
        <w:t>р</w:t>
      </w:r>
      <w:r w:rsidRPr="00C1242A">
        <w:rPr>
          <w:spacing w:val="2"/>
          <w:szCs w:val="24"/>
        </w:rPr>
        <w:t>от</w:t>
      </w:r>
      <w:r w:rsidRPr="00C1242A">
        <w:rPr>
          <w:spacing w:val="-6"/>
          <w:szCs w:val="24"/>
        </w:rPr>
        <w:t>е</w:t>
      </w:r>
      <w:r w:rsidRPr="00C1242A">
        <w:rPr>
          <w:spacing w:val="2"/>
          <w:szCs w:val="24"/>
        </w:rPr>
        <w:t>р</w:t>
      </w:r>
      <w:r w:rsidRPr="00C1242A">
        <w:rPr>
          <w:spacing w:val="-3"/>
          <w:szCs w:val="24"/>
        </w:rPr>
        <w:t>о</w:t>
      </w:r>
      <w:r w:rsidRPr="00C1242A">
        <w:rPr>
          <w:spacing w:val="2"/>
          <w:szCs w:val="24"/>
        </w:rPr>
        <w:t>зо</w:t>
      </w:r>
      <w:r w:rsidRPr="00C1242A">
        <w:rPr>
          <w:spacing w:val="-4"/>
          <w:szCs w:val="24"/>
        </w:rPr>
        <w:t>ј</w:t>
      </w:r>
      <w:r w:rsidRPr="00C1242A">
        <w:rPr>
          <w:spacing w:val="2"/>
          <w:szCs w:val="24"/>
        </w:rPr>
        <w:t>с</w:t>
      </w:r>
      <w:r w:rsidRPr="00C1242A">
        <w:rPr>
          <w:spacing w:val="-3"/>
          <w:szCs w:val="24"/>
        </w:rPr>
        <w:t>к</w:t>
      </w:r>
      <w:r w:rsidRPr="00C1242A">
        <w:rPr>
          <w:spacing w:val="2"/>
          <w:szCs w:val="24"/>
        </w:rPr>
        <w:t>о</w:t>
      </w:r>
      <w:r w:rsidRPr="00C1242A">
        <w:rPr>
          <w:spacing w:val="-2"/>
          <w:szCs w:val="24"/>
        </w:rPr>
        <w:t>-</w:t>
      </w:r>
      <w:r w:rsidRPr="00C1242A">
        <w:rPr>
          <w:spacing w:val="2"/>
          <w:szCs w:val="24"/>
        </w:rPr>
        <w:t>с</w:t>
      </w:r>
      <w:r w:rsidRPr="00C1242A">
        <w:rPr>
          <w:spacing w:val="-3"/>
          <w:szCs w:val="24"/>
        </w:rPr>
        <w:t>та</w:t>
      </w:r>
      <w:r w:rsidRPr="00C1242A">
        <w:rPr>
          <w:spacing w:val="2"/>
          <w:szCs w:val="24"/>
        </w:rPr>
        <w:t>ри</w:t>
      </w:r>
      <w:r w:rsidRPr="00C1242A">
        <w:rPr>
          <w:spacing w:val="-2"/>
          <w:szCs w:val="24"/>
        </w:rPr>
        <w:t>ј</w:t>
      </w:r>
      <w:r w:rsidRPr="00C1242A">
        <w:rPr>
          <w:spacing w:val="-3"/>
          <w:szCs w:val="24"/>
        </w:rPr>
        <w:t>е</w:t>
      </w:r>
      <w:r w:rsidRPr="00C1242A">
        <w:rPr>
          <w:spacing w:val="2"/>
          <w:szCs w:val="24"/>
        </w:rPr>
        <w:t>па</w:t>
      </w:r>
      <w:r w:rsidRPr="00C1242A">
        <w:rPr>
          <w:spacing w:val="-6"/>
          <w:szCs w:val="24"/>
        </w:rPr>
        <w:t>л</w:t>
      </w:r>
      <w:r w:rsidRPr="00C1242A">
        <w:rPr>
          <w:spacing w:val="2"/>
          <w:szCs w:val="24"/>
        </w:rPr>
        <w:t>ео</w:t>
      </w:r>
      <w:r w:rsidRPr="00C1242A">
        <w:rPr>
          <w:spacing w:val="-6"/>
          <w:szCs w:val="24"/>
        </w:rPr>
        <w:t>з</w:t>
      </w:r>
      <w:r w:rsidRPr="00C1242A">
        <w:rPr>
          <w:spacing w:val="2"/>
          <w:szCs w:val="24"/>
        </w:rPr>
        <w:t>ој</w:t>
      </w:r>
      <w:r w:rsidRPr="00C1242A">
        <w:rPr>
          <w:spacing w:val="-4"/>
          <w:szCs w:val="24"/>
        </w:rPr>
        <w:t>с</w:t>
      </w:r>
      <w:r w:rsidRPr="00C1242A">
        <w:rPr>
          <w:spacing w:val="2"/>
          <w:szCs w:val="24"/>
        </w:rPr>
        <w:t>к</w:t>
      </w:r>
      <w:r w:rsidRPr="00C1242A">
        <w:rPr>
          <w:szCs w:val="24"/>
        </w:rPr>
        <w:t>е</w:t>
      </w:r>
      <w:r w:rsidRPr="00C1242A">
        <w:rPr>
          <w:spacing w:val="22"/>
          <w:szCs w:val="24"/>
        </w:rPr>
        <w:t xml:space="preserve"> </w:t>
      </w:r>
      <w:r w:rsidRPr="00C1242A">
        <w:rPr>
          <w:spacing w:val="-2"/>
          <w:szCs w:val="24"/>
        </w:rPr>
        <w:t>(</w:t>
      </w:r>
      <w:r w:rsidRPr="00C1242A">
        <w:rPr>
          <w:spacing w:val="-4"/>
          <w:szCs w:val="24"/>
        </w:rPr>
        <w:t>д</w:t>
      </w:r>
      <w:r w:rsidRPr="00C1242A">
        <w:rPr>
          <w:spacing w:val="2"/>
          <w:szCs w:val="24"/>
        </w:rPr>
        <w:t>о</w:t>
      </w:r>
      <w:r w:rsidRPr="00C1242A">
        <w:rPr>
          <w:spacing w:val="-2"/>
          <w:szCs w:val="24"/>
        </w:rPr>
        <w:t>њ</w:t>
      </w:r>
      <w:r w:rsidRPr="00C1242A">
        <w:rPr>
          <w:spacing w:val="2"/>
          <w:szCs w:val="24"/>
        </w:rPr>
        <w:t>ок</w:t>
      </w:r>
      <w:r w:rsidRPr="00C1242A">
        <w:rPr>
          <w:spacing w:val="-6"/>
          <w:szCs w:val="24"/>
        </w:rPr>
        <w:t>а</w:t>
      </w:r>
      <w:r w:rsidRPr="00C1242A">
        <w:rPr>
          <w:spacing w:val="2"/>
          <w:szCs w:val="24"/>
        </w:rPr>
        <w:t>м</w:t>
      </w:r>
      <w:r w:rsidRPr="00C1242A">
        <w:rPr>
          <w:spacing w:val="-3"/>
          <w:szCs w:val="24"/>
        </w:rPr>
        <w:t>бр</w:t>
      </w:r>
      <w:r w:rsidRPr="00C1242A">
        <w:rPr>
          <w:spacing w:val="2"/>
          <w:szCs w:val="24"/>
        </w:rPr>
        <w:t>и</w:t>
      </w:r>
      <w:r w:rsidRPr="00C1242A">
        <w:rPr>
          <w:spacing w:val="-2"/>
          <w:szCs w:val="24"/>
        </w:rPr>
        <w:t>ј</w:t>
      </w:r>
      <w:r w:rsidRPr="00C1242A">
        <w:rPr>
          <w:spacing w:val="2"/>
          <w:szCs w:val="24"/>
        </w:rPr>
        <w:t>с</w:t>
      </w:r>
      <w:r w:rsidRPr="00C1242A">
        <w:rPr>
          <w:spacing w:val="-3"/>
          <w:szCs w:val="24"/>
        </w:rPr>
        <w:t>к</w:t>
      </w:r>
      <w:r w:rsidRPr="00C1242A">
        <w:rPr>
          <w:spacing w:val="2"/>
          <w:szCs w:val="24"/>
        </w:rPr>
        <w:t>е</w:t>
      </w:r>
      <w:r w:rsidRPr="00C1242A">
        <w:rPr>
          <w:szCs w:val="24"/>
        </w:rPr>
        <w:t xml:space="preserve">) </w:t>
      </w:r>
      <w:r w:rsidRPr="00C1242A">
        <w:rPr>
          <w:spacing w:val="2"/>
          <w:szCs w:val="24"/>
        </w:rPr>
        <w:t>с</w:t>
      </w:r>
      <w:r w:rsidRPr="00C1242A">
        <w:rPr>
          <w:spacing w:val="-3"/>
          <w:szCs w:val="24"/>
        </w:rPr>
        <w:t>т</w:t>
      </w:r>
      <w:r w:rsidRPr="00C1242A">
        <w:rPr>
          <w:spacing w:val="2"/>
          <w:szCs w:val="24"/>
        </w:rPr>
        <w:t>а</w:t>
      </w:r>
      <w:r w:rsidRPr="00C1242A">
        <w:rPr>
          <w:spacing w:val="-3"/>
          <w:szCs w:val="24"/>
        </w:rPr>
        <w:t>р</w:t>
      </w:r>
      <w:r w:rsidRPr="00C1242A">
        <w:rPr>
          <w:spacing w:val="2"/>
          <w:szCs w:val="24"/>
        </w:rPr>
        <w:t>ос</w:t>
      </w:r>
      <w:r w:rsidRPr="00C1242A">
        <w:rPr>
          <w:spacing w:val="-3"/>
          <w:szCs w:val="24"/>
        </w:rPr>
        <w:t>т</w:t>
      </w:r>
      <w:r w:rsidRPr="00C1242A">
        <w:rPr>
          <w:spacing w:val="1"/>
          <w:szCs w:val="24"/>
        </w:rPr>
        <w:t>и</w:t>
      </w:r>
      <w:r w:rsidRPr="00C1242A">
        <w:rPr>
          <w:szCs w:val="24"/>
        </w:rPr>
        <w:t>,</w:t>
      </w:r>
      <w:r w:rsidRPr="00C1242A">
        <w:rPr>
          <w:spacing w:val="59"/>
          <w:szCs w:val="24"/>
        </w:rPr>
        <w:t xml:space="preserve"> </w:t>
      </w:r>
      <w:r w:rsidRPr="00C1242A">
        <w:rPr>
          <w:spacing w:val="2"/>
          <w:szCs w:val="24"/>
        </w:rPr>
        <w:t>п</w:t>
      </w:r>
      <w:r w:rsidRPr="00C1242A">
        <w:rPr>
          <w:spacing w:val="-5"/>
          <w:szCs w:val="24"/>
        </w:rPr>
        <w:t>р</w:t>
      </w:r>
      <w:r w:rsidRPr="00C1242A">
        <w:rPr>
          <w:spacing w:val="2"/>
          <w:szCs w:val="24"/>
        </w:rPr>
        <w:t>а</w:t>
      </w:r>
      <w:r w:rsidRPr="00C1242A">
        <w:rPr>
          <w:spacing w:val="-3"/>
          <w:szCs w:val="24"/>
        </w:rPr>
        <w:t>ћ</w:t>
      </w:r>
      <w:r w:rsidRPr="00C1242A">
        <w:rPr>
          <w:spacing w:val="2"/>
          <w:szCs w:val="24"/>
        </w:rPr>
        <w:t>е</w:t>
      </w:r>
      <w:r w:rsidRPr="00C1242A">
        <w:rPr>
          <w:szCs w:val="24"/>
        </w:rPr>
        <w:t xml:space="preserve">н </w:t>
      </w:r>
      <w:r w:rsidRPr="00C1242A">
        <w:rPr>
          <w:spacing w:val="2"/>
          <w:szCs w:val="24"/>
        </w:rPr>
        <w:t>ј</w:t>
      </w:r>
      <w:r w:rsidRPr="00C1242A">
        <w:rPr>
          <w:szCs w:val="24"/>
        </w:rPr>
        <w:t>е</w:t>
      </w:r>
      <w:r w:rsidRPr="00C1242A">
        <w:rPr>
          <w:spacing w:val="1"/>
          <w:szCs w:val="24"/>
        </w:rPr>
        <w:t xml:space="preserve"> </w:t>
      </w:r>
      <w:r w:rsidRPr="00C1242A">
        <w:rPr>
          <w:spacing w:val="-2"/>
          <w:szCs w:val="24"/>
        </w:rPr>
        <w:t>н</w:t>
      </w:r>
      <w:r w:rsidRPr="00C1242A">
        <w:rPr>
          <w:spacing w:val="2"/>
          <w:szCs w:val="24"/>
        </w:rPr>
        <w:t>ас</w:t>
      </w:r>
      <w:r w:rsidRPr="00C1242A">
        <w:rPr>
          <w:spacing w:val="-8"/>
          <w:szCs w:val="24"/>
        </w:rPr>
        <w:t>т</w:t>
      </w:r>
      <w:r w:rsidRPr="00C1242A">
        <w:rPr>
          <w:spacing w:val="2"/>
          <w:szCs w:val="24"/>
        </w:rPr>
        <w:t>а</w:t>
      </w:r>
      <w:r w:rsidRPr="00C1242A">
        <w:rPr>
          <w:spacing w:val="-2"/>
          <w:szCs w:val="24"/>
        </w:rPr>
        <w:t>н</w:t>
      </w:r>
      <w:r w:rsidRPr="00C1242A">
        <w:rPr>
          <w:spacing w:val="2"/>
          <w:szCs w:val="24"/>
        </w:rPr>
        <w:t>к</w:t>
      </w:r>
      <w:r w:rsidRPr="00C1242A">
        <w:rPr>
          <w:spacing w:val="-6"/>
          <w:szCs w:val="24"/>
        </w:rPr>
        <w:t>о</w:t>
      </w:r>
      <w:r w:rsidRPr="00C1242A">
        <w:rPr>
          <w:szCs w:val="24"/>
        </w:rPr>
        <w:t>м</w:t>
      </w:r>
      <w:r w:rsidRPr="00C1242A">
        <w:rPr>
          <w:spacing w:val="3"/>
          <w:szCs w:val="24"/>
        </w:rPr>
        <w:t xml:space="preserve"> </w:t>
      </w:r>
      <w:r w:rsidRPr="00C1242A">
        <w:rPr>
          <w:spacing w:val="-2"/>
          <w:szCs w:val="24"/>
        </w:rPr>
        <w:t>в</w:t>
      </w:r>
      <w:r w:rsidRPr="00C1242A">
        <w:rPr>
          <w:spacing w:val="2"/>
          <w:szCs w:val="24"/>
        </w:rPr>
        <w:t>ул</w:t>
      </w:r>
      <w:r w:rsidRPr="00C1242A">
        <w:rPr>
          <w:spacing w:val="-4"/>
          <w:szCs w:val="24"/>
        </w:rPr>
        <w:t>к</w:t>
      </w:r>
      <w:r w:rsidRPr="00C1242A">
        <w:rPr>
          <w:spacing w:val="2"/>
          <w:szCs w:val="24"/>
        </w:rPr>
        <w:t>а</w:t>
      </w:r>
      <w:r w:rsidRPr="00C1242A">
        <w:rPr>
          <w:spacing w:val="-2"/>
          <w:szCs w:val="24"/>
        </w:rPr>
        <w:t>н</w:t>
      </w:r>
      <w:r w:rsidRPr="00C1242A">
        <w:rPr>
          <w:spacing w:val="-3"/>
          <w:szCs w:val="24"/>
        </w:rPr>
        <w:t>о</w:t>
      </w:r>
      <w:r w:rsidRPr="00C1242A">
        <w:rPr>
          <w:spacing w:val="2"/>
          <w:szCs w:val="24"/>
        </w:rPr>
        <w:t>ге</w:t>
      </w:r>
      <w:r w:rsidRPr="00C1242A">
        <w:rPr>
          <w:spacing w:val="-3"/>
          <w:szCs w:val="24"/>
        </w:rPr>
        <w:t>н</w:t>
      </w:r>
      <w:r w:rsidRPr="00C1242A">
        <w:rPr>
          <w:spacing w:val="2"/>
          <w:szCs w:val="24"/>
        </w:rPr>
        <w:t>о</w:t>
      </w:r>
      <w:r w:rsidRPr="00C1242A">
        <w:rPr>
          <w:spacing w:val="-2"/>
          <w:szCs w:val="24"/>
        </w:rPr>
        <w:t>-</w:t>
      </w:r>
      <w:r w:rsidRPr="00C1242A">
        <w:rPr>
          <w:spacing w:val="-5"/>
          <w:szCs w:val="24"/>
        </w:rPr>
        <w:t>с</w:t>
      </w:r>
      <w:r w:rsidRPr="00C1242A">
        <w:rPr>
          <w:spacing w:val="2"/>
          <w:szCs w:val="24"/>
        </w:rPr>
        <w:t>ед</w:t>
      </w:r>
      <w:r w:rsidRPr="00C1242A">
        <w:rPr>
          <w:spacing w:val="-5"/>
          <w:szCs w:val="24"/>
        </w:rPr>
        <w:t>и</w:t>
      </w:r>
      <w:r w:rsidRPr="00C1242A">
        <w:rPr>
          <w:spacing w:val="2"/>
          <w:szCs w:val="24"/>
        </w:rPr>
        <w:t>ме</w:t>
      </w:r>
      <w:r w:rsidRPr="00C1242A">
        <w:rPr>
          <w:spacing w:val="-3"/>
          <w:szCs w:val="24"/>
        </w:rPr>
        <w:t>н</w:t>
      </w:r>
      <w:r w:rsidRPr="00C1242A">
        <w:rPr>
          <w:spacing w:val="2"/>
          <w:szCs w:val="24"/>
        </w:rPr>
        <w:t>т</w:t>
      </w:r>
      <w:r w:rsidRPr="00C1242A">
        <w:rPr>
          <w:spacing w:val="-5"/>
          <w:szCs w:val="24"/>
        </w:rPr>
        <w:t>н</w:t>
      </w:r>
      <w:r w:rsidRPr="00C1242A">
        <w:rPr>
          <w:szCs w:val="24"/>
        </w:rPr>
        <w:t>е</w:t>
      </w:r>
      <w:r w:rsidRPr="00C1242A">
        <w:rPr>
          <w:spacing w:val="4"/>
          <w:szCs w:val="24"/>
        </w:rPr>
        <w:t xml:space="preserve"> </w:t>
      </w:r>
      <w:r w:rsidRPr="00C1242A">
        <w:rPr>
          <w:spacing w:val="-6"/>
          <w:szCs w:val="24"/>
        </w:rPr>
        <w:t>з</w:t>
      </w:r>
      <w:r w:rsidRPr="00C1242A">
        <w:rPr>
          <w:spacing w:val="2"/>
          <w:szCs w:val="24"/>
        </w:rPr>
        <w:t>аје</w:t>
      </w:r>
      <w:r w:rsidRPr="00C1242A">
        <w:rPr>
          <w:spacing w:val="-3"/>
          <w:szCs w:val="24"/>
        </w:rPr>
        <w:t>д</w:t>
      </w:r>
      <w:r w:rsidRPr="00C1242A">
        <w:rPr>
          <w:spacing w:val="-2"/>
          <w:szCs w:val="24"/>
        </w:rPr>
        <w:t>н</w:t>
      </w:r>
      <w:r w:rsidRPr="00C1242A">
        <w:rPr>
          <w:spacing w:val="2"/>
          <w:szCs w:val="24"/>
        </w:rPr>
        <w:t>и</w:t>
      </w:r>
      <w:r w:rsidRPr="00C1242A">
        <w:rPr>
          <w:spacing w:val="-8"/>
          <w:szCs w:val="24"/>
        </w:rPr>
        <w:t>ц</w:t>
      </w:r>
      <w:r w:rsidRPr="00C1242A">
        <w:rPr>
          <w:szCs w:val="24"/>
        </w:rPr>
        <w:t>е</w:t>
      </w:r>
      <w:r w:rsidRPr="00C1242A">
        <w:rPr>
          <w:spacing w:val="4"/>
          <w:szCs w:val="24"/>
        </w:rPr>
        <w:t xml:space="preserve"> </w:t>
      </w:r>
      <w:r w:rsidRPr="00C1242A">
        <w:rPr>
          <w:spacing w:val="2"/>
          <w:szCs w:val="24"/>
        </w:rPr>
        <w:t>с</w:t>
      </w:r>
      <w:r w:rsidRPr="00C1242A">
        <w:rPr>
          <w:spacing w:val="-3"/>
          <w:szCs w:val="24"/>
        </w:rPr>
        <w:t>т</w:t>
      </w:r>
      <w:r w:rsidRPr="00C1242A">
        <w:rPr>
          <w:spacing w:val="2"/>
          <w:szCs w:val="24"/>
        </w:rPr>
        <w:t>е</w:t>
      </w:r>
      <w:r w:rsidRPr="00C1242A">
        <w:rPr>
          <w:spacing w:val="-7"/>
          <w:szCs w:val="24"/>
        </w:rPr>
        <w:t>н</w:t>
      </w:r>
      <w:r w:rsidRPr="00C1242A">
        <w:rPr>
          <w:szCs w:val="24"/>
        </w:rPr>
        <w:t>а</w:t>
      </w:r>
      <w:r w:rsidRPr="00C1242A">
        <w:rPr>
          <w:spacing w:val="6"/>
          <w:szCs w:val="24"/>
        </w:rPr>
        <w:t xml:space="preserve"> </w:t>
      </w:r>
      <w:r w:rsidRPr="00C1242A">
        <w:rPr>
          <w:spacing w:val="-2"/>
          <w:szCs w:val="24"/>
        </w:rPr>
        <w:t>(</w:t>
      </w:r>
      <w:r w:rsidRPr="00C1242A">
        <w:rPr>
          <w:spacing w:val="2"/>
          <w:szCs w:val="24"/>
        </w:rPr>
        <w:t>ди</w:t>
      </w:r>
      <w:r w:rsidRPr="00C1242A">
        <w:rPr>
          <w:spacing w:val="-8"/>
          <w:szCs w:val="24"/>
        </w:rPr>
        <w:t>ј</w:t>
      </w:r>
      <w:r w:rsidRPr="00C1242A">
        <w:rPr>
          <w:spacing w:val="2"/>
          <w:szCs w:val="24"/>
        </w:rPr>
        <w:t>а</w:t>
      </w:r>
      <w:r w:rsidRPr="00C1242A">
        <w:rPr>
          <w:spacing w:val="-2"/>
          <w:szCs w:val="24"/>
        </w:rPr>
        <w:t>б</w:t>
      </w:r>
      <w:r w:rsidRPr="00C1242A">
        <w:rPr>
          <w:spacing w:val="2"/>
          <w:szCs w:val="24"/>
        </w:rPr>
        <w:t>аз</w:t>
      </w:r>
      <w:r w:rsidRPr="00C1242A">
        <w:rPr>
          <w:spacing w:val="-4"/>
          <w:szCs w:val="24"/>
        </w:rPr>
        <w:t>-</w:t>
      </w:r>
      <w:r w:rsidRPr="00C1242A">
        <w:rPr>
          <w:spacing w:val="2"/>
          <w:szCs w:val="24"/>
        </w:rPr>
        <w:t>с</w:t>
      </w:r>
      <w:r w:rsidRPr="00C1242A">
        <w:rPr>
          <w:spacing w:val="-2"/>
          <w:szCs w:val="24"/>
        </w:rPr>
        <w:t>п</w:t>
      </w:r>
      <w:r w:rsidRPr="00C1242A">
        <w:rPr>
          <w:spacing w:val="2"/>
          <w:szCs w:val="24"/>
        </w:rPr>
        <w:t>и</w:t>
      </w:r>
      <w:r w:rsidRPr="00C1242A">
        <w:rPr>
          <w:spacing w:val="-5"/>
          <w:szCs w:val="24"/>
        </w:rPr>
        <w:t>л</w:t>
      </w:r>
      <w:r w:rsidRPr="00C1242A">
        <w:rPr>
          <w:spacing w:val="2"/>
          <w:szCs w:val="24"/>
        </w:rPr>
        <w:t>и</w:t>
      </w:r>
      <w:r w:rsidRPr="00C1242A">
        <w:rPr>
          <w:spacing w:val="-1"/>
          <w:szCs w:val="24"/>
        </w:rPr>
        <w:t>т</w:t>
      </w:r>
      <w:r w:rsidRPr="00C1242A">
        <w:rPr>
          <w:szCs w:val="24"/>
        </w:rPr>
        <w:t xml:space="preserve">- </w:t>
      </w:r>
      <w:r w:rsidRPr="00C1242A">
        <w:rPr>
          <w:spacing w:val="2"/>
          <w:szCs w:val="24"/>
        </w:rPr>
        <w:t>кер</w:t>
      </w:r>
      <w:r w:rsidRPr="00C1242A">
        <w:rPr>
          <w:spacing w:val="-6"/>
          <w:szCs w:val="24"/>
        </w:rPr>
        <w:t>а</w:t>
      </w:r>
      <w:r w:rsidRPr="00C1242A">
        <w:rPr>
          <w:spacing w:val="2"/>
          <w:szCs w:val="24"/>
        </w:rPr>
        <w:t>то</w:t>
      </w:r>
      <w:r w:rsidRPr="00C1242A">
        <w:rPr>
          <w:spacing w:val="-7"/>
          <w:szCs w:val="24"/>
        </w:rPr>
        <w:t>ф</w:t>
      </w:r>
      <w:r w:rsidRPr="00C1242A">
        <w:rPr>
          <w:spacing w:val="2"/>
          <w:szCs w:val="24"/>
        </w:rPr>
        <w:t>ирс</w:t>
      </w:r>
      <w:r w:rsidRPr="00C1242A">
        <w:rPr>
          <w:spacing w:val="-9"/>
          <w:szCs w:val="24"/>
        </w:rPr>
        <w:t>к</w:t>
      </w:r>
      <w:r w:rsidRPr="00C1242A">
        <w:rPr>
          <w:szCs w:val="24"/>
        </w:rPr>
        <w:t>а</w:t>
      </w:r>
      <w:r w:rsidRPr="00C1242A">
        <w:rPr>
          <w:spacing w:val="23"/>
          <w:szCs w:val="24"/>
        </w:rPr>
        <w:t xml:space="preserve"> </w:t>
      </w:r>
      <w:r w:rsidRPr="00C1242A">
        <w:rPr>
          <w:spacing w:val="-5"/>
          <w:szCs w:val="24"/>
        </w:rPr>
        <w:t>ф</w:t>
      </w:r>
      <w:r w:rsidRPr="00C1242A">
        <w:rPr>
          <w:spacing w:val="2"/>
          <w:szCs w:val="24"/>
        </w:rPr>
        <w:t>о</w:t>
      </w:r>
      <w:r w:rsidRPr="00C1242A">
        <w:rPr>
          <w:spacing w:val="-3"/>
          <w:szCs w:val="24"/>
        </w:rPr>
        <w:t>р</w:t>
      </w:r>
      <w:r w:rsidRPr="00C1242A">
        <w:rPr>
          <w:spacing w:val="2"/>
          <w:szCs w:val="24"/>
        </w:rPr>
        <w:t>ма</w:t>
      </w:r>
      <w:r w:rsidRPr="00C1242A">
        <w:rPr>
          <w:spacing w:val="-3"/>
          <w:szCs w:val="24"/>
        </w:rPr>
        <w:t>ц</w:t>
      </w:r>
      <w:r w:rsidRPr="00C1242A">
        <w:rPr>
          <w:spacing w:val="2"/>
          <w:szCs w:val="24"/>
        </w:rPr>
        <w:t>и</w:t>
      </w:r>
      <w:r w:rsidRPr="00C1242A">
        <w:rPr>
          <w:spacing w:val="-7"/>
          <w:szCs w:val="24"/>
        </w:rPr>
        <w:t>ј</w:t>
      </w:r>
      <w:r w:rsidRPr="00C1242A">
        <w:rPr>
          <w:spacing w:val="2"/>
          <w:szCs w:val="24"/>
        </w:rPr>
        <w:t>а</w:t>
      </w:r>
      <w:r w:rsidRPr="00C1242A">
        <w:rPr>
          <w:spacing w:val="-2"/>
          <w:szCs w:val="24"/>
        </w:rPr>
        <w:t>)</w:t>
      </w:r>
      <w:r w:rsidRPr="00C1242A">
        <w:rPr>
          <w:szCs w:val="24"/>
        </w:rPr>
        <w:t>,</w:t>
      </w:r>
      <w:r w:rsidRPr="00C1242A">
        <w:rPr>
          <w:spacing w:val="22"/>
          <w:szCs w:val="24"/>
        </w:rPr>
        <w:t xml:space="preserve"> </w:t>
      </w:r>
      <w:r w:rsidRPr="00C1242A">
        <w:rPr>
          <w:spacing w:val="2"/>
          <w:szCs w:val="24"/>
        </w:rPr>
        <w:t>ко</w:t>
      </w:r>
      <w:r w:rsidRPr="00C1242A">
        <w:rPr>
          <w:spacing w:val="-9"/>
          <w:szCs w:val="24"/>
        </w:rPr>
        <w:t>ј</w:t>
      </w:r>
      <w:r w:rsidRPr="00C1242A">
        <w:rPr>
          <w:szCs w:val="24"/>
        </w:rPr>
        <w:t>е</w:t>
      </w:r>
      <w:r w:rsidRPr="00C1242A">
        <w:rPr>
          <w:spacing w:val="23"/>
          <w:szCs w:val="24"/>
        </w:rPr>
        <w:t xml:space="preserve"> </w:t>
      </w:r>
      <w:r w:rsidRPr="00C1242A">
        <w:rPr>
          <w:spacing w:val="2"/>
          <w:szCs w:val="24"/>
        </w:rPr>
        <w:t>с</w:t>
      </w:r>
      <w:r w:rsidRPr="00C1242A">
        <w:rPr>
          <w:szCs w:val="24"/>
        </w:rPr>
        <w:t>у</w:t>
      </w:r>
      <w:r w:rsidRPr="00C1242A">
        <w:rPr>
          <w:spacing w:val="19"/>
          <w:szCs w:val="24"/>
        </w:rPr>
        <w:t xml:space="preserve"> </w:t>
      </w:r>
      <w:r w:rsidRPr="00C1242A">
        <w:rPr>
          <w:spacing w:val="2"/>
          <w:szCs w:val="24"/>
        </w:rPr>
        <w:t>к</w:t>
      </w:r>
      <w:r w:rsidRPr="00C1242A">
        <w:rPr>
          <w:spacing w:val="-6"/>
          <w:szCs w:val="24"/>
        </w:rPr>
        <w:t>а</w:t>
      </w:r>
      <w:r w:rsidRPr="00C1242A">
        <w:rPr>
          <w:spacing w:val="2"/>
          <w:szCs w:val="24"/>
        </w:rPr>
        <w:t>с</w:t>
      </w:r>
      <w:r w:rsidRPr="00C1242A">
        <w:rPr>
          <w:spacing w:val="-4"/>
          <w:szCs w:val="24"/>
        </w:rPr>
        <w:t>н</w:t>
      </w:r>
      <w:r w:rsidRPr="00C1242A">
        <w:rPr>
          <w:spacing w:val="2"/>
          <w:szCs w:val="24"/>
        </w:rPr>
        <w:t>и</w:t>
      </w:r>
      <w:r w:rsidRPr="00C1242A">
        <w:rPr>
          <w:spacing w:val="-2"/>
          <w:szCs w:val="24"/>
        </w:rPr>
        <w:t>ј</w:t>
      </w:r>
      <w:r w:rsidRPr="00C1242A">
        <w:rPr>
          <w:szCs w:val="24"/>
        </w:rPr>
        <w:t>е</w:t>
      </w:r>
      <w:r w:rsidRPr="00C1242A">
        <w:rPr>
          <w:spacing w:val="18"/>
          <w:szCs w:val="24"/>
        </w:rPr>
        <w:t xml:space="preserve"> </w:t>
      </w:r>
      <w:r w:rsidRPr="00C1242A">
        <w:rPr>
          <w:spacing w:val="2"/>
          <w:szCs w:val="24"/>
        </w:rPr>
        <w:t>ме</w:t>
      </w:r>
      <w:r w:rsidRPr="00C1242A">
        <w:rPr>
          <w:spacing w:val="-6"/>
          <w:szCs w:val="24"/>
        </w:rPr>
        <w:t>т</w:t>
      </w:r>
      <w:r w:rsidRPr="00C1242A">
        <w:rPr>
          <w:spacing w:val="2"/>
          <w:szCs w:val="24"/>
        </w:rPr>
        <w:t>а</w:t>
      </w:r>
      <w:r w:rsidRPr="00C1242A">
        <w:rPr>
          <w:spacing w:val="-4"/>
          <w:szCs w:val="24"/>
        </w:rPr>
        <w:t>м</w:t>
      </w:r>
      <w:r w:rsidRPr="00C1242A">
        <w:rPr>
          <w:spacing w:val="2"/>
          <w:szCs w:val="24"/>
        </w:rPr>
        <w:t>ор</w:t>
      </w:r>
      <w:r w:rsidRPr="00C1242A">
        <w:rPr>
          <w:spacing w:val="-5"/>
          <w:szCs w:val="24"/>
        </w:rPr>
        <w:t>ф</w:t>
      </w:r>
      <w:r w:rsidRPr="00C1242A">
        <w:rPr>
          <w:spacing w:val="2"/>
          <w:szCs w:val="24"/>
        </w:rPr>
        <w:t>иса</w:t>
      </w:r>
      <w:r w:rsidRPr="00C1242A">
        <w:rPr>
          <w:spacing w:val="-10"/>
          <w:szCs w:val="24"/>
        </w:rPr>
        <w:t>н</w:t>
      </w:r>
      <w:r w:rsidRPr="00C1242A">
        <w:rPr>
          <w:szCs w:val="24"/>
        </w:rPr>
        <w:t>е</w:t>
      </w:r>
      <w:r w:rsidRPr="00C1242A">
        <w:rPr>
          <w:spacing w:val="23"/>
          <w:szCs w:val="24"/>
        </w:rPr>
        <w:t xml:space="preserve"> </w:t>
      </w:r>
      <w:r w:rsidRPr="00C1242A">
        <w:rPr>
          <w:szCs w:val="24"/>
        </w:rPr>
        <w:t>у</w:t>
      </w:r>
      <w:r w:rsidRPr="00C1242A">
        <w:rPr>
          <w:spacing w:val="21"/>
          <w:szCs w:val="24"/>
        </w:rPr>
        <w:t xml:space="preserve"> </w:t>
      </w:r>
      <w:r w:rsidRPr="00C1242A">
        <w:rPr>
          <w:spacing w:val="2"/>
          <w:szCs w:val="24"/>
        </w:rPr>
        <w:t>у</w:t>
      </w:r>
      <w:r w:rsidRPr="00C1242A">
        <w:rPr>
          <w:spacing w:val="-2"/>
          <w:szCs w:val="24"/>
        </w:rPr>
        <w:t>с</w:t>
      </w:r>
      <w:r w:rsidRPr="00C1242A">
        <w:rPr>
          <w:spacing w:val="-4"/>
          <w:szCs w:val="24"/>
        </w:rPr>
        <w:t>л</w:t>
      </w:r>
      <w:r w:rsidRPr="00C1242A">
        <w:rPr>
          <w:spacing w:val="2"/>
          <w:szCs w:val="24"/>
        </w:rPr>
        <w:t>о</w:t>
      </w:r>
      <w:r w:rsidRPr="00C1242A">
        <w:rPr>
          <w:spacing w:val="-3"/>
          <w:szCs w:val="24"/>
        </w:rPr>
        <w:t>в</w:t>
      </w:r>
      <w:r w:rsidRPr="00C1242A">
        <w:rPr>
          <w:spacing w:val="2"/>
          <w:szCs w:val="24"/>
        </w:rPr>
        <w:t>и</w:t>
      </w:r>
      <w:r w:rsidRPr="00C1242A">
        <w:rPr>
          <w:spacing w:val="-4"/>
          <w:szCs w:val="24"/>
        </w:rPr>
        <w:t>м</w:t>
      </w:r>
      <w:r w:rsidRPr="00C1242A">
        <w:rPr>
          <w:szCs w:val="24"/>
        </w:rPr>
        <w:t>а</w:t>
      </w:r>
      <w:r w:rsidRPr="00C1242A">
        <w:rPr>
          <w:spacing w:val="23"/>
          <w:szCs w:val="24"/>
        </w:rPr>
        <w:t xml:space="preserve"> </w:t>
      </w:r>
      <w:r w:rsidRPr="00C1242A">
        <w:rPr>
          <w:spacing w:val="-5"/>
          <w:szCs w:val="24"/>
        </w:rPr>
        <w:t>ф</w:t>
      </w:r>
      <w:r w:rsidRPr="00C1242A">
        <w:rPr>
          <w:spacing w:val="2"/>
          <w:szCs w:val="24"/>
        </w:rPr>
        <w:t>а</w:t>
      </w:r>
      <w:r w:rsidRPr="00C1242A">
        <w:rPr>
          <w:spacing w:val="-2"/>
          <w:szCs w:val="24"/>
        </w:rPr>
        <w:t>ц</w:t>
      </w:r>
      <w:r w:rsidRPr="00C1242A">
        <w:rPr>
          <w:spacing w:val="2"/>
          <w:szCs w:val="24"/>
        </w:rPr>
        <w:t>и</w:t>
      </w:r>
      <w:r w:rsidRPr="00C1242A">
        <w:rPr>
          <w:spacing w:val="-2"/>
          <w:szCs w:val="24"/>
        </w:rPr>
        <w:t>ј</w:t>
      </w:r>
      <w:r w:rsidRPr="00C1242A">
        <w:rPr>
          <w:szCs w:val="24"/>
        </w:rPr>
        <w:t>е</w:t>
      </w:r>
      <w:r w:rsidRPr="00C1242A">
        <w:rPr>
          <w:spacing w:val="23"/>
          <w:szCs w:val="24"/>
        </w:rPr>
        <w:t xml:space="preserve"> </w:t>
      </w:r>
      <w:r w:rsidRPr="00C1242A">
        <w:rPr>
          <w:spacing w:val="-6"/>
          <w:szCs w:val="24"/>
        </w:rPr>
        <w:t>з</w:t>
      </w:r>
      <w:r w:rsidRPr="00C1242A">
        <w:rPr>
          <w:spacing w:val="2"/>
          <w:szCs w:val="24"/>
        </w:rPr>
        <w:t>е</w:t>
      </w:r>
      <w:r w:rsidRPr="00C1242A">
        <w:rPr>
          <w:spacing w:val="-4"/>
          <w:szCs w:val="24"/>
        </w:rPr>
        <w:t>л</w:t>
      </w:r>
      <w:r w:rsidRPr="00C1242A">
        <w:rPr>
          <w:spacing w:val="2"/>
          <w:szCs w:val="24"/>
        </w:rPr>
        <w:t>е</w:t>
      </w:r>
      <w:r w:rsidRPr="00C1242A">
        <w:rPr>
          <w:spacing w:val="-2"/>
          <w:szCs w:val="24"/>
        </w:rPr>
        <w:t>н</w:t>
      </w:r>
      <w:r w:rsidRPr="00C1242A">
        <w:rPr>
          <w:spacing w:val="2"/>
          <w:szCs w:val="24"/>
        </w:rPr>
        <w:t>их ш</w:t>
      </w:r>
      <w:r w:rsidRPr="00C1242A">
        <w:rPr>
          <w:spacing w:val="-3"/>
          <w:szCs w:val="24"/>
        </w:rPr>
        <w:t>к</w:t>
      </w:r>
      <w:r w:rsidRPr="00C1242A">
        <w:rPr>
          <w:spacing w:val="2"/>
          <w:szCs w:val="24"/>
        </w:rPr>
        <w:t>р</w:t>
      </w:r>
      <w:r w:rsidRPr="00C1242A">
        <w:rPr>
          <w:spacing w:val="-4"/>
          <w:szCs w:val="24"/>
        </w:rPr>
        <w:t>и</w:t>
      </w:r>
      <w:r w:rsidRPr="00C1242A">
        <w:rPr>
          <w:spacing w:val="2"/>
          <w:szCs w:val="24"/>
        </w:rPr>
        <w:t>ља</w:t>
      </w:r>
      <w:r w:rsidRPr="00C1242A">
        <w:rPr>
          <w:spacing w:val="-3"/>
          <w:szCs w:val="24"/>
        </w:rPr>
        <w:t>ца</w:t>
      </w:r>
      <w:r w:rsidRPr="00C1242A">
        <w:rPr>
          <w:szCs w:val="24"/>
        </w:rPr>
        <w:t>.</w:t>
      </w:r>
      <w:r w:rsidRPr="00C1242A">
        <w:rPr>
          <w:spacing w:val="46"/>
          <w:szCs w:val="24"/>
        </w:rPr>
        <w:t xml:space="preserve"> </w:t>
      </w:r>
      <w:r w:rsidRPr="00C1242A">
        <w:rPr>
          <w:szCs w:val="24"/>
        </w:rPr>
        <w:t>У</w:t>
      </w:r>
      <w:r w:rsidRPr="00C1242A">
        <w:rPr>
          <w:spacing w:val="44"/>
          <w:szCs w:val="24"/>
        </w:rPr>
        <w:t xml:space="preserve"> </w:t>
      </w:r>
      <w:r w:rsidRPr="00C1242A">
        <w:rPr>
          <w:spacing w:val="-2"/>
          <w:szCs w:val="24"/>
        </w:rPr>
        <w:t>в</w:t>
      </w:r>
      <w:r w:rsidRPr="00C1242A">
        <w:rPr>
          <w:spacing w:val="2"/>
          <w:szCs w:val="24"/>
        </w:rPr>
        <w:t>ез</w:t>
      </w:r>
      <w:r w:rsidRPr="00C1242A">
        <w:rPr>
          <w:szCs w:val="24"/>
        </w:rPr>
        <w:t>и</w:t>
      </w:r>
      <w:r w:rsidRPr="00C1242A">
        <w:rPr>
          <w:spacing w:val="44"/>
          <w:szCs w:val="24"/>
        </w:rPr>
        <w:t xml:space="preserve"> </w:t>
      </w:r>
      <w:r w:rsidRPr="00C1242A">
        <w:rPr>
          <w:spacing w:val="2"/>
          <w:szCs w:val="24"/>
        </w:rPr>
        <w:t>с</w:t>
      </w:r>
      <w:r w:rsidRPr="00C1242A">
        <w:rPr>
          <w:szCs w:val="24"/>
        </w:rPr>
        <w:t>а</w:t>
      </w:r>
      <w:r w:rsidRPr="00C1242A">
        <w:rPr>
          <w:spacing w:val="45"/>
          <w:szCs w:val="24"/>
        </w:rPr>
        <w:t xml:space="preserve"> </w:t>
      </w:r>
      <w:r w:rsidRPr="00C1242A">
        <w:rPr>
          <w:spacing w:val="2"/>
          <w:szCs w:val="24"/>
        </w:rPr>
        <w:t>гео</w:t>
      </w:r>
      <w:r w:rsidRPr="00C1242A">
        <w:rPr>
          <w:spacing w:val="-6"/>
          <w:szCs w:val="24"/>
        </w:rPr>
        <w:t>с</w:t>
      </w:r>
      <w:r w:rsidRPr="00C1242A">
        <w:rPr>
          <w:spacing w:val="2"/>
          <w:szCs w:val="24"/>
        </w:rPr>
        <w:t>и</w:t>
      </w:r>
      <w:r w:rsidRPr="00C1242A">
        <w:rPr>
          <w:spacing w:val="-3"/>
          <w:szCs w:val="24"/>
        </w:rPr>
        <w:t>н</w:t>
      </w:r>
      <w:r w:rsidRPr="00C1242A">
        <w:rPr>
          <w:spacing w:val="2"/>
          <w:szCs w:val="24"/>
        </w:rPr>
        <w:t>к</w:t>
      </w:r>
      <w:r w:rsidRPr="00C1242A">
        <w:rPr>
          <w:spacing w:val="-2"/>
          <w:szCs w:val="24"/>
        </w:rPr>
        <w:t>л</w:t>
      </w:r>
      <w:r w:rsidRPr="00C1242A">
        <w:rPr>
          <w:spacing w:val="2"/>
          <w:szCs w:val="24"/>
        </w:rPr>
        <w:t>и</w:t>
      </w:r>
      <w:r w:rsidRPr="00C1242A">
        <w:rPr>
          <w:spacing w:val="-3"/>
          <w:szCs w:val="24"/>
        </w:rPr>
        <w:t>н</w:t>
      </w:r>
      <w:r w:rsidRPr="00C1242A">
        <w:rPr>
          <w:spacing w:val="2"/>
          <w:szCs w:val="24"/>
        </w:rPr>
        <w:t>ал</w:t>
      </w:r>
      <w:r w:rsidRPr="00C1242A">
        <w:rPr>
          <w:spacing w:val="-4"/>
          <w:szCs w:val="24"/>
        </w:rPr>
        <w:t>ни</w:t>
      </w:r>
      <w:r w:rsidRPr="00C1242A">
        <w:rPr>
          <w:szCs w:val="24"/>
        </w:rPr>
        <w:t>м</w:t>
      </w:r>
      <w:r w:rsidRPr="00C1242A">
        <w:rPr>
          <w:spacing w:val="46"/>
          <w:szCs w:val="24"/>
        </w:rPr>
        <w:t xml:space="preserve"> </w:t>
      </w:r>
      <w:r w:rsidRPr="00C1242A">
        <w:rPr>
          <w:spacing w:val="2"/>
          <w:szCs w:val="24"/>
        </w:rPr>
        <w:t>м</w:t>
      </w:r>
      <w:r w:rsidRPr="00C1242A">
        <w:rPr>
          <w:spacing w:val="-4"/>
          <w:szCs w:val="24"/>
        </w:rPr>
        <w:t>а</w:t>
      </w:r>
      <w:r w:rsidRPr="00C1242A">
        <w:rPr>
          <w:spacing w:val="2"/>
          <w:szCs w:val="24"/>
        </w:rPr>
        <w:t>гма</w:t>
      </w:r>
      <w:r w:rsidRPr="00C1242A">
        <w:rPr>
          <w:spacing w:val="-7"/>
          <w:szCs w:val="24"/>
        </w:rPr>
        <w:t>т</w:t>
      </w:r>
      <w:r w:rsidRPr="00C1242A">
        <w:rPr>
          <w:spacing w:val="2"/>
          <w:szCs w:val="24"/>
        </w:rPr>
        <w:t>из</w:t>
      </w:r>
      <w:r w:rsidRPr="00C1242A">
        <w:rPr>
          <w:spacing w:val="-7"/>
          <w:szCs w:val="24"/>
        </w:rPr>
        <w:t>м</w:t>
      </w:r>
      <w:r w:rsidRPr="00C1242A">
        <w:rPr>
          <w:spacing w:val="2"/>
          <w:szCs w:val="24"/>
        </w:rPr>
        <w:t>о</w:t>
      </w:r>
      <w:r w:rsidRPr="00C1242A">
        <w:rPr>
          <w:szCs w:val="24"/>
        </w:rPr>
        <w:t>м</w:t>
      </w:r>
      <w:r w:rsidRPr="00C1242A">
        <w:rPr>
          <w:spacing w:val="46"/>
          <w:szCs w:val="24"/>
        </w:rPr>
        <w:t xml:space="preserve"> </w:t>
      </w:r>
      <w:r w:rsidRPr="00C1242A">
        <w:rPr>
          <w:spacing w:val="-2"/>
          <w:szCs w:val="24"/>
        </w:rPr>
        <w:t>н</w:t>
      </w:r>
      <w:r w:rsidRPr="00C1242A">
        <w:rPr>
          <w:spacing w:val="2"/>
          <w:szCs w:val="24"/>
        </w:rPr>
        <w:t>ас</w:t>
      </w:r>
      <w:r w:rsidRPr="00C1242A">
        <w:rPr>
          <w:spacing w:val="-8"/>
          <w:szCs w:val="24"/>
        </w:rPr>
        <w:t>т</w:t>
      </w:r>
      <w:r w:rsidRPr="00C1242A">
        <w:rPr>
          <w:spacing w:val="2"/>
          <w:szCs w:val="24"/>
        </w:rPr>
        <w:t>ал</w:t>
      </w:r>
      <w:r w:rsidRPr="00C1242A">
        <w:rPr>
          <w:szCs w:val="24"/>
        </w:rPr>
        <w:t>е</w:t>
      </w:r>
      <w:r w:rsidRPr="00C1242A">
        <w:rPr>
          <w:spacing w:val="47"/>
          <w:szCs w:val="24"/>
        </w:rPr>
        <w:t xml:space="preserve"> </w:t>
      </w:r>
      <w:r w:rsidRPr="00C1242A">
        <w:rPr>
          <w:spacing w:val="2"/>
          <w:szCs w:val="24"/>
        </w:rPr>
        <w:t>с</w:t>
      </w:r>
      <w:r w:rsidRPr="00C1242A">
        <w:rPr>
          <w:szCs w:val="24"/>
        </w:rPr>
        <w:t>у</w:t>
      </w:r>
      <w:r w:rsidRPr="00C1242A">
        <w:rPr>
          <w:spacing w:val="43"/>
          <w:szCs w:val="24"/>
        </w:rPr>
        <w:t xml:space="preserve"> </w:t>
      </w:r>
      <w:r w:rsidRPr="00C1242A">
        <w:rPr>
          <w:spacing w:val="2"/>
          <w:szCs w:val="24"/>
        </w:rPr>
        <w:t>по</w:t>
      </w:r>
      <w:r w:rsidRPr="00C1242A">
        <w:rPr>
          <w:spacing w:val="-8"/>
          <w:szCs w:val="24"/>
        </w:rPr>
        <w:t>ј</w:t>
      </w:r>
      <w:r w:rsidRPr="00C1242A">
        <w:rPr>
          <w:spacing w:val="2"/>
          <w:szCs w:val="24"/>
        </w:rPr>
        <w:t>а</w:t>
      </w:r>
      <w:r w:rsidRPr="00C1242A">
        <w:rPr>
          <w:spacing w:val="-3"/>
          <w:szCs w:val="24"/>
        </w:rPr>
        <w:t>в</w:t>
      </w:r>
      <w:r w:rsidRPr="00C1242A">
        <w:rPr>
          <w:szCs w:val="24"/>
        </w:rPr>
        <w:t>е</w:t>
      </w:r>
      <w:r w:rsidRPr="00C1242A">
        <w:rPr>
          <w:spacing w:val="47"/>
          <w:szCs w:val="24"/>
        </w:rPr>
        <w:t xml:space="preserve"> </w:t>
      </w:r>
      <w:r w:rsidRPr="00C1242A">
        <w:rPr>
          <w:spacing w:val="2"/>
          <w:szCs w:val="24"/>
        </w:rPr>
        <w:t>г</w:t>
      </w:r>
      <w:r w:rsidRPr="00C1242A">
        <w:rPr>
          <w:spacing w:val="-4"/>
          <w:szCs w:val="24"/>
        </w:rPr>
        <w:t>в</w:t>
      </w:r>
      <w:r w:rsidRPr="00C1242A">
        <w:rPr>
          <w:spacing w:val="2"/>
          <w:szCs w:val="24"/>
        </w:rPr>
        <w:t>о</w:t>
      </w:r>
      <w:r w:rsidRPr="00C1242A">
        <w:rPr>
          <w:spacing w:val="-4"/>
          <w:szCs w:val="24"/>
        </w:rPr>
        <w:t>ж</w:t>
      </w:r>
      <w:r w:rsidRPr="00C1242A">
        <w:rPr>
          <w:spacing w:val="2"/>
          <w:szCs w:val="24"/>
        </w:rPr>
        <w:t>ђ</w:t>
      </w:r>
      <w:r w:rsidRPr="00C1242A">
        <w:rPr>
          <w:szCs w:val="24"/>
        </w:rPr>
        <w:t>а</w:t>
      </w:r>
      <w:r w:rsidRPr="00C1242A">
        <w:rPr>
          <w:spacing w:val="47"/>
          <w:szCs w:val="24"/>
        </w:rPr>
        <w:t xml:space="preserve"> </w:t>
      </w:r>
      <w:r w:rsidRPr="00C1242A">
        <w:rPr>
          <w:spacing w:val="2"/>
          <w:szCs w:val="24"/>
        </w:rPr>
        <w:t>ко</w:t>
      </w:r>
      <w:r w:rsidRPr="00C1242A">
        <w:rPr>
          <w:spacing w:val="-4"/>
          <w:szCs w:val="24"/>
        </w:rPr>
        <w:t>ј</w:t>
      </w:r>
      <w:r w:rsidRPr="00C1242A">
        <w:rPr>
          <w:szCs w:val="24"/>
        </w:rPr>
        <w:t xml:space="preserve">е </w:t>
      </w:r>
      <w:r w:rsidRPr="00C1242A">
        <w:rPr>
          <w:spacing w:val="2"/>
          <w:szCs w:val="24"/>
        </w:rPr>
        <w:t>од</w:t>
      </w:r>
      <w:r w:rsidRPr="00C1242A">
        <w:rPr>
          <w:spacing w:val="-6"/>
          <w:szCs w:val="24"/>
        </w:rPr>
        <w:t>г</w:t>
      </w:r>
      <w:r w:rsidRPr="00C1242A">
        <w:rPr>
          <w:spacing w:val="2"/>
          <w:szCs w:val="24"/>
        </w:rPr>
        <w:t>о</w:t>
      </w:r>
      <w:r w:rsidRPr="00C1242A">
        <w:rPr>
          <w:spacing w:val="-3"/>
          <w:szCs w:val="24"/>
        </w:rPr>
        <w:t>в</w:t>
      </w:r>
      <w:r w:rsidRPr="00C1242A">
        <w:rPr>
          <w:spacing w:val="2"/>
          <w:szCs w:val="24"/>
        </w:rPr>
        <w:t>а</w:t>
      </w:r>
      <w:r w:rsidRPr="00C1242A">
        <w:rPr>
          <w:spacing w:val="-3"/>
          <w:szCs w:val="24"/>
        </w:rPr>
        <w:t>р</w:t>
      </w:r>
      <w:r w:rsidRPr="00C1242A">
        <w:rPr>
          <w:spacing w:val="2"/>
          <w:szCs w:val="24"/>
        </w:rPr>
        <w:t>ај</w:t>
      </w:r>
      <w:r w:rsidRPr="00C1242A">
        <w:rPr>
          <w:szCs w:val="24"/>
        </w:rPr>
        <w:t>у</w:t>
      </w:r>
      <w:r w:rsidRPr="00C1242A">
        <w:rPr>
          <w:spacing w:val="2"/>
          <w:szCs w:val="24"/>
        </w:rPr>
        <w:t xml:space="preserve"> </w:t>
      </w:r>
      <w:r w:rsidRPr="00C1242A">
        <w:rPr>
          <w:spacing w:val="-4"/>
          <w:szCs w:val="24"/>
        </w:rPr>
        <w:t>и</w:t>
      </w:r>
      <w:r w:rsidRPr="00C1242A">
        <w:rPr>
          <w:spacing w:val="2"/>
          <w:szCs w:val="24"/>
        </w:rPr>
        <w:t>мп</w:t>
      </w:r>
      <w:r w:rsidRPr="00C1242A">
        <w:rPr>
          <w:spacing w:val="-5"/>
          <w:szCs w:val="24"/>
        </w:rPr>
        <w:t>р</w:t>
      </w:r>
      <w:r w:rsidRPr="00C1242A">
        <w:rPr>
          <w:spacing w:val="2"/>
          <w:szCs w:val="24"/>
        </w:rPr>
        <w:t>ег</w:t>
      </w:r>
      <w:r w:rsidRPr="00C1242A">
        <w:rPr>
          <w:spacing w:val="-3"/>
          <w:szCs w:val="24"/>
        </w:rPr>
        <w:t>н</w:t>
      </w:r>
      <w:r w:rsidRPr="00C1242A">
        <w:rPr>
          <w:spacing w:val="2"/>
          <w:szCs w:val="24"/>
        </w:rPr>
        <w:t>а</w:t>
      </w:r>
      <w:r w:rsidRPr="00C1242A">
        <w:rPr>
          <w:spacing w:val="-7"/>
          <w:szCs w:val="24"/>
        </w:rPr>
        <w:t>ц</w:t>
      </w:r>
      <w:r w:rsidRPr="00C1242A">
        <w:rPr>
          <w:spacing w:val="2"/>
          <w:szCs w:val="24"/>
        </w:rPr>
        <w:t>ио</w:t>
      </w:r>
      <w:r w:rsidRPr="00C1242A">
        <w:rPr>
          <w:spacing w:val="-3"/>
          <w:szCs w:val="24"/>
        </w:rPr>
        <w:t>но</w:t>
      </w:r>
      <w:r w:rsidRPr="00C1242A">
        <w:rPr>
          <w:szCs w:val="24"/>
        </w:rPr>
        <w:t>м</w:t>
      </w:r>
      <w:r w:rsidRPr="00C1242A">
        <w:rPr>
          <w:spacing w:val="7"/>
          <w:szCs w:val="24"/>
        </w:rPr>
        <w:t xml:space="preserve"> </w:t>
      </w:r>
      <w:r w:rsidRPr="00C1242A">
        <w:rPr>
          <w:szCs w:val="24"/>
        </w:rPr>
        <w:t>и</w:t>
      </w:r>
      <w:r w:rsidRPr="00C1242A">
        <w:rPr>
          <w:spacing w:val="4"/>
          <w:szCs w:val="24"/>
        </w:rPr>
        <w:t xml:space="preserve"> </w:t>
      </w:r>
      <w:r w:rsidRPr="00C1242A">
        <w:rPr>
          <w:spacing w:val="2"/>
          <w:szCs w:val="24"/>
        </w:rPr>
        <w:t>жи</w:t>
      </w:r>
      <w:r w:rsidRPr="00C1242A">
        <w:rPr>
          <w:spacing w:val="-4"/>
          <w:szCs w:val="24"/>
        </w:rPr>
        <w:t>ч</w:t>
      </w:r>
      <w:r w:rsidRPr="00C1242A">
        <w:rPr>
          <w:spacing w:val="-2"/>
          <w:szCs w:val="24"/>
        </w:rPr>
        <w:t>н</w:t>
      </w:r>
      <w:r w:rsidRPr="00C1242A">
        <w:rPr>
          <w:spacing w:val="-3"/>
          <w:szCs w:val="24"/>
        </w:rPr>
        <w:t>о</w:t>
      </w:r>
      <w:r w:rsidRPr="00C1242A">
        <w:rPr>
          <w:szCs w:val="24"/>
        </w:rPr>
        <w:t>м</w:t>
      </w:r>
      <w:r w:rsidRPr="00C1242A">
        <w:rPr>
          <w:spacing w:val="7"/>
          <w:szCs w:val="24"/>
        </w:rPr>
        <w:t xml:space="preserve"> </w:t>
      </w:r>
      <w:r w:rsidRPr="00C1242A">
        <w:rPr>
          <w:spacing w:val="2"/>
          <w:szCs w:val="24"/>
        </w:rPr>
        <w:t>т</w:t>
      </w:r>
      <w:r w:rsidRPr="00C1242A">
        <w:rPr>
          <w:spacing w:val="-6"/>
          <w:szCs w:val="24"/>
        </w:rPr>
        <w:t>и</w:t>
      </w:r>
      <w:r w:rsidRPr="00C1242A">
        <w:rPr>
          <w:spacing w:val="2"/>
          <w:szCs w:val="24"/>
        </w:rPr>
        <w:t>п</w:t>
      </w:r>
      <w:r w:rsidRPr="00C1242A">
        <w:rPr>
          <w:szCs w:val="24"/>
        </w:rPr>
        <w:t>у</w:t>
      </w:r>
      <w:r w:rsidRPr="00C1242A">
        <w:rPr>
          <w:spacing w:val="4"/>
          <w:szCs w:val="24"/>
        </w:rPr>
        <w:t xml:space="preserve"> </w:t>
      </w:r>
      <w:r w:rsidRPr="00C1242A">
        <w:rPr>
          <w:spacing w:val="-3"/>
          <w:szCs w:val="24"/>
        </w:rPr>
        <w:t>о</w:t>
      </w:r>
      <w:r w:rsidRPr="00C1242A">
        <w:rPr>
          <w:spacing w:val="2"/>
          <w:szCs w:val="24"/>
        </w:rPr>
        <w:t>р</w:t>
      </w:r>
      <w:r w:rsidRPr="00C1242A">
        <w:rPr>
          <w:spacing w:val="-5"/>
          <w:szCs w:val="24"/>
        </w:rPr>
        <w:t>у</w:t>
      </w:r>
      <w:r w:rsidRPr="00C1242A">
        <w:rPr>
          <w:spacing w:val="2"/>
          <w:szCs w:val="24"/>
        </w:rPr>
        <w:t>д</w:t>
      </w:r>
      <w:r w:rsidRPr="00C1242A">
        <w:rPr>
          <w:spacing w:val="-4"/>
          <w:szCs w:val="24"/>
        </w:rPr>
        <w:t>њ</w:t>
      </w:r>
      <w:r w:rsidRPr="00C1242A">
        <w:rPr>
          <w:spacing w:val="2"/>
          <w:szCs w:val="24"/>
        </w:rPr>
        <w:t>е</w:t>
      </w:r>
      <w:r w:rsidRPr="00C1242A">
        <w:rPr>
          <w:spacing w:val="-2"/>
          <w:szCs w:val="24"/>
        </w:rPr>
        <w:t>њ</w:t>
      </w:r>
      <w:r w:rsidRPr="00C1242A">
        <w:rPr>
          <w:spacing w:val="3"/>
          <w:szCs w:val="24"/>
        </w:rPr>
        <w:t>а</w:t>
      </w:r>
      <w:r w:rsidRPr="00C1242A">
        <w:rPr>
          <w:szCs w:val="24"/>
        </w:rPr>
        <w:t>.</w:t>
      </w:r>
      <w:r w:rsidRPr="00C1242A">
        <w:rPr>
          <w:spacing w:val="7"/>
          <w:szCs w:val="24"/>
        </w:rPr>
        <w:t xml:space="preserve"> </w:t>
      </w:r>
      <w:r w:rsidRPr="00C1242A">
        <w:rPr>
          <w:spacing w:val="-6"/>
          <w:szCs w:val="24"/>
        </w:rPr>
        <w:t>П</w:t>
      </w:r>
      <w:r w:rsidRPr="00C1242A">
        <w:rPr>
          <w:spacing w:val="2"/>
          <w:szCs w:val="24"/>
        </w:rPr>
        <w:t>оја</w:t>
      </w:r>
      <w:r w:rsidRPr="00C1242A">
        <w:rPr>
          <w:spacing w:val="-6"/>
          <w:szCs w:val="24"/>
        </w:rPr>
        <w:t>в</w:t>
      </w:r>
      <w:r w:rsidRPr="00C1242A">
        <w:rPr>
          <w:szCs w:val="24"/>
        </w:rPr>
        <w:t>е</w:t>
      </w:r>
      <w:r w:rsidRPr="00C1242A">
        <w:rPr>
          <w:spacing w:val="7"/>
          <w:szCs w:val="24"/>
        </w:rPr>
        <w:t xml:space="preserve"> </w:t>
      </w:r>
      <w:r w:rsidRPr="00C1242A">
        <w:rPr>
          <w:spacing w:val="2"/>
          <w:szCs w:val="24"/>
        </w:rPr>
        <w:t>с</w:t>
      </w:r>
      <w:r w:rsidRPr="00C1242A">
        <w:rPr>
          <w:szCs w:val="24"/>
        </w:rPr>
        <w:t>у</w:t>
      </w:r>
      <w:r w:rsidRPr="00C1242A">
        <w:rPr>
          <w:spacing w:val="-1"/>
          <w:szCs w:val="24"/>
        </w:rPr>
        <w:t xml:space="preserve"> </w:t>
      </w:r>
      <w:r w:rsidRPr="00C1242A">
        <w:rPr>
          <w:szCs w:val="24"/>
        </w:rPr>
        <w:t>у</w:t>
      </w:r>
      <w:r w:rsidRPr="00C1242A">
        <w:rPr>
          <w:spacing w:val="4"/>
          <w:szCs w:val="24"/>
        </w:rPr>
        <w:t xml:space="preserve"> </w:t>
      </w:r>
      <w:r w:rsidRPr="00C1242A">
        <w:rPr>
          <w:spacing w:val="-2"/>
          <w:szCs w:val="24"/>
        </w:rPr>
        <w:t>Ч</w:t>
      </w:r>
      <w:r w:rsidRPr="00C1242A">
        <w:rPr>
          <w:spacing w:val="2"/>
          <w:szCs w:val="24"/>
        </w:rPr>
        <w:t>еза</w:t>
      </w:r>
      <w:r w:rsidRPr="00C1242A">
        <w:rPr>
          <w:spacing w:val="-5"/>
          <w:szCs w:val="24"/>
        </w:rPr>
        <w:t>в</w:t>
      </w:r>
      <w:r w:rsidRPr="00C1242A">
        <w:rPr>
          <w:spacing w:val="-3"/>
          <w:szCs w:val="24"/>
        </w:rPr>
        <w:t>и</w:t>
      </w:r>
      <w:r w:rsidRPr="00C1242A">
        <w:rPr>
          <w:szCs w:val="24"/>
        </w:rPr>
        <w:t>,</w:t>
      </w:r>
      <w:r w:rsidRPr="00C1242A">
        <w:rPr>
          <w:spacing w:val="7"/>
          <w:szCs w:val="24"/>
        </w:rPr>
        <w:t xml:space="preserve"> </w:t>
      </w:r>
      <w:r w:rsidRPr="00C1242A">
        <w:rPr>
          <w:spacing w:val="2"/>
          <w:szCs w:val="24"/>
        </w:rPr>
        <w:t>К</w:t>
      </w:r>
      <w:r w:rsidRPr="00C1242A">
        <w:rPr>
          <w:spacing w:val="-4"/>
          <w:szCs w:val="24"/>
        </w:rPr>
        <w:t>р</w:t>
      </w:r>
      <w:r w:rsidRPr="00C1242A">
        <w:rPr>
          <w:spacing w:val="2"/>
          <w:szCs w:val="24"/>
        </w:rPr>
        <w:t>а</w:t>
      </w:r>
      <w:r w:rsidRPr="00C1242A">
        <w:rPr>
          <w:spacing w:val="-3"/>
          <w:szCs w:val="24"/>
        </w:rPr>
        <w:t>в</w:t>
      </w:r>
      <w:r w:rsidRPr="00C1242A">
        <w:rPr>
          <w:spacing w:val="-4"/>
          <w:szCs w:val="24"/>
        </w:rPr>
        <w:t>љ</w:t>
      </w:r>
      <w:r w:rsidRPr="00C1242A">
        <w:rPr>
          <w:spacing w:val="2"/>
          <w:szCs w:val="24"/>
        </w:rPr>
        <w:t>ач</w:t>
      </w:r>
      <w:r w:rsidRPr="00C1242A">
        <w:rPr>
          <w:spacing w:val="-1"/>
          <w:szCs w:val="24"/>
        </w:rPr>
        <w:t>и</w:t>
      </w:r>
      <w:r w:rsidRPr="00C1242A">
        <w:rPr>
          <w:szCs w:val="24"/>
        </w:rPr>
        <w:t>,</w:t>
      </w:r>
      <w:r w:rsidRPr="00C1242A">
        <w:rPr>
          <w:spacing w:val="7"/>
          <w:szCs w:val="24"/>
        </w:rPr>
        <w:t xml:space="preserve"> </w:t>
      </w:r>
      <w:r w:rsidRPr="00C1242A">
        <w:rPr>
          <w:spacing w:val="-6"/>
          <w:szCs w:val="24"/>
        </w:rPr>
        <w:t>Д</w:t>
      </w:r>
      <w:r w:rsidRPr="00C1242A">
        <w:rPr>
          <w:spacing w:val="2"/>
          <w:szCs w:val="24"/>
        </w:rPr>
        <w:t>ес</w:t>
      </w:r>
      <w:r w:rsidRPr="00C1242A">
        <w:rPr>
          <w:spacing w:val="-4"/>
          <w:szCs w:val="24"/>
        </w:rPr>
        <w:t>н</w:t>
      </w:r>
      <w:r w:rsidRPr="00C1242A">
        <w:rPr>
          <w:spacing w:val="2"/>
          <w:szCs w:val="24"/>
        </w:rPr>
        <w:t xml:space="preserve">ој </w:t>
      </w:r>
      <w:r w:rsidRPr="00C1242A">
        <w:rPr>
          <w:spacing w:val="1"/>
          <w:szCs w:val="24"/>
        </w:rPr>
        <w:t>До</w:t>
      </w:r>
      <w:r w:rsidRPr="00C1242A">
        <w:rPr>
          <w:spacing w:val="-4"/>
          <w:szCs w:val="24"/>
        </w:rPr>
        <w:t>б</w:t>
      </w:r>
      <w:r w:rsidRPr="00C1242A">
        <w:rPr>
          <w:spacing w:val="1"/>
          <w:szCs w:val="24"/>
        </w:rPr>
        <w:t>ран</w:t>
      </w:r>
      <w:r w:rsidRPr="00C1242A">
        <w:rPr>
          <w:spacing w:val="-3"/>
          <w:szCs w:val="24"/>
        </w:rPr>
        <w:t>с</w:t>
      </w:r>
      <w:r w:rsidRPr="00C1242A">
        <w:rPr>
          <w:spacing w:val="-6"/>
          <w:szCs w:val="24"/>
        </w:rPr>
        <w:t>к</w:t>
      </w:r>
      <w:r w:rsidRPr="00C1242A">
        <w:rPr>
          <w:spacing w:val="1"/>
          <w:szCs w:val="24"/>
        </w:rPr>
        <w:t>о</w:t>
      </w:r>
      <w:r w:rsidRPr="00C1242A">
        <w:rPr>
          <w:szCs w:val="24"/>
        </w:rPr>
        <w:t>ј</w:t>
      </w:r>
      <w:r w:rsidRPr="00C1242A">
        <w:rPr>
          <w:spacing w:val="3"/>
          <w:szCs w:val="24"/>
        </w:rPr>
        <w:t xml:space="preserve"> </w:t>
      </w:r>
      <w:r w:rsidRPr="00C1242A">
        <w:rPr>
          <w:spacing w:val="-6"/>
          <w:szCs w:val="24"/>
        </w:rPr>
        <w:t>р</w:t>
      </w:r>
      <w:r w:rsidRPr="00C1242A">
        <w:rPr>
          <w:spacing w:val="1"/>
          <w:szCs w:val="24"/>
        </w:rPr>
        <w:t>ец</w:t>
      </w:r>
      <w:r w:rsidRPr="00C1242A">
        <w:rPr>
          <w:spacing w:val="-2"/>
          <w:szCs w:val="24"/>
        </w:rPr>
        <w:t>и</w:t>
      </w:r>
      <w:r w:rsidRPr="00C1242A">
        <w:rPr>
          <w:szCs w:val="24"/>
        </w:rPr>
        <w:t>,</w:t>
      </w:r>
      <w:r w:rsidRPr="00C1242A">
        <w:rPr>
          <w:spacing w:val="2"/>
          <w:szCs w:val="24"/>
        </w:rPr>
        <w:t xml:space="preserve"> </w:t>
      </w:r>
      <w:r w:rsidRPr="00C1242A">
        <w:rPr>
          <w:spacing w:val="-5"/>
          <w:szCs w:val="24"/>
        </w:rPr>
        <w:t>Ј</w:t>
      </w:r>
      <w:r w:rsidRPr="00C1242A">
        <w:rPr>
          <w:spacing w:val="1"/>
          <w:szCs w:val="24"/>
        </w:rPr>
        <w:t>ас</w:t>
      </w:r>
      <w:r w:rsidRPr="00C1242A">
        <w:rPr>
          <w:spacing w:val="-7"/>
          <w:szCs w:val="24"/>
        </w:rPr>
        <w:t>т</w:t>
      </w:r>
      <w:r w:rsidRPr="00C1242A">
        <w:rPr>
          <w:spacing w:val="1"/>
          <w:szCs w:val="24"/>
        </w:rPr>
        <w:t>ребо</w:t>
      </w:r>
      <w:r w:rsidRPr="00C1242A">
        <w:rPr>
          <w:spacing w:val="-5"/>
          <w:szCs w:val="24"/>
        </w:rPr>
        <w:t>в</w:t>
      </w:r>
      <w:r w:rsidRPr="00C1242A">
        <w:rPr>
          <w:spacing w:val="-3"/>
          <w:szCs w:val="24"/>
        </w:rPr>
        <w:t>о</w:t>
      </w:r>
      <w:r w:rsidRPr="00C1242A">
        <w:rPr>
          <w:szCs w:val="24"/>
        </w:rPr>
        <w:t>м</w:t>
      </w:r>
      <w:r w:rsidRPr="00C1242A">
        <w:rPr>
          <w:spacing w:val="3"/>
          <w:szCs w:val="24"/>
        </w:rPr>
        <w:t xml:space="preserve"> </w:t>
      </w:r>
      <w:r w:rsidRPr="00C1242A">
        <w:rPr>
          <w:spacing w:val="-6"/>
          <w:szCs w:val="24"/>
        </w:rPr>
        <w:t>п</w:t>
      </w:r>
      <w:r w:rsidRPr="00C1242A">
        <w:rPr>
          <w:spacing w:val="1"/>
          <w:szCs w:val="24"/>
        </w:rPr>
        <w:t>ото</w:t>
      </w:r>
      <w:r w:rsidRPr="00C1242A">
        <w:rPr>
          <w:spacing w:val="-3"/>
          <w:szCs w:val="24"/>
        </w:rPr>
        <w:t>к</w:t>
      </w:r>
      <w:r w:rsidRPr="00C1242A">
        <w:rPr>
          <w:spacing w:val="-5"/>
          <w:szCs w:val="24"/>
        </w:rPr>
        <w:t>у</w:t>
      </w:r>
      <w:r w:rsidRPr="00C1242A">
        <w:rPr>
          <w:szCs w:val="24"/>
        </w:rPr>
        <w:t>,</w:t>
      </w:r>
      <w:r w:rsidRPr="00C1242A">
        <w:rPr>
          <w:spacing w:val="2"/>
          <w:szCs w:val="24"/>
        </w:rPr>
        <w:t xml:space="preserve"> </w:t>
      </w:r>
      <w:r w:rsidRPr="00C1242A">
        <w:rPr>
          <w:spacing w:val="-4"/>
          <w:szCs w:val="24"/>
        </w:rPr>
        <w:t>Р</w:t>
      </w:r>
      <w:r w:rsidRPr="00C1242A">
        <w:rPr>
          <w:spacing w:val="1"/>
          <w:szCs w:val="24"/>
        </w:rPr>
        <w:t>ан</w:t>
      </w:r>
      <w:r w:rsidRPr="00C1242A">
        <w:rPr>
          <w:spacing w:val="-2"/>
          <w:szCs w:val="24"/>
        </w:rPr>
        <w:t>и</w:t>
      </w:r>
      <w:r w:rsidRPr="00C1242A">
        <w:rPr>
          <w:spacing w:val="-6"/>
          <w:szCs w:val="24"/>
        </w:rPr>
        <w:t>т</w:t>
      </w:r>
      <w:r w:rsidRPr="00C1242A">
        <w:rPr>
          <w:spacing w:val="1"/>
          <w:szCs w:val="24"/>
        </w:rPr>
        <w:t>о</w:t>
      </w:r>
      <w:r w:rsidRPr="00C1242A">
        <w:rPr>
          <w:spacing w:val="-2"/>
          <w:szCs w:val="24"/>
        </w:rPr>
        <w:t>в</w:t>
      </w:r>
      <w:r w:rsidRPr="00C1242A">
        <w:rPr>
          <w:spacing w:val="1"/>
          <w:szCs w:val="24"/>
        </w:rPr>
        <w:t>о</w:t>
      </w:r>
      <w:r w:rsidRPr="00C1242A">
        <w:rPr>
          <w:szCs w:val="24"/>
        </w:rPr>
        <w:t>м</w:t>
      </w:r>
      <w:r w:rsidRPr="00C1242A">
        <w:rPr>
          <w:spacing w:val="3"/>
          <w:szCs w:val="24"/>
        </w:rPr>
        <w:t xml:space="preserve"> </w:t>
      </w:r>
      <w:r w:rsidRPr="00C1242A">
        <w:rPr>
          <w:spacing w:val="-5"/>
          <w:szCs w:val="24"/>
        </w:rPr>
        <w:t>п</w:t>
      </w:r>
      <w:r w:rsidRPr="00C1242A">
        <w:rPr>
          <w:spacing w:val="1"/>
          <w:szCs w:val="24"/>
        </w:rPr>
        <w:t>ото</w:t>
      </w:r>
      <w:r w:rsidRPr="00C1242A">
        <w:rPr>
          <w:spacing w:val="-7"/>
          <w:szCs w:val="24"/>
        </w:rPr>
        <w:t>к</w:t>
      </w:r>
      <w:r w:rsidRPr="00C1242A">
        <w:rPr>
          <w:szCs w:val="24"/>
        </w:rPr>
        <w:t>у</w:t>
      </w:r>
      <w:r w:rsidRPr="00C1242A">
        <w:rPr>
          <w:spacing w:val="3"/>
          <w:szCs w:val="24"/>
        </w:rPr>
        <w:t xml:space="preserve"> </w:t>
      </w:r>
      <w:r w:rsidRPr="00C1242A">
        <w:rPr>
          <w:szCs w:val="24"/>
        </w:rPr>
        <w:t>и</w:t>
      </w:r>
      <w:r w:rsidRPr="00C1242A">
        <w:rPr>
          <w:spacing w:val="-5"/>
          <w:szCs w:val="24"/>
        </w:rPr>
        <w:t xml:space="preserve"> </w:t>
      </w:r>
      <w:r w:rsidRPr="00C1242A">
        <w:rPr>
          <w:spacing w:val="1"/>
          <w:szCs w:val="24"/>
        </w:rPr>
        <w:t>д</w:t>
      </w:r>
      <w:r w:rsidRPr="00C1242A">
        <w:rPr>
          <w:spacing w:val="-4"/>
          <w:szCs w:val="24"/>
        </w:rPr>
        <w:t>р</w:t>
      </w:r>
      <w:r w:rsidRPr="00C1242A">
        <w:rPr>
          <w:szCs w:val="24"/>
        </w:rPr>
        <w:t>.</w:t>
      </w:r>
    </w:p>
    <w:p w:rsidR="00F871A7" w:rsidRPr="00141345" w:rsidRDefault="00F871A7" w:rsidP="00141345">
      <w:pPr>
        <w:ind w:firstLine="720"/>
        <w:rPr>
          <w:szCs w:val="24"/>
        </w:rPr>
      </w:pPr>
      <w:r w:rsidRPr="00C1242A">
        <w:rPr>
          <w:spacing w:val="2"/>
          <w:szCs w:val="24"/>
        </w:rPr>
        <w:t>Ор</w:t>
      </w:r>
      <w:r w:rsidRPr="00C1242A">
        <w:rPr>
          <w:spacing w:val="-4"/>
          <w:szCs w:val="24"/>
        </w:rPr>
        <w:t>о</w:t>
      </w:r>
      <w:r w:rsidRPr="00C1242A">
        <w:rPr>
          <w:spacing w:val="2"/>
          <w:szCs w:val="24"/>
        </w:rPr>
        <w:t>ге</w:t>
      </w:r>
      <w:r w:rsidRPr="00C1242A">
        <w:rPr>
          <w:spacing w:val="-3"/>
          <w:szCs w:val="24"/>
        </w:rPr>
        <w:t>н</w:t>
      </w:r>
      <w:r w:rsidRPr="00C1242A">
        <w:rPr>
          <w:szCs w:val="24"/>
        </w:rPr>
        <w:t>и</w:t>
      </w:r>
      <w:r w:rsidRPr="00C1242A">
        <w:rPr>
          <w:spacing w:val="16"/>
          <w:szCs w:val="24"/>
        </w:rPr>
        <w:t xml:space="preserve"> </w:t>
      </w:r>
      <w:r w:rsidRPr="00C1242A">
        <w:rPr>
          <w:spacing w:val="2"/>
          <w:szCs w:val="24"/>
        </w:rPr>
        <w:t>с</w:t>
      </w:r>
      <w:r w:rsidRPr="00C1242A">
        <w:rPr>
          <w:spacing w:val="-3"/>
          <w:szCs w:val="24"/>
        </w:rPr>
        <w:t>та</w:t>
      </w:r>
      <w:r w:rsidRPr="00C1242A">
        <w:rPr>
          <w:spacing w:val="2"/>
          <w:szCs w:val="24"/>
        </w:rPr>
        <w:t>ди</w:t>
      </w:r>
      <w:r w:rsidRPr="00C1242A">
        <w:rPr>
          <w:spacing w:val="-3"/>
          <w:szCs w:val="24"/>
        </w:rPr>
        <w:t>ј</w:t>
      </w:r>
      <w:r w:rsidRPr="00C1242A">
        <w:rPr>
          <w:spacing w:val="2"/>
          <w:szCs w:val="24"/>
        </w:rPr>
        <w:t>у</w:t>
      </w:r>
      <w:r w:rsidRPr="00C1242A">
        <w:rPr>
          <w:szCs w:val="24"/>
        </w:rPr>
        <w:t>м</w:t>
      </w:r>
      <w:r w:rsidRPr="00C1242A">
        <w:rPr>
          <w:spacing w:val="14"/>
          <w:szCs w:val="24"/>
        </w:rPr>
        <w:t xml:space="preserve"> </w:t>
      </w:r>
      <w:r w:rsidRPr="00C1242A">
        <w:rPr>
          <w:szCs w:val="24"/>
        </w:rPr>
        <w:t>и</w:t>
      </w:r>
      <w:r w:rsidRPr="00C1242A">
        <w:rPr>
          <w:spacing w:val="16"/>
          <w:szCs w:val="24"/>
        </w:rPr>
        <w:t xml:space="preserve"> </w:t>
      </w:r>
      <w:r w:rsidRPr="00C1242A">
        <w:rPr>
          <w:spacing w:val="2"/>
          <w:szCs w:val="24"/>
        </w:rPr>
        <w:t>ко</w:t>
      </w:r>
      <w:r w:rsidRPr="00C1242A">
        <w:rPr>
          <w:spacing w:val="-5"/>
          <w:szCs w:val="24"/>
        </w:rPr>
        <w:t>нс</w:t>
      </w:r>
      <w:r w:rsidRPr="00C1242A">
        <w:rPr>
          <w:spacing w:val="2"/>
          <w:szCs w:val="24"/>
        </w:rPr>
        <w:t>оли</w:t>
      </w:r>
      <w:r w:rsidRPr="00C1242A">
        <w:rPr>
          <w:spacing w:val="-6"/>
          <w:szCs w:val="24"/>
        </w:rPr>
        <w:t>д</w:t>
      </w:r>
      <w:r w:rsidRPr="00C1242A">
        <w:rPr>
          <w:spacing w:val="2"/>
          <w:szCs w:val="24"/>
        </w:rPr>
        <w:t>а</w:t>
      </w:r>
      <w:r w:rsidRPr="00C1242A">
        <w:rPr>
          <w:spacing w:val="-2"/>
          <w:szCs w:val="24"/>
        </w:rPr>
        <w:t>ц</w:t>
      </w:r>
      <w:r w:rsidRPr="00C1242A">
        <w:rPr>
          <w:spacing w:val="2"/>
          <w:szCs w:val="24"/>
        </w:rPr>
        <w:t>и</w:t>
      </w:r>
      <w:r w:rsidRPr="00C1242A">
        <w:rPr>
          <w:spacing w:val="-2"/>
          <w:szCs w:val="24"/>
        </w:rPr>
        <w:t>ј</w:t>
      </w:r>
      <w:r w:rsidRPr="00C1242A">
        <w:rPr>
          <w:szCs w:val="24"/>
        </w:rPr>
        <w:t>а</w:t>
      </w:r>
      <w:r w:rsidRPr="00C1242A">
        <w:rPr>
          <w:spacing w:val="17"/>
          <w:szCs w:val="24"/>
        </w:rPr>
        <w:t xml:space="preserve"> </w:t>
      </w:r>
      <w:r w:rsidRPr="00C1242A">
        <w:rPr>
          <w:spacing w:val="2"/>
          <w:szCs w:val="24"/>
        </w:rPr>
        <w:t>и</w:t>
      </w:r>
      <w:r w:rsidRPr="00C1242A">
        <w:rPr>
          <w:spacing w:val="-3"/>
          <w:szCs w:val="24"/>
        </w:rPr>
        <w:t>н</w:t>
      </w:r>
      <w:r w:rsidRPr="00C1242A">
        <w:rPr>
          <w:spacing w:val="-2"/>
          <w:szCs w:val="24"/>
        </w:rPr>
        <w:t>в</w:t>
      </w:r>
      <w:r w:rsidRPr="00C1242A">
        <w:rPr>
          <w:spacing w:val="-3"/>
          <w:szCs w:val="24"/>
        </w:rPr>
        <w:t>е</w:t>
      </w:r>
      <w:r w:rsidRPr="00C1242A">
        <w:rPr>
          <w:spacing w:val="2"/>
          <w:szCs w:val="24"/>
        </w:rPr>
        <w:t>рс</w:t>
      </w:r>
      <w:r w:rsidRPr="00C1242A">
        <w:rPr>
          <w:spacing w:val="-4"/>
          <w:szCs w:val="24"/>
        </w:rPr>
        <w:t>н</w:t>
      </w:r>
      <w:r w:rsidRPr="00C1242A">
        <w:rPr>
          <w:szCs w:val="24"/>
        </w:rPr>
        <w:t>е</w:t>
      </w:r>
      <w:r w:rsidRPr="00C1242A">
        <w:rPr>
          <w:spacing w:val="17"/>
          <w:szCs w:val="24"/>
        </w:rPr>
        <w:t xml:space="preserve"> </w:t>
      </w:r>
      <w:r w:rsidRPr="00C1242A">
        <w:rPr>
          <w:spacing w:val="-5"/>
          <w:szCs w:val="24"/>
        </w:rPr>
        <w:t>с</w:t>
      </w:r>
      <w:r w:rsidRPr="00C1242A">
        <w:rPr>
          <w:spacing w:val="2"/>
          <w:szCs w:val="24"/>
        </w:rPr>
        <w:t>тр</w:t>
      </w:r>
      <w:r w:rsidRPr="00C1242A">
        <w:rPr>
          <w:spacing w:val="-3"/>
          <w:szCs w:val="24"/>
        </w:rPr>
        <w:t>у</w:t>
      </w:r>
      <w:r w:rsidRPr="00C1242A">
        <w:rPr>
          <w:spacing w:val="2"/>
          <w:szCs w:val="24"/>
        </w:rPr>
        <w:t>к</w:t>
      </w:r>
      <w:r w:rsidRPr="00C1242A">
        <w:rPr>
          <w:spacing w:val="-4"/>
          <w:szCs w:val="24"/>
        </w:rPr>
        <w:t>т</w:t>
      </w:r>
      <w:r w:rsidRPr="00C1242A">
        <w:rPr>
          <w:spacing w:val="2"/>
          <w:szCs w:val="24"/>
        </w:rPr>
        <w:t>у</w:t>
      </w:r>
      <w:r w:rsidRPr="00C1242A">
        <w:rPr>
          <w:spacing w:val="-5"/>
          <w:szCs w:val="24"/>
        </w:rPr>
        <w:t>р</w:t>
      </w:r>
      <w:r w:rsidRPr="00C1242A">
        <w:rPr>
          <w:spacing w:val="3"/>
          <w:szCs w:val="24"/>
        </w:rPr>
        <w:t>е</w:t>
      </w:r>
      <w:r w:rsidRPr="00C1242A">
        <w:rPr>
          <w:szCs w:val="24"/>
        </w:rPr>
        <w:t>,</w:t>
      </w:r>
      <w:r w:rsidRPr="00C1242A">
        <w:rPr>
          <w:spacing w:val="16"/>
          <w:szCs w:val="24"/>
        </w:rPr>
        <w:t xml:space="preserve"> </w:t>
      </w:r>
      <w:r w:rsidRPr="00C1242A">
        <w:rPr>
          <w:spacing w:val="2"/>
          <w:szCs w:val="24"/>
        </w:rPr>
        <w:t>п</w:t>
      </w:r>
      <w:r w:rsidRPr="00C1242A">
        <w:rPr>
          <w:spacing w:val="-5"/>
          <w:szCs w:val="24"/>
        </w:rPr>
        <w:t>р</w:t>
      </w:r>
      <w:r w:rsidRPr="00C1242A">
        <w:rPr>
          <w:spacing w:val="2"/>
          <w:szCs w:val="24"/>
        </w:rPr>
        <w:t>а</w:t>
      </w:r>
      <w:r w:rsidRPr="00C1242A">
        <w:rPr>
          <w:spacing w:val="-3"/>
          <w:szCs w:val="24"/>
        </w:rPr>
        <w:t>ћ</w:t>
      </w:r>
      <w:r w:rsidRPr="00C1242A">
        <w:rPr>
          <w:spacing w:val="2"/>
          <w:szCs w:val="24"/>
        </w:rPr>
        <w:t>е</w:t>
      </w:r>
      <w:r w:rsidRPr="00C1242A">
        <w:rPr>
          <w:szCs w:val="24"/>
        </w:rPr>
        <w:t>н</w:t>
      </w:r>
      <w:r w:rsidRPr="00C1242A">
        <w:rPr>
          <w:spacing w:val="18"/>
          <w:szCs w:val="24"/>
        </w:rPr>
        <w:t xml:space="preserve"> </w:t>
      </w:r>
      <w:r w:rsidRPr="00C1242A">
        <w:rPr>
          <w:spacing w:val="2"/>
          <w:szCs w:val="24"/>
        </w:rPr>
        <w:t>ј</w:t>
      </w:r>
      <w:r w:rsidRPr="00C1242A">
        <w:rPr>
          <w:szCs w:val="24"/>
        </w:rPr>
        <w:t>е</w:t>
      </w:r>
      <w:r w:rsidRPr="00C1242A">
        <w:rPr>
          <w:spacing w:val="14"/>
          <w:szCs w:val="24"/>
        </w:rPr>
        <w:t xml:space="preserve"> </w:t>
      </w:r>
      <w:r w:rsidRPr="00C1242A">
        <w:rPr>
          <w:spacing w:val="2"/>
          <w:szCs w:val="24"/>
        </w:rPr>
        <w:t>г</w:t>
      </w:r>
      <w:r w:rsidRPr="00C1242A">
        <w:rPr>
          <w:spacing w:val="-4"/>
          <w:szCs w:val="24"/>
        </w:rPr>
        <w:t>р</w:t>
      </w:r>
      <w:r w:rsidRPr="00C1242A">
        <w:rPr>
          <w:spacing w:val="2"/>
          <w:szCs w:val="24"/>
        </w:rPr>
        <w:t>а</w:t>
      </w:r>
      <w:r w:rsidRPr="00C1242A">
        <w:rPr>
          <w:spacing w:val="-2"/>
          <w:szCs w:val="24"/>
        </w:rPr>
        <w:t>н</w:t>
      </w:r>
      <w:r w:rsidRPr="00C1242A">
        <w:rPr>
          <w:spacing w:val="2"/>
          <w:szCs w:val="24"/>
        </w:rPr>
        <w:t>ит</w:t>
      </w:r>
      <w:r w:rsidRPr="00C1242A">
        <w:rPr>
          <w:spacing w:val="-4"/>
          <w:szCs w:val="24"/>
        </w:rPr>
        <w:t>с</w:t>
      </w:r>
      <w:r w:rsidRPr="00C1242A">
        <w:rPr>
          <w:spacing w:val="2"/>
          <w:szCs w:val="24"/>
        </w:rPr>
        <w:t>к</w:t>
      </w:r>
      <w:r w:rsidRPr="00C1242A">
        <w:rPr>
          <w:spacing w:val="-7"/>
          <w:szCs w:val="24"/>
        </w:rPr>
        <w:t>и</w:t>
      </w:r>
      <w:r w:rsidRPr="00C1242A">
        <w:rPr>
          <w:szCs w:val="24"/>
        </w:rPr>
        <w:t>м</w:t>
      </w:r>
      <w:r w:rsidRPr="00C1242A">
        <w:rPr>
          <w:spacing w:val="17"/>
          <w:szCs w:val="24"/>
        </w:rPr>
        <w:t xml:space="preserve"> </w:t>
      </w:r>
      <w:r w:rsidRPr="00C1242A">
        <w:rPr>
          <w:spacing w:val="2"/>
          <w:szCs w:val="24"/>
        </w:rPr>
        <w:t>пл</w:t>
      </w:r>
      <w:r w:rsidRPr="00C1242A">
        <w:rPr>
          <w:spacing w:val="-3"/>
          <w:szCs w:val="24"/>
        </w:rPr>
        <w:t>у</w:t>
      </w:r>
      <w:r w:rsidRPr="00C1242A">
        <w:rPr>
          <w:spacing w:val="2"/>
          <w:szCs w:val="24"/>
        </w:rPr>
        <w:t>то</w:t>
      </w:r>
      <w:r w:rsidRPr="00C1242A">
        <w:rPr>
          <w:spacing w:val="-9"/>
          <w:szCs w:val="24"/>
        </w:rPr>
        <w:t>н</w:t>
      </w:r>
      <w:r w:rsidRPr="00C1242A">
        <w:rPr>
          <w:spacing w:val="2"/>
          <w:szCs w:val="24"/>
        </w:rPr>
        <w:t>из</w:t>
      </w:r>
      <w:r w:rsidRPr="00C1242A">
        <w:rPr>
          <w:spacing w:val="-7"/>
          <w:szCs w:val="24"/>
        </w:rPr>
        <w:t>м</w:t>
      </w:r>
      <w:r w:rsidRPr="00C1242A">
        <w:rPr>
          <w:spacing w:val="2"/>
          <w:szCs w:val="24"/>
        </w:rPr>
        <w:t>о</w:t>
      </w:r>
      <w:r w:rsidRPr="00C1242A">
        <w:rPr>
          <w:szCs w:val="24"/>
        </w:rPr>
        <w:t>м</w:t>
      </w:r>
      <w:r w:rsidRPr="00C1242A">
        <w:rPr>
          <w:spacing w:val="17"/>
          <w:szCs w:val="24"/>
        </w:rPr>
        <w:t xml:space="preserve"> </w:t>
      </w:r>
      <w:r w:rsidRPr="00C1242A">
        <w:rPr>
          <w:szCs w:val="24"/>
        </w:rPr>
        <w:t xml:space="preserve">- </w:t>
      </w:r>
      <w:r w:rsidRPr="00C1242A">
        <w:rPr>
          <w:spacing w:val="1"/>
          <w:szCs w:val="24"/>
        </w:rPr>
        <w:t>леу</w:t>
      </w:r>
      <w:r w:rsidRPr="00C1242A">
        <w:rPr>
          <w:spacing w:val="-4"/>
          <w:szCs w:val="24"/>
        </w:rPr>
        <w:t>к</w:t>
      </w:r>
      <w:r w:rsidRPr="00C1242A">
        <w:rPr>
          <w:spacing w:val="-3"/>
          <w:szCs w:val="24"/>
        </w:rPr>
        <w:t>о</w:t>
      </w:r>
      <w:r w:rsidRPr="00C1242A">
        <w:rPr>
          <w:spacing w:val="1"/>
          <w:szCs w:val="24"/>
        </w:rPr>
        <w:t>г</w:t>
      </w:r>
      <w:r w:rsidRPr="00C1242A">
        <w:rPr>
          <w:spacing w:val="-4"/>
          <w:szCs w:val="24"/>
        </w:rPr>
        <w:t>р</w:t>
      </w:r>
      <w:r w:rsidRPr="00C1242A">
        <w:rPr>
          <w:spacing w:val="1"/>
          <w:szCs w:val="24"/>
        </w:rPr>
        <w:t>а</w:t>
      </w:r>
      <w:r w:rsidRPr="00C1242A">
        <w:rPr>
          <w:spacing w:val="-2"/>
          <w:szCs w:val="24"/>
        </w:rPr>
        <w:t>н</w:t>
      </w:r>
      <w:r w:rsidRPr="00C1242A">
        <w:rPr>
          <w:spacing w:val="1"/>
          <w:szCs w:val="24"/>
        </w:rPr>
        <w:t>ит</w:t>
      </w:r>
      <w:r w:rsidRPr="00C1242A">
        <w:rPr>
          <w:spacing w:val="-1"/>
          <w:szCs w:val="24"/>
        </w:rPr>
        <w:t>и</w:t>
      </w:r>
      <w:r w:rsidRPr="00C1242A">
        <w:rPr>
          <w:szCs w:val="24"/>
        </w:rPr>
        <w:t>,</w:t>
      </w:r>
      <w:r w:rsidRPr="00C1242A">
        <w:rPr>
          <w:spacing w:val="2"/>
          <w:szCs w:val="24"/>
        </w:rPr>
        <w:t xml:space="preserve"> </w:t>
      </w:r>
      <w:r w:rsidRPr="00C1242A">
        <w:rPr>
          <w:spacing w:val="1"/>
          <w:szCs w:val="24"/>
        </w:rPr>
        <w:t>апли</w:t>
      </w:r>
      <w:r w:rsidRPr="00C1242A">
        <w:rPr>
          <w:spacing w:val="-3"/>
          <w:szCs w:val="24"/>
        </w:rPr>
        <w:t>т</w:t>
      </w:r>
      <w:r w:rsidR="009B2879">
        <w:rPr>
          <w:spacing w:val="-3"/>
          <w:szCs w:val="24"/>
        </w:rPr>
        <w:t xml:space="preserve"> </w:t>
      </w:r>
      <w:r w:rsidRPr="00C1242A">
        <w:rPr>
          <w:spacing w:val="-2"/>
          <w:szCs w:val="24"/>
        </w:rPr>
        <w:t>-</w:t>
      </w:r>
      <w:r w:rsidR="009B2879">
        <w:rPr>
          <w:spacing w:val="-2"/>
          <w:szCs w:val="24"/>
        </w:rPr>
        <w:t xml:space="preserve"> </w:t>
      </w:r>
      <w:r w:rsidRPr="00C1242A">
        <w:rPr>
          <w:spacing w:val="-4"/>
          <w:szCs w:val="24"/>
        </w:rPr>
        <w:t>г</w:t>
      </w:r>
      <w:r w:rsidRPr="00C1242A">
        <w:rPr>
          <w:spacing w:val="-3"/>
          <w:szCs w:val="24"/>
        </w:rPr>
        <w:t>р</w:t>
      </w:r>
      <w:r w:rsidRPr="00C1242A">
        <w:rPr>
          <w:spacing w:val="1"/>
          <w:szCs w:val="24"/>
        </w:rPr>
        <w:t>а</w:t>
      </w:r>
      <w:r w:rsidRPr="00C1242A">
        <w:rPr>
          <w:spacing w:val="-2"/>
          <w:szCs w:val="24"/>
        </w:rPr>
        <w:t>н</w:t>
      </w:r>
      <w:r w:rsidRPr="00C1242A">
        <w:rPr>
          <w:spacing w:val="1"/>
          <w:szCs w:val="24"/>
        </w:rPr>
        <w:t>ит</w:t>
      </w:r>
      <w:r w:rsidRPr="00C1242A">
        <w:rPr>
          <w:szCs w:val="24"/>
        </w:rPr>
        <w:t>и</w:t>
      </w:r>
      <w:r w:rsidRPr="00C1242A">
        <w:rPr>
          <w:spacing w:val="3"/>
          <w:szCs w:val="24"/>
        </w:rPr>
        <w:t xml:space="preserve"> </w:t>
      </w:r>
      <w:r w:rsidRPr="00C1242A">
        <w:rPr>
          <w:szCs w:val="24"/>
        </w:rPr>
        <w:t>и</w:t>
      </w:r>
      <w:r w:rsidRPr="00C1242A">
        <w:rPr>
          <w:spacing w:val="8"/>
          <w:szCs w:val="24"/>
        </w:rPr>
        <w:t xml:space="preserve"> </w:t>
      </w:r>
      <w:r w:rsidRPr="00C1242A">
        <w:rPr>
          <w:spacing w:val="1"/>
          <w:szCs w:val="24"/>
        </w:rPr>
        <w:t>а</w:t>
      </w:r>
      <w:r w:rsidRPr="00C1242A">
        <w:rPr>
          <w:spacing w:val="-5"/>
          <w:szCs w:val="24"/>
        </w:rPr>
        <w:t>п</w:t>
      </w:r>
      <w:r w:rsidRPr="00C1242A">
        <w:rPr>
          <w:spacing w:val="1"/>
          <w:szCs w:val="24"/>
        </w:rPr>
        <w:t>ли</w:t>
      </w:r>
      <w:r w:rsidRPr="00C1242A">
        <w:rPr>
          <w:spacing w:val="-7"/>
          <w:szCs w:val="24"/>
        </w:rPr>
        <w:t>т</w:t>
      </w:r>
      <w:r w:rsidRPr="00C1242A">
        <w:rPr>
          <w:szCs w:val="24"/>
        </w:rPr>
        <w:t>и</w:t>
      </w:r>
      <w:r w:rsidRPr="00C1242A">
        <w:rPr>
          <w:spacing w:val="7"/>
          <w:szCs w:val="24"/>
        </w:rPr>
        <w:t xml:space="preserve"> </w:t>
      </w:r>
      <w:r w:rsidRPr="00C1242A">
        <w:rPr>
          <w:spacing w:val="1"/>
          <w:szCs w:val="24"/>
        </w:rPr>
        <w:t>о</w:t>
      </w:r>
      <w:r w:rsidRPr="00C1242A">
        <w:rPr>
          <w:szCs w:val="24"/>
        </w:rPr>
        <w:t>д</w:t>
      </w:r>
      <w:r w:rsidRPr="00C1242A">
        <w:rPr>
          <w:spacing w:val="6"/>
          <w:szCs w:val="24"/>
        </w:rPr>
        <w:t xml:space="preserve"> </w:t>
      </w:r>
      <w:r w:rsidRPr="00C1242A">
        <w:rPr>
          <w:spacing w:val="1"/>
          <w:szCs w:val="24"/>
        </w:rPr>
        <w:t>ко</w:t>
      </w:r>
      <w:r w:rsidRPr="00C1242A">
        <w:rPr>
          <w:spacing w:val="-4"/>
          <w:szCs w:val="24"/>
        </w:rPr>
        <w:t>ј</w:t>
      </w:r>
      <w:r w:rsidRPr="00C1242A">
        <w:rPr>
          <w:spacing w:val="1"/>
          <w:szCs w:val="24"/>
        </w:rPr>
        <w:t>и</w:t>
      </w:r>
      <w:r w:rsidRPr="00C1242A">
        <w:rPr>
          <w:szCs w:val="24"/>
        </w:rPr>
        <w:t>х</w:t>
      </w:r>
      <w:r w:rsidRPr="00C1242A">
        <w:rPr>
          <w:spacing w:val="3"/>
          <w:szCs w:val="24"/>
        </w:rPr>
        <w:t xml:space="preserve"> </w:t>
      </w:r>
      <w:r w:rsidRPr="00C1242A">
        <w:rPr>
          <w:spacing w:val="-4"/>
          <w:szCs w:val="24"/>
        </w:rPr>
        <w:t>с</w:t>
      </w:r>
      <w:r w:rsidRPr="00C1242A">
        <w:rPr>
          <w:szCs w:val="24"/>
        </w:rPr>
        <w:t>е</w:t>
      </w:r>
      <w:r w:rsidRPr="00C1242A">
        <w:rPr>
          <w:spacing w:val="7"/>
          <w:szCs w:val="24"/>
        </w:rPr>
        <w:t xml:space="preserve"> </w:t>
      </w:r>
      <w:r w:rsidRPr="00C1242A">
        <w:rPr>
          <w:spacing w:val="1"/>
          <w:szCs w:val="24"/>
        </w:rPr>
        <w:t>од</w:t>
      </w:r>
      <w:r w:rsidRPr="00C1242A">
        <w:rPr>
          <w:spacing w:val="-3"/>
          <w:szCs w:val="24"/>
        </w:rPr>
        <w:t>в</w:t>
      </w:r>
      <w:r w:rsidRPr="00C1242A">
        <w:rPr>
          <w:spacing w:val="1"/>
          <w:szCs w:val="24"/>
        </w:rPr>
        <w:t>а</w:t>
      </w:r>
      <w:r w:rsidRPr="00C1242A">
        <w:rPr>
          <w:spacing w:val="-6"/>
          <w:szCs w:val="24"/>
        </w:rPr>
        <w:t>ј</w:t>
      </w:r>
      <w:r w:rsidRPr="00C1242A">
        <w:rPr>
          <w:spacing w:val="1"/>
          <w:szCs w:val="24"/>
        </w:rPr>
        <w:t>ај</w:t>
      </w:r>
      <w:r w:rsidRPr="00C1242A">
        <w:rPr>
          <w:szCs w:val="24"/>
        </w:rPr>
        <w:t>у</w:t>
      </w:r>
      <w:r w:rsidRPr="00C1242A">
        <w:rPr>
          <w:spacing w:val="3"/>
          <w:szCs w:val="24"/>
        </w:rPr>
        <w:t xml:space="preserve"> </w:t>
      </w:r>
      <w:r w:rsidRPr="00C1242A">
        <w:rPr>
          <w:spacing w:val="1"/>
          <w:szCs w:val="24"/>
        </w:rPr>
        <w:t>к</w:t>
      </w:r>
      <w:r w:rsidRPr="00C1242A">
        <w:rPr>
          <w:spacing w:val="-5"/>
          <w:szCs w:val="24"/>
        </w:rPr>
        <w:t>в</w:t>
      </w:r>
      <w:r w:rsidRPr="00C1242A">
        <w:rPr>
          <w:spacing w:val="1"/>
          <w:szCs w:val="24"/>
        </w:rPr>
        <w:t>арц</w:t>
      </w:r>
      <w:r w:rsidRPr="00C1242A">
        <w:rPr>
          <w:spacing w:val="-5"/>
          <w:szCs w:val="24"/>
        </w:rPr>
        <w:t>н</w:t>
      </w:r>
      <w:r w:rsidRPr="00C1242A">
        <w:rPr>
          <w:szCs w:val="24"/>
        </w:rPr>
        <w:t>е</w:t>
      </w:r>
      <w:r w:rsidRPr="00C1242A">
        <w:rPr>
          <w:spacing w:val="7"/>
          <w:szCs w:val="24"/>
        </w:rPr>
        <w:t xml:space="preserve"> </w:t>
      </w:r>
      <w:r w:rsidRPr="00C1242A">
        <w:rPr>
          <w:spacing w:val="1"/>
          <w:szCs w:val="24"/>
        </w:rPr>
        <w:t>жи</w:t>
      </w:r>
      <w:r w:rsidRPr="00C1242A">
        <w:rPr>
          <w:spacing w:val="-3"/>
          <w:szCs w:val="24"/>
        </w:rPr>
        <w:t>ц</w:t>
      </w:r>
      <w:r w:rsidRPr="00C1242A">
        <w:rPr>
          <w:spacing w:val="-1"/>
          <w:szCs w:val="24"/>
        </w:rPr>
        <w:t>е</w:t>
      </w:r>
      <w:r w:rsidRPr="00C1242A">
        <w:rPr>
          <w:szCs w:val="24"/>
        </w:rPr>
        <w:t>.</w:t>
      </w:r>
      <w:r w:rsidRPr="00C1242A">
        <w:rPr>
          <w:spacing w:val="7"/>
          <w:szCs w:val="24"/>
        </w:rPr>
        <w:t xml:space="preserve"> </w:t>
      </w:r>
      <w:r w:rsidRPr="00C1242A">
        <w:rPr>
          <w:spacing w:val="1"/>
          <w:szCs w:val="24"/>
        </w:rPr>
        <w:t>З</w:t>
      </w:r>
      <w:r w:rsidRPr="00C1242A">
        <w:rPr>
          <w:szCs w:val="24"/>
        </w:rPr>
        <w:t>а</w:t>
      </w:r>
      <w:r w:rsidRPr="00C1242A">
        <w:rPr>
          <w:spacing w:val="7"/>
          <w:szCs w:val="24"/>
        </w:rPr>
        <w:t xml:space="preserve"> </w:t>
      </w:r>
      <w:r w:rsidRPr="00C1242A">
        <w:rPr>
          <w:spacing w:val="1"/>
          <w:szCs w:val="24"/>
        </w:rPr>
        <w:t>о</w:t>
      </w:r>
      <w:r w:rsidRPr="00C1242A">
        <w:rPr>
          <w:spacing w:val="-7"/>
          <w:szCs w:val="24"/>
        </w:rPr>
        <w:t>в</w:t>
      </w:r>
      <w:r w:rsidRPr="00C1242A">
        <w:rPr>
          <w:spacing w:val="1"/>
          <w:szCs w:val="24"/>
        </w:rPr>
        <w:t>а</w:t>
      </w:r>
      <w:r w:rsidRPr="00C1242A">
        <w:rPr>
          <w:szCs w:val="24"/>
        </w:rPr>
        <w:t>ј</w:t>
      </w:r>
      <w:r w:rsidRPr="00C1242A">
        <w:rPr>
          <w:spacing w:val="3"/>
          <w:szCs w:val="24"/>
        </w:rPr>
        <w:t xml:space="preserve"> </w:t>
      </w:r>
      <w:r w:rsidRPr="00C1242A">
        <w:rPr>
          <w:spacing w:val="1"/>
          <w:szCs w:val="24"/>
        </w:rPr>
        <w:t>ма</w:t>
      </w:r>
      <w:r w:rsidRPr="00C1242A">
        <w:rPr>
          <w:spacing w:val="-3"/>
          <w:szCs w:val="24"/>
        </w:rPr>
        <w:t>г</w:t>
      </w:r>
      <w:r w:rsidRPr="00C1242A">
        <w:rPr>
          <w:spacing w:val="1"/>
          <w:szCs w:val="24"/>
        </w:rPr>
        <w:t>ма</w:t>
      </w:r>
      <w:r w:rsidRPr="00C1242A">
        <w:rPr>
          <w:spacing w:val="-6"/>
          <w:szCs w:val="24"/>
        </w:rPr>
        <w:t>т</w:t>
      </w:r>
      <w:r w:rsidRPr="00C1242A">
        <w:rPr>
          <w:spacing w:val="1"/>
          <w:szCs w:val="24"/>
        </w:rPr>
        <w:t>из</w:t>
      </w:r>
      <w:r w:rsidRPr="00C1242A">
        <w:rPr>
          <w:spacing w:val="-6"/>
          <w:szCs w:val="24"/>
        </w:rPr>
        <w:t>а</w:t>
      </w:r>
      <w:r w:rsidRPr="00C1242A">
        <w:rPr>
          <w:szCs w:val="24"/>
        </w:rPr>
        <w:t xml:space="preserve">м </w:t>
      </w:r>
      <w:r w:rsidRPr="00C1242A">
        <w:rPr>
          <w:spacing w:val="1"/>
          <w:szCs w:val="24"/>
        </w:rPr>
        <w:t>с</w:t>
      </w:r>
      <w:r w:rsidRPr="00C1242A">
        <w:rPr>
          <w:szCs w:val="24"/>
        </w:rPr>
        <w:t>е</w:t>
      </w:r>
      <w:r w:rsidRPr="00C1242A">
        <w:rPr>
          <w:spacing w:val="12"/>
          <w:szCs w:val="24"/>
        </w:rPr>
        <w:t xml:space="preserve"> </w:t>
      </w:r>
      <w:r w:rsidRPr="00C1242A">
        <w:rPr>
          <w:spacing w:val="1"/>
          <w:szCs w:val="24"/>
        </w:rPr>
        <w:t>м</w:t>
      </w:r>
      <w:r w:rsidRPr="00C1242A">
        <w:rPr>
          <w:spacing w:val="-3"/>
          <w:szCs w:val="24"/>
        </w:rPr>
        <w:t>о</w:t>
      </w:r>
      <w:r w:rsidRPr="00C1242A">
        <w:rPr>
          <w:spacing w:val="1"/>
          <w:szCs w:val="24"/>
        </w:rPr>
        <w:t>р</w:t>
      </w:r>
      <w:r w:rsidRPr="00C1242A">
        <w:rPr>
          <w:szCs w:val="24"/>
        </w:rPr>
        <w:t>а</w:t>
      </w:r>
      <w:r w:rsidRPr="00C1242A">
        <w:rPr>
          <w:spacing w:val="14"/>
          <w:szCs w:val="24"/>
        </w:rPr>
        <w:t xml:space="preserve"> </w:t>
      </w:r>
      <w:r w:rsidRPr="00C1242A">
        <w:rPr>
          <w:spacing w:val="-3"/>
          <w:szCs w:val="24"/>
        </w:rPr>
        <w:t>в</w:t>
      </w:r>
      <w:r w:rsidRPr="00C1242A">
        <w:rPr>
          <w:spacing w:val="1"/>
          <w:szCs w:val="24"/>
        </w:rPr>
        <w:t>еза</w:t>
      </w:r>
      <w:r w:rsidRPr="00C1242A">
        <w:rPr>
          <w:spacing w:val="-7"/>
          <w:szCs w:val="24"/>
        </w:rPr>
        <w:t>т</w:t>
      </w:r>
      <w:r w:rsidRPr="00C1242A">
        <w:rPr>
          <w:szCs w:val="24"/>
        </w:rPr>
        <w:t>и</w:t>
      </w:r>
      <w:r w:rsidRPr="00C1242A">
        <w:rPr>
          <w:spacing w:val="13"/>
          <w:szCs w:val="24"/>
        </w:rPr>
        <w:t xml:space="preserve"> </w:t>
      </w:r>
      <w:r w:rsidRPr="00C1242A">
        <w:rPr>
          <w:spacing w:val="1"/>
          <w:szCs w:val="24"/>
        </w:rPr>
        <w:t>ма</w:t>
      </w:r>
      <w:r w:rsidRPr="00C1242A">
        <w:rPr>
          <w:spacing w:val="-6"/>
          <w:szCs w:val="24"/>
        </w:rPr>
        <w:t>к</w:t>
      </w:r>
      <w:r w:rsidRPr="00C1242A">
        <w:rPr>
          <w:spacing w:val="1"/>
          <w:szCs w:val="24"/>
        </w:rPr>
        <w:t>а</w:t>
      </w:r>
      <w:r w:rsidRPr="00C1242A">
        <w:rPr>
          <w:szCs w:val="24"/>
        </w:rPr>
        <w:t>р</w:t>
      </w:r>
      <w:r w:rsidRPr="00C1242A">
        <w:rPr>
          <w:spacing w:val="14"/>
          <w:szCs w:val="24"/>
        </w:rPr>
        <w:t xml:space="preserve"> </w:t>
      </w:r>
      <w:r w:rsidRPr="00C1242A">
        <w:rPr>
          <w:spacing w:val="1"/>
          <w:szCs w:val="24"/>
        </w:rPr>
        <w:t>о</w:t>
      </w:r>
      <w:r w:rsidRPr="00C1242A">
        <w:rPr>
          <w:spacing w:val="-2"/>
          <w:szCs w:val="24"/>
        </w:rPr>
        <w:t>н</w:t>
      </w:r>
      <w:r w:rsidRPr="00C1242A">
        <w:rPr>
          <w:spacing w:val="1"/>
          <w:szCs w:val="24"/>
        </w:rPr>
        <w:t>а</w:t>
      </w:r>
      <w:r w:rsidRPr="00C1242A">
        <w:rPr>
          <w:szCs w:val="24"/>
        </w:rPr>
        <w:t>ј</w:t>
      </w:r>
      <w:r w:rsidRPr="00C1242A">
        <w:rPr>
          <w:spacing w:val="11"/>
          <w:szCs w:val="24"/>
        </w:rPr>
        <w:t xml:space="preserve"> </w:t>
      </w:r>
      <w:r w:rsidRPr="00C1242A">
        <w:rPr>
          <w:spacing w:val="-2"/>
          <w:szCs w:val="24"/>
        </w:rPr>
        <w:t>б</w:t>
      </w:r>
      <w:r w:rsidRPr="00C1242A">
        <w:rPr>
          <w:spacing w:val="1"/>
          <w:szCs w:val="24"/>
        </w:rPr>
        <w:t>ро</w:t>
      </w:r>
      <w:r w:rsidRPr="00C1242A">
        <w:rPr>
          <w:szCs w:val="24"/>
        </w:rPr>
        <w:t>ј</w:t>
      </w:r>
      <w:r w:rsidRPr="00C1242A">
        <w:rPr>
          <w:spacing w:val="11"/>
          <w:szCs w:val="24"/>
        </w:rPr>
        <w:t xml:space="preserve"> </w:t>
      </w:r>
      <w:r w:rsidRPr="00C1242A">
        <w:rPr>
          <w:spacing w:val="1"/>
          <w:szCs w:val="24"/>
        </w:rPr>
        <w:t>х</w:t>
      </w:r>
      <w:r w:rsidRPr="00C1242A">
        <w:rPr>
          <w:spacing w:val="-6"/>
          <w:szCs w:val="24"/>
        </w:rPr>
        <w:t>и</w:t>
      </w:r>
      <w:r w:rsidRPr="00C1242A">
        <w:rPr>
          <w:spacing w:val="1"/>
          <w:szCs w:val="24"/>
        </w:rPr>
        <w:t>д</w:t>
      </w:r>
      <w:r w:rsidRPr="00C1242A">
        <w:rPr>
          <w:spacing w:val="-4"/>
          <w:szCs w:val="24"/>
        </w:rPr>
        <w:t>р</w:t>
      </w:r>
      <w:r w:rsidRPr="00C1242A">
        <w:rPr>
          <w:spacing w:val="1"/>
          <w:szCs w:val="24"/>
        </w:rPr>
        <w:t>от</w:t>
      </w:r>
      <w:r w:rsidRPr="00C1242A">
        <w:rPr>
          <w:spacing w:val="-5"/>
          <w:szCs w:val="24"/>
        </w:rPr>
        <w:t>е</w:t>
      </w:r>
      <w:r w:rsidRPr="00C1242A">
        <w:rPr>
          <w:spacing w:val="1"/>
          <w:szCs w:val="24"/>
        </w:rPr>
        <w:t>р</w:t>
      </w:r>
      <w:r w:rsidRPr="00C1242A">
        <w:rPr>
          <w:spacing w:val="-3"/>
          <w:szCs w:val="24"/>
        </w:rPr>
        <w:t>м</w:t>
      </w:r>
      <w:r w:rsidRPr="00C1242A">
        <w:rPr>
          <w:spacing w:val="1"/>
          <w:szCs w:val="24"/>
        </w:rPr>
        <w:t>ал</w:t>
      </w:r>
      <w:r w:rsidRPr="00C1242A">
        <w:rPr>
          <w:spacing w:val="-3"/>
          <w:szCs w:val="24"/>
        </w:rPr>
        <w:t>н</w:t>
      </w:r>
      <w:r w:rsidRPr="00C1242A">
        <w:rPr>
          <w:spacing w:val="1"/>
          <w:szCs w:val="24"/>
        </w:rPr>
        <w:t>и</w:t>
      </w:r>
      <w:r w:rsidRPr="00C1242A">
        <w:rPr>
          <w:szCs w:val="24"/>
        </w:rPr>
        <w:t>х</w:t>
      </w:r>
      <w:r w:rsidRPr="00C1242A">
        <w:rPr>
          <w:spacing w:val="16"/>
          <w:szCs w:val="24"/>
        </w:rPr>
        <w:t xml:space="preserve"> </w:t>
      </w:r>
      <w:r w:rsidRPr="00C1242A">
        <w:rPr>
          <w:spacing w:val="-6"/>
          <w:szCs w:val="24"/>
        </w:rPr>
        <w:t>з</w:t>
      </w:r>
      <w:r w:rsidRPr="00C1242A">
        <w:rPr>
          <w:spacing w:val="1"/>
          <w:szCs w:val="24"/>
        </w:rPr>
        <w:t>ла</w:t>
      </w:r>
      <w:r w:rsidRPr="00C1242A">
        <w:rPr>
          <w:spacing w:val="-6"/>
          <w:szCs w:val="24"/>
        </w:rPr>
        <w:t>т</w:t>
      </w:r>
      <w:r w:rsidRPr="00C1242A">
        <w:rPr>
          <w:spacing w:val="1"/>
          <w:szCs w:val="24"/>
        </w:rPr>
        <w:t>о</w:t>
      </w:r>
      <w:r w:rsidRPr="00C1242A">
        <w:rPr>
          <w:spacing w:val="-2"/>
          <w:szCs w:val="24"/>
        </w:rPr>
        <w:t>н</w:t>
      </w:r>
      <w:r w:rsidRPr="00C1242A">
        <w:rPr>
          <w:spacing w:val="1"/>
          <w:szCs w:val="24"/>
        </w:rPr>
        <w:t>ос</w:t>
      </w:r>
      <w:r w:rsidRPr="00C1242A">
        <w:rPr>
          <w:spacing w:val="-4"/>
          <w:szCs w:val="24"/>
        </w:rPr>
        <w:t>н</w:t>
      </w:r>
      <w:r w:rsidRPr="00C1242A">
        <w:rPr>
          <w:spacing w:val="1"/>
          <w:szCs w:val="24"/>
        </w:rPr>
        <w:t>и</w:t>
      </w:r>
      <w:r w:rsidRPr="00C1242A">
        <w:rPr>
          <w:szCs w:val="24"/>
        </w:rPr>
        <w:t>х</w:t>
      </w:r>
      <w:r w:rsidRPr="00C1242A">
        <w:rPr>
          <w:spacing w:val="11"/>
          <w:szCs w:val="24"/>
        </w:rPr>
        <w:t xml:space="preserve"> </w:t>
      </w:r>
      <w:r w:rsidRPr="00C1242A">
        <w:rPr>
          <w:spacing w:val="1"/>
          <w:szCs w:val="24"/>
        </w:rPr>
        <w:t>жи</w:t>
      </w:r>
      <w:r w:rsidRPr="00C1242A">
        <w:rPr>
          <w:spacing w:val="-8"/>
          <w:szCs w:val="24"/>
        </w:rPr>
        <w:t>ц</w:t>
      </w:r>
      <w:r w:rsidRPr="00C1242A">
        <w:rPr>
          <w:spacing w:val="4"/>
          <w:szCs w:val="24"/>
        </w:rPr>
        <w:t>а</w:t>
      </w:r>
      <w:r w:rsidRPr="00C1242A">
        <w:rPr>
          <w:szCs w:val="24"/>
        </w:rPr>
        <w:t>,</w:t>
      </w:r>
      <w:r w:rsidRPr="00C1242A">
        <w:rPr>
          <w:spacing w:val="13"/>
          <w:szCs w:val="24"/>
        </w:rPr>
        <w:t xml:space="preserve"> </w:t>
      </w:r>
      <w:r w:rsidRPr="00C1242A">
        <w:rPr>
          <w:spacing w:val="1"/>
          <w:szCs w:val="24"/>
        </w:rPr>
        <w:t>из</w:t>
      </w:r>
      <w:r w:rsidRPr="00C1242A">
        <w:rPr>
          <w:spacing w:val="-5"/>
          <w:szCs w:val="24"/>
        </w:rPr>
        <w:t>в</w:t>
      </w:r>
      <w:r w:rsidRPr="00C1242A">
        <w:rPr>
          <w:spacing w:val="1"/>
          <w:szCs w:val="24"/>
        </w:rPr>
        <w:t>а</w:t>
      </w:r>
      <w:r w:rsidRPr="00C1242A">
        <w:rPr>
          <w:szCs w:val="24"/>
        </w:rPr>
        <w:t>н</w:t>
      </w:r>
      <w:r w:rsidRPr="00C1242A">
        <w:rPr>
          <w:spacing w:val="14"/>
          <w:szCs w:val="24"/>
        </w:rPr>
        <w:t xml:space="preserve"> </w:t>
      </w:r>
      <w:r w:rsidRPr="00C1242A">
        <w:rPr>
          <w:spacing w:val="-4"/>
          <w:szCs w:val="24"/>
        </w:rPr>
        <w:t>д</w:t>
      </w:r>
      <w:r w:rsidRPr="00C1242A">
        <w:rPr>
          <w:spacing w:val="1"/>
          <w:szCs w:val="24"/>
        </w:rPr>
        <w:t>ис</w:t>
      </w:r>
      <w:r w:rsidRPr="00C1242A">
        <w:rPr>
          <w:spacing w:val="-7"/>
          <w:szCs w:val="24"/>
        </w:rPr>
        <w:t>л</w:t>
      </w:r>
      <w:r w:rsidRPr="00C1242A">
        <w:rPr>
          <w:spacing w:val="1"/>
          <w:szCs w:val="24"/>
        </w:rPr>
        <w:t>ока</w:t>
      </w:r>
      <w:r w:rsidRPr="00C1242A">
        <w:rPr>
          <w:spacing w:val="-4"/>
          <w:szCs w:val="24"/>
        </w:rPr>
        <w:t>ц</w:t>
      </w:r>
      <w:r w:rsidRPr="00C1242A">
        <w:rPr>
          <w:spacing w:val="1"/>
          <w:szCs w:val="24"/>
        </w:rPr>
        <w:t>и</w:t>
      </w:r>
      <w:r w:rsidRPr="00C1242A">
        <w:rPr>
          <w:spacing w:val="-7"/>
          <w:szCs w:val="24"/>
        </w:rPr>
        <w:t>ј</w:t>
      </w:r>
      <w:r w:rsidRPr="00C1242A">
        <w:rPr>
          <w:szCs w:val="24"/>
        </w:rPr>
        <w:t xml:space="preserve">а </w:t>
      </w:r>
      <w:r w:rsidRPr="00C1242A">
        <w:rPr>
          <w:spacing w:val="2"/>
          <w:szCs w:val="24"/>
        </w:rPr>
        <w:t>Б</w:t>
      </w:r>
      <w:r w:rsidRPr="00C1242A">
        <w:rPr>
          <w:spacing w:val="-2"/>
          <w:szCs w:val="24"/>
        </w:rPr>
        <w:t>л</w:t>
      </w:r>
      <w:r w:rsidRPr="00C1242A">
        <w:rPr>
          <w:spacing w:val="2"/>
          <w:szCs w:val="24"/>
        </w:rPr>
        <w:t>аго</w:t>
      </w:r>
      <w:r w:rsidRPr="00C1242A">
        <w:rPr>
          <w:spacing w:val="-7"/>
          <w:szCs w:val="24"/>
        </w:rPr>
        <w:t>ј</w:t>
      </w:r>
      <w:r w:rsidRPr="00C1242A">
        <w:rPr>
          <w:spacing w:val="2"/>
          <w:szCs w:val="24"/>
        </w:rPr>
        <w:t>е</w:t>
      </w:r>
      <w:r w:rsidRPr="00C1242A">
        <w:rPr>
          <w:spacing w:val="-3"/>
          <w:szCs w:val="24"/>
        </w:rPr>
        <w:t>в</w:t>
      </w:r>
      <w:r w:rsidRPr="00C1242A">
        <w:rPr>
          <w:spacing w:val="2"/>
          <w:szCs w:val="24"/>
        </w:rPr>
        <w:t>о</w:t>
      </w:r>
      <w:r w:rsidRPr="00C1242A">
        <w:rPr>
          <w:szCs w:val="24"/>
        </w:rPr>
        <w:t>г</w:t>
      </w:r>
      <w:r w:rsidRPr="00C1242A">
        <w:rPr>
          <w:spacing w:val="54"/>
          <w:szCs w:val="24"/>
        </w:rPr>
        <w:t xml:space="preserve"> </w:t>
      </w:r>
      <w:r w:rsidRPr="00C1242A">
        <w:rPr>
          <w:spacing w:val="2"/>
          <w:szCs w:val="24"/>
        </w:rPr>
        <w:t>к</w:t>
      </w:r>
      <w:r w:rsidRPr="00C1242A">
        <w:rPr>
          <w:spacing w:val="-6"/>
          <w:szCs w:val="24"/>
        </w:rPr>
        <w:t>а</w:t>
      </w:r>
      <w:r w:rsidRPr="00C1242A">
        <w:rPr>
          <w:spacing w:val="2"/>
          <w:szCs w:val="24"/>
        </w:rPr>
        <w:t>ме</w:t>
      </w:r>
      <w:r w:rsidRPr="00C1242A">
        <w:rPr>
          <w:spacing w:val="-3"/>
          <w:szCs w:val="24"/>
        </w:rPr>
        <w:t>на</w:t>
      </w:r>
      <w:r w:rsidRPr="00C1242A">
        <w:rPr>
          <w:szCs w:val="24"/>
        </w:rPr>
        <w:t>,</w:t>
      </w:r>
      <w:r w:rsidRPr="00C1242A">
        <w:rPr>
          <w:spacing w:val="59"/>
          <w:szCs w:val="24"/>
        </w:rPr>
        <w:t xml:space="preserve"> </w:t>
      </w:r>
      <w:r w:rsidRPr="00C1242A">
        <w:rPr>
          <w:spacing w:val="2"/>
          <w:szCs w:val="24"/>
        </w:rPr>
        <w:t>ко</w:t>
      </w:r>
      <w:r w:rsidRPr="00C1242A">
        <w:rPr>
          <w:spacing w:val="-9"/>
          <w:szCs w:val="24"/>
        </w:rPr>
        <w:t>ј</w:t>
      </w:r>
      <w:r w:rsidRPr="00C1242A">
        <w:rPr>
          <w:szCs w:val="24"/>
        </w:rPr>
        <w:t>е</w:t>
      </w:r>
      <w:r w:rsidRPr="00C1242A">
        <w:rPr>
          <w:spacing w:val="60"/>
          <w:szCs w:val="24"/>
        </w:rPr>
        <w:t xml:space="preserve"> </w:t>
      </w:r>
      <w:r w:rsidRPr="00C1242A">
        <w:rPr>
          <w:spacing w:val="2"/>
          <w:szCs w:val="24"/>
        </w:rPr>
        <w:t>с</w:t>
      </w:r>
      <w:r w:rsidRPr="00C1242A">
        <w:rPr>
          <w:szCs w:val="24"/>
        </w:rPr>
        <w:t>у</w:t>
      </w:r>
      <w:r w:rsidRPr="00C1242A">
        <w:rPr>
          <w:spacing w:val="51"/>
          <w:szCs w:val="24"/>
        </w:rPr>
        <w:t xml:space="preserve"> </w:t>
      </w:r>
      <w:r w:rsidRPr="00C1242A">
        <w:rPr>
          <w:spacing w:val="2"/>
          <w:szCs w:val="24"/>
        </w:rPr>
        <w:t>к</w:t>
      </w:r>
      <w:r w:rsidRPr="00C1242A">
        <w:rPr>
          <w:spacing w:val="-6"/>
          <w:szCs w:val="24"/>
        </w:rPr>
        <w:t>а</w:t>
      </w:r>
      <w:r w:rsidRPr="00C1242A">
        <w:rPr>
          <w:szCs w:val="24"/>
        </w:rPr>
        <w:t>о</w:t>
      </w:r>
      <w:r w:rsidRPr="00C1242A">
        <w:rPr>
          <w:spacing w:val="60"/>
          <w:szCs w:val="24"/>
        </w:rPr>
        <w:t xml:space="preserve"> </w:t>
      </w:r>
      <w:r w:rsidRPr="00C1242A">
        <w:rPr>
          <w:spacing w:val="2"/>
          <w:szCs w:val="24"/>
        </w:rPr>
        <w:t>к</w:t>
      </w:r>
      <w:r w:rsidRPr="00C1242A">
        <w:rPr>
          <w:spacing w:val="-5"/>
          <w:szCs w:val="24"/>
        </w:rPr>
        <w:t>в</w:t>
      </w:r>
      <w:r w:rsidRPr="00C1242A">
        <w:rPr>
          <w:spacing w:val="-3"/>
          <w:szCs w:val="24"/>
        </w:rPr>
        <w:t>а</w:t>
      </w:r>
      <w:r w:rsidRPr="00C1242A">
        <w:rPr>
          <w:spacing w:val="2"/>
          <w:szCs w:val="24"/>
        </w:rPr>
        <w:t>р</w:t>
      </w:r>
      <w:r w:rsidRPr="00C1242A">
        <w:rPr>
          <w:spacing w:val="-2"/>
          <w:szCs w:val="24"/>
        </w:rPr>
        <w:t>цн</w:t>
      </w:r>
      <w:r w:rsidRPr="00C1242A">
        <w:rPr>
          <w:szCs w:val="24"/>
        </w:rPr>
        <w:t>а</w:t>
      </w:r>
      <w:r w:rsidRPr="00C1242A">
        <w:rPr>
          <w:spacing w:val="60"/>
          <w:szCs w:val="24"/>
        </w:rPr>
        <w:t xml:space="preserve"> </w:t>
      </w:r>
      <w:r w:rsidRPr="00C1242A">
        <w:rPr>
          <w:spacing w:val="2"/>
          <w:szCs w:val="24"/>
        </w:rPr>
        <w:t>с</w:t>
      </w:r>
      <w:r w:rsidRPr="00C1242A">
        <w:rPr>
          <w:spacing w:val="-5"/>
          <w:szCs w:val="24"/>
        </w:rPr>
        <w:t>о</w:t>
      </w:r>
      <w:r w:rsidRPr="00C1242A">
        <w:rPr>
          <w:spacing w:val="2"/>
          <w:szCs w:val="24"/>
        </w:rPr>
        <w:t>ч</w:t>
      </w:r>
      <w:r w:rsidRPr="00C1242A">
        <w:rPr>
          <w:spacing w:val="-6"/>
          <w:szCs w:val="24"/>
        </w:rPr>
        <w:t>и</w:t>
      </w:r>
      <w:r w:rsidRPr="00C1242A">
        <w:rPr>
          <w:spacing w:val="-2"/>
          <w:szCs w:val="24"/>
        </w:rPr>
        <w:t>в</w:t>
      </w:r>
      <w:r w:rsidRPr="00C1242A">
        <w:rPr>
          <w:szCs w:val="24"/>
        </w:rPr>
        <w:t>а</w:t>
      </w:r>
      <w:r w:rsidRPr="00C1242A">
        <w:rPr>
          <w:spacing w:val="61"/>
          <w:szCs w:val="24"/>
        </w:rPr>
        <w:t xml:space="preserve"> </w:t>
      </w:r>
      <w:r w:rsidRPr="00C1242A">
        <w:rPr>
          <w:spacing w:val="2"/>
          <w:szCs w:val="24"/>
        </w:rPr>
        <w:t>с</w:t>
      </w:r>
      <w:r w:rsidRPr="00C1242A">
        <w:rPr>
          <w:szCs w:val="24"/>
        </w:rPr>
        <w:t>а</w:t>
      </w:r>
      <w:r w:rsidRPr="00C1242A">
        <w:rPr>
          <w:spacing w:val="53"/>
          <w:szCs w:val="24"/>
        </w:rPr>
        <w:t xml:space="preserve"> </w:t>
      </w:r>
      <w:r w:rsidRPr="00C1242A">
        <w:rPr>
          <w:spacing w:val="2"/>
          <w:szCs w:val="24"/>
        </w:rPr>
        <w:t>с</w:t>
      </w:r>
      <w:r w:rsidRPr="00C1242A">
        <w:rPr>
          <w:spacing w:val="-5"/>
          <w:szCs w:val="24"/>
        </w:rPr>
        <w:t>а</w:t>
      </w:r>
      <w:r w:rsidRPr="00C1242A">
        <w:rPr>
          <w:spacing w:val="2"/>
          <w:szCs w:val="24"/>
        </w:rPr>
        <w:t>м</w:t>
      </w:r>
      <w:r w:rsidRPr="00C1242A">
        <w:rPr>
          <w:spacing w:val="-4"/>
          <w:szCs w:val="24"/>
        </w:rPr>
        <w:t>о</w:t>
      </w:r>
      <w:r w:rsidRPr="00C1242A">
        <w:rPr>
          <w:spacing w:val="2"/>
          <w:szCs w:val="24"/>
        </w:rPr>
        <w:t>род</w:t>
      </w:r>
      <w:r w:rsidRPr="00C1242A">
        <w:rPr>
          <w:spacing w:val="-4"/>
          <w:szCs w:val="24"/>
        </w:rPr>
        <w:t>ни</w:t>
      </w:r>
      <w:r w:rsidRPr="00C1242A">
        <w:rPr>
          <w:szCs w:val="24"/>
        </w:rPr>
        <w:t>м</w:t>
      </w:r>
      <w:r w:rsidRPr="00C1242A">
        <w:rPr>
          <w:spacing w:val="60"/>
          <w:szCs w:val="24"/>
        </w:rPr>
        <w:t xml:space="preserve"> </w:t>
      </w:r>
      <w:r w:rsidRPr="00C1242A">
        <w:rPr>
          <w:spacing w:val="-6"/>
          <w:szCs w:val="24"/>
        </w:rPr>
        <w:t>з</w:t>
      </w:r>
      <w:r w:rsidRPr="00C1242A">
        <w:rPr>
          <w:spacing w:val="2"/>
          <w:szCs w:val="24"/>
        </w:rPr>
        <w:t>ла</w:t>
      </w:r>
      <w:r w:rsidRPr="00C1242A">
        <w:rPr>
          <w:spacing w:val="-7"/>
          <w:szCs w:val="24"/>
        </w:rPr>
        <w:t>т</w:t>
      </w:r>
      <w:r w:rsidRPr="00C1242A">
        <w:rPr>
          <w:spacing w:val="2"/>
          <w:szCs w:val="24"/>
        </w:rPr>
        <w:t>о</w:t>
      </w:r>
      <w:r w:rsidRPr="00C1242A">
        <w:rPr>
          <w:szCs w:val="24"/>
        </w:rPr>
        <w:t>м</w:t>
      </w:r>
      <w:r w:rsidRPr="00C1242A">
        <w:rPr>
          <w:spacing w:val="55"/>
          <w:szCs w:val="24"/>
        </w:rPr>
        <w:t xml:space="preserve"> </w:t>
      </w:r>
      <w:r w:rsidRPr="00C1242A">
        <w:rPr>
          <w:spacing w:val="2"/>
          <w:szCs w:val="24"/>
        </w:rPr>
        <w:t>с</w:t>
      </w:r>
      <w:r w:rsidRPr="00C1242A">
        <w:rPr>
          <w:spacing w:val="-3"/>
          <w:szCs w:val="24"/>
        </w:rPr>
        <w:t>к</w:t>
      </w:r>
      <w:r w:rsidRPr="00C1242A">
        <w:rPr>
          <w:spacing w:val="2"/>
          <w:szCs w:val="24"/>
        </w:rPr>
        <w:t>о</w:t>
      </w:r>
      <w:r w:rsidRPr="00C1242A">
        <w:rPr>
          <w:spacing w:val="-2"/>
          <w:szCs w:val="24"/>
        </w:rPr>
        <w:t>нц</w:t>
      </w:r>
      <w:r w:rsidRPr="00C1242A">
        <w:rPr>
          <w:spacing w:val="2"/>
          <w:szCs w:val="24"/>
        </w:rPr>
        <w:t>е</w:t>
      </w:r>
      <w:r w:rsidRPr="00C1242A">
        <w:rPr>
          <w:spacing w:val="-2"/>
          <w:szCs w:val="24"/>
        </w:rPr>
        <w:t>н</w:t>
      </w:r>
      <w:r w:rsidRPr="00C1242A">
        <w:rPr>
          <w:spacing w:val="2"/>
          <w:szCs w:val="24"/>
        </w:rPr>
        <w:t>т</w:t>
      </w:r>
      <w:r w:rsidRPr="00C1242A">
        <w:rPr>
          <w:spacing w:val="-6"/>
          <w:szCs w:val="24"/>
        </w:rPr>
        <w:t>р</w:t>
      </w:r>
      <w:r w:rsidRPr="00C1242A">
        <w:rPr>
          <w:spacing w:val="2"/>
          <w:szCs w:val="24"/>
        </w:rPr>
        <w:t>иса</w:t>
      </w:r>
      <w:r w:rsidRPr="00C1242A">
        <w:rPr>
          <w:spacing w:val="-5"/>
          <w:szCs w:val="24"/>
        </w:rPr>
        <w:t>н</w:t>
      </w:r>
      <w:r w:rsidRPr="00C1242A">
        <w:rPr>
          <w:szCs w:val="24"/>
        </w:rPr>
        <w:t>е</w:t>
      </w:r>
      <w:r w:rsidRPr="00C1242A">
        <w:rPr>
          <w:spacing w:val="55"/>
          <w:szCs w:val="24"/>
        </w:rPr>
        <w:t xml:space="preserve"> </w:t>
      </w:r>
      <w:r w:rsidRPr="00C1242A">
        <w:rPr>
          <w:szCs w:val="24"/>
        </w:rPr>
        <w:t xml:space="preserve">у </w:t>
      </w:r>
      <w:r w:rsidRPr="00C1242A">
        <w:rPr>
          <w:spacing w:val="2"/>
          <w:szCs w:val="24"/>
        </w:rPr>
        <w:t>ра</w:t>
      </w:r>
      <w:r w:rsidRPr="00C1242A">
        <w:rPr>
          <w:spacing w:val="-3"/>
          <w:szCs w:val="24"/>
        </w:rPr>
        <w:t>в</w:t>
      </w:r>
      <w:r w:rsidRPr="00C1242A">
        <w:rPr>
          <w:spacing w:val="-2"/>
          <w:szCs w:val="24"/>
        </w:rPr>
        <w:t>н</w:t>
      </w:r>
      <w:r w:rsidRPr="00C1242A">
        <w:rPr>
          <w:szCs w:val="24"/>
        </w:rPr>
        <w:t>и</w:t>
      </w:r>
      <w:r w:rsidRPr="00C1242A">
        <w:rPr>
          <w:spacing w:val="35"/>
          <w:szCs w:val="24"/>
        </w:rPr>
        <w:t xml:space="preserve"> </w:t>
      </w:r>
      <w:r w:rsidRPr="00C1242A">
        <w:rPr>
          <w:spacing w:val="2"/>
          <w:szCs w:val="24"/>
        </w:rPr>
        <w:t>ф</w:t>
      </w:r>
      <w:r w:rsidRPr="00C1242A">
        <w:rPr>
          <w:spacing w:val="-5"/>
          <w:szCs w:val="24"/>
        </w:rPr>
        <w:t>о</w:t>
      </w:r>
      <w:r w:rsidRPr="00C1242A">
        <w:rPr>
          <w:spacing w:val="2"/>
          <w:szCs w:val="24"/>
        </w:rPr>
        <w:t>лиа</w:t>
      </w:r>
      <w:r w:rsidRPr="00C1242A">
        <w:rPr>
          <w:spacing w:val="-9"/>
          <w:szCs w:val="24"/>
        </w:rPr>
        <w:t>ц</w:t>
      </w:r>
      <w:r w:rsidRPr="00C1242A">
        <w:rPr>
          <w:spacing w:val="2"/>
          <w:szCs w:val="24"/>
        </w:rPr>
        <w:t>и</w:t>
      </w:r>
      <w:r w:rsidRPr="00C1242A">
        <w:rPr>
          <w:spacing w:val="-2"/>
          <w:szCs w:val="24"/>
        </w:rPr>
        <w:t>ј</w:t>
      </w:r>
      <w:r w:rsidRPr="00C1242A">
        <w:rPr>
          <w:spacing w:val="2"/>
          <w:szCs w:val="24"/>
        </w:rPr>
        <w:t>е</w:t>
      </w:r>
      <w:r w:rsidRPr="00C1242A">
        <w:rPr>
          <w:szCs w:val="24"/>
        </w:rPr>
        <w:t>,</w:t>
      </w:r>
      <w:r w:rsidRPr="00C1242A">
        <w:rPr>
          <w:spacing w:val="35"/>
          <w:szCs w:val="24"/>
        </w:rPr>
        <w:t xml:space="preserve"> </w:t>
      </w:r>
      <w:r w:rsidRPr="00C1242A">
        <w:rPr>
          <w:spacing w:val="2"/>
          <w:szCs w:val="24"/>
        </w:rPr>
        <w:t>у</w:t>
      </w:r>
      <w:r w:rsidRPr="00C1242A">
        <w:rPr>
          <w:spacing w:val="-6"/>
          <w:szCs w:val="24"/>
        </w:rPr>
        <w:t>г</w:t>
      </w:r>
      <w:r w:rsidRPr="00C1242A">
        <w:rPr>
          <w:spacing w:val="2"/>
          <w:szCs w:val="24"/>
        </w:rPr>
        <w:t>ла</w:t>
      </w:r>
      <w:r w:rsidRPr="00C1242A">
        <w:rPr>
          <w:spacing w:val="-4"/>
          <w:szCs w:val="24"/>
        </w:rPr>
        <w:t>в</w:t>
      </w:r>
      <w:r w:rsidRPr="00C1242A">
        <w:rPr>
          <w:spacing w:val="-2"/>
          <w:szCs w:val="24"/>
        </w:rPr>
        <w:t>н</w:t>
      </w:r>
      <w:r w:rsidRPr="00C1242A">
        <w:rPr>
          <w:spacing w:val="2"/>
          <w:szCs w:val="24"/>
        </w:rPr>
        <w:t>о</w:t>
      </w:r>
      <w:r w:rsidRPr="00C1242A">
        <w:rPr>
          <w:szCs w:val="24"/>
        </w:rPr>
        <w:t>м</w:t>
      </w:r>
      <w:r w:rsidRPr="00C1242A">
        <w:rPr>
          <w:spacing w:val="36"/>
          <w:szCs w:val="24"/>
        </w:rPr>
        <w:t xml:space="preserve"> </w:t>
      </w:r>
      <w:r w:rsidRPr="00C1242A">
        <w:rPr>
          <w:szCs w:val="24"/>
        </w:rPr>
        <w:t>у</w:t>
      </w:r>
      <w:r w:rsidRPr="00C1242A">
        <w:rPr>
          <w:spacing w:val="34"/>
          <w:szCs w:val="24"/>
        </w:rPr>
        <w:t xml:space="preserve"> </w:t>
      </w:r>
      <w:r w:rsidRPr="00C1242A">
        <w:rPr>
          <w:spacing w:val="2"/>
          <w:szCs w:val="24"/>
        </w:rPr>
        <w:t>к</w:t>
      </w:r>
      <w:r w:rsidRPr="00C1242A">
        <w:rPr>
          <w:spacing w:val="-5"/>
          <w:szCs w:val="24"/>
        </w:rPr>
        <w:t>в</w:t>
      </w:r>
      <w:r w:rsidRPr="00C1242A">
        <w:rPr>
          <w:spacing w:val="-3"/>
          <w:szCs w:val="24"/>
        </w:rPr>
        <w:t>а</w:t>
      </w:r>
      <w:r w:rsidRPr="00C1242A">
        <w:rPr>
          <w:spacing w:val="2"/>
          <w:szCs w:val="24"/>
        </w:rPr>
        <w:t>р</w:t>
      </w:r>
      <w:r w:rsidRPr="00C1242A">
        <w:rPr>
          <w:spacing w:val="-2"/>
          <w:szCs w:val="24"/>
        </w:rPr>
        <w:t>ц-</w:t>
      </w:r>
      <w:r w:rsidRPr="00C1242A">
        <w:rPr>
          <w:spacing w:val="2"/>
          <w:szCs w:val="24"/>
        </w:rPr>
        <w:t>се</w:t>
      </w:r>
      <w:r w:rsidRPr="00C1242A">
        <w:rPr>
          <w:spacing w:val="-5"/>
          <w:szCs w:val="24"/>
        </w:rPr>
        <w:t>р</w:t>
      </w:r>
      <w:r w:rsidRPr="00C1242A">
        <w:rPr>
          <w:spacing w:val="2"/>
          <w:szCs w:val="24"/>
        </w:rPr>
        <w:t>и</w:t>
      </w:r>
      <w:r w:rsidRPr="00C1242A">
        <w:rPr>
          <w:spacing w:val="-3"/>
          <w:szCs w:val="24"/>
        </w:rPr>
        <w:t>ц</w:t>
      </w:r>
      <w:r w:rsidRPr="00C1242A">
        <w:rPr>
          <w:spacing w:val="2"/>
          <w:szCs w:val="24"/>
        </w:rPr>
        <w:t>ит</w:t>
      </w:r>
      <w:r w:rsidRPr="00C1242A">
        <w:rPr>
          <w:spacing w:val="-5"/>
          <w:szCs w:val="24"/>
        </w:rPr>
        <w:t>-х</w:t>
      </w:r>
      <w:r w:rsidRPr="00C1242A">
        <w:rPr>
          <w:spacing w:val="2"/>
          <w:szCs w:val="24"/>
        </w:rPr>
        <w:t>ло</w:t>
      </w:r>
      <w:r w:rsidRPr="00C1242A">
        <w:rPr>
          <w:spacing w:val="-4"/>
          <w:szCs w:val="24"/>
        </w:rPr>
        <w:t>р</w:t>
      </w:r>
      <w:r w:rsidRPr="00C1242A">
        <w:rPr>
          <w:spacing w:val="2"/>
          <w:szCs w:val="24"/>
        </w:rPr>
        <w:t>ит</w:t>
      </w:r>
      <w:r w:rsidRPr="00C1242A">
        <w:rPr>
          <w:spacing w:val="-4"/>
          <w:szCs w:val="24"/>
        </w:rPr>
        <w:t>с</w:t>
      </w:r>
      <w:r w:rsidRPr="00C1242A">
        <w:rPr>
          <w:spacing w:val="2"/>
          <w:szCs w:val="24"/>
        </w:rPr>
        <w:t>к</w:t>
      </w:r>
      <w:r w:rsidRPr="00C1242A">
        <w:rPr>
          <w:spacing w:val="-7"/>
          <w:szCs w:val="24"/>
        </w:rPr>
        <w:t>и</w:t>
      </w:r>
      <w:r w:rsidRPr="00C1242A">
        <w:rPr>
          <w:szCs w:val="24"/>
        </w:rPr>
        <w:t>м</w:t>
      </w:r>
      <w:r w:rsidRPr="00C1242A">
        <w:rPr>
          <w:spacing w:val="36"/>
          <w:szCs w:val="24"/>
        </w:rPr>
        <w:t xml:space="preserve"> </w:t>
      </w:r>
      <w:r w:rsidRPr="00C1242A">
        <w:rPr>
          <w:spacing w:val="2"/>
          <w:szCs w:val="24"/>
        </w:rPr>
        <w:t>ш</w:t>
      </w:r>
      <w:r w:rsidRPr="00C1242A">
        <w:rPr>
          <w:spacing w:val="-3"/>
          <w:szCs w:val="24"/>
        </w:rPr>
        <w:t>к</w:t>
      </w:r>
      <w:r w:rsidRPr="00C1242A">
        <w:rPr>
          <w:spacing w:val="2"/>
          <w:szCs w:val="24"/>
        </w:rPr>
        <w:t>р</w:t>
      </w:r>
      <w:r w:rsidRPr="00C1242A">
        <w:rPr>
          <w:spacing w:val="-4"/>
          <w:szCs w:val="24"/>
        </w:rPr>
        <w:t>и</w:t>
      </w:r>
      <w:r w:rsidRPr="00C1242A">
        <w:rPr>
          <w:spacing w:val="2"/>
          <w:szCs w:val="24"/>
        </w:rPr>
        <w:t>љ</w:t>
      </w:r>
      <w:r w:rsidRPr="00C1242A">
        <w:rPr>
          <w:spacing w:val="-3"/>
          <w:szCs w:val="24"/>
        </w:rPr>
        <w:t>ц</w:t>
      </w:r>
      <w:r w:rsidRPr="00C1242A">
        <w:rPr>
          <w:spacing w:val="-4"/>
          <w:szCs w:val="24"/>
        </w:rPr>
        <w:t>и</w:t>
      </w:r>
      <w:r w:rsidRPr="00C1242A">
        <w:rPr>
          <w:spacing w:val="2"/>
          <w:szCs w:val="24"/>
        </w:rPr>
        <w:t>м</w:t>
      </w:r>
      <w:r w:rsidRPr="00C1242A">
        <w:rPr>
          <w:szCs w:val="24"/>
        </w:rPr>
        <w:t>а</w:t>
      </w:r>
      <w:r w:rsidRPr="00C1242A">
        <w:rPr>
          <w:spacing w:val="36"/>
          <w:szCs w:val="24"/>
        </w:rPr>
        <w:t xml:space="preserve"> </w:t>
      </w:r>
      <w:r w:rsidRPr="00C1242A">
        <w:rPr>
          <w:spacing w:val="2"/>
          <w:szCs w:val="24"/>
        </w:rPr>
        <w:t>с</w:t>
      </w:r>
      <w:r w:rsidRPr="00C1242A">
        <w:rPr>
          <w:szCs w:val="24"/>
        </w:rPr>
        <w:t>а</w:t>
      </w:r>
      <w:r w:rsidRPr="00C1242A">
        <w:rPr>
          <w:spacing w:val="35"/>
          <w:szCs w:val="24"/>
        </w:rPr>
        <w:t xml:space="preserve"> </w:t>
      </w:r>
      <w:r w:rsidRPr="00C1242A">
        <w:rPr>
          <w:spacing w:val="-2"/>
          <w:szCs w:val="24"/>
        </w:rPr>
        <w:t>б</w:t>
      </w:r>
      <w:r w:rsidRPr="00C1242A">
        <w:rPr>
          <w:spacing w:val="-4"/>
          <w:szCs w:val="24"/>
        </w:rPr>
        <w:t>и</w:t>
      </w:r>
      <w:r w:rsidRPr="00C1242A">
        <w:rPr>
          <w:spacing w:val="2"/>
          <w:szCs w:val="24"/>
        </w:rPr>
        <w:t>оти</w:t>
      </w:r>
      <w:r w:rsidRPr="00C1242A">
        <w:rPr>
          <w:spacing w:val="-9"/>
          <w:szCs w:val="24"/>
        </w:rPr>
        <w:t>т</w:t>
      </w:r>
      <w:r w:rsidRPr="00C1242A">
        <w:rPr>
          <w:spacing w:val="2"/>
          <w:szCs w:val="24"/>
        </w:rPr>
        <w:t>о</w:t>
      </w:r>
      <w:r w:rsidRPr="00C1242A">
        <w:rPr>
          <w:spacing w:val="3"/>
          <w:szCs w:val="24"/>
        </w:rPr>
        <w:t>м</w:t>
      </w:r>
      <w:r w:rsidRPr="00C1242A">
        <w:rPr>
          <w:szCs w:val="24"/>
        </w:rPr>
        <w:t>,</w:t>
      </w:r>
      <w:r w:rsidRPr="00C1242A">
        <w:rPr>
          <w:spacing w:val="35"/>
          <w:szCs w:val="24"/>
        </w:rPr>
        <w:t xml:space="preserve"> </w:t>
      </w:r>
      <w:r w:rsidRPr="00C1242A">
        <w:rPr>
          <w:spacing w:val="-6"/>
          <w:szCs w:val="24"/>
        </w:rPr>
        <w:t>з</w:t>
      </w:r>
      <w:r w:rsidRPr="00C1242A">
        <w:rPr>
          <w:spacing w:val="2"/>
          <w:szCs w:val="24"/>
        </w:rPr>
        <w:t>ат</w:t>
      </w:r>
      <w:r w:rsidRPr="00C1242A">
        <w:rPr>
          <w:spacing w:val="-6"/>
          <w:szCs w:val="24"/>
        </w:rPr>
        <w:t>и</w:t>
      </w:r>
      <w:r w:rsidRPr="00C1242A">
        <w:rPr>
          <w:szCs w:val="24"/>
        </w:rPr>
        <w:t>м</w:t>
      </w:r>
      <w:r w:rsidRPr="00C1242A">
        <w:rPr>
          <w:spacing w:val="36"/>
          <w:szCs w:val="24"/>
        </w:rPr>
        <w:t xml:space="preserve"> </w:t>
      </w:r>
      <w:r w:rsidRPr="00C1242A">
        <w:rPr>
          <w:szCs w:val="24"/>
        </w:rPr>
        <w:t xml:space="preserve">у </w:t>
      </w:r>
      <w:r w:rsidRPr="00C1242A">
        <w:rPr>
          <w:spacing w:val="1"/>
          <w:szCs w:val="24"/>
        </w:rPr>
        <w:t>хло</w:t>
      </w:r>
      <w:r w:rsidRPr="00C1242A">
        <w:rPr>
          <w:spacing w:val="-6"/>
          <w:szCs w:val="24"/>
        </w:rPr>
        <w:t>р</w:t>
      </w:r>
      <w:r w:rsidRPr="00C1242A">
        <w:rPr>
          <w:spacing w:val="1"/>
          <w:szCs w:val="24"/>
        </w:rPr>
        <w:t>ит</w:t>
      </w:r>
      <w:r w:rsidRPr="00C1242A">
        <w:rPr>
          <w:spacing w:val="-3"/>
          <w:szCs w:val="24"/>
        </w:rPr>
        <w:t>с</w:t>
      </w:r>
      <w:r w:rsidRPr="00C1242A">
        <w:rPr>
          <w:spacing w:val="1"/>
          <w:szCs w:val="24"/>
        </w:rPr>
        <w:t>к</w:t>
      </w:r>
      <w:r w:rsidRPr="00C1242A">
        <w:rPr>
          <w:spacing w:val="-6"/>
          <w:szCs w:val="24"/>
        </w:rPr>
        <w:t>и</w:t>
      </w:r>
      <w:r w:rsidRPr="00C1242A">
        <w:rPr>
          <w:szCs w:val="24"/>
        </w:rPr>
        <w:t>м</w:t>
      </w:r>
      <w:r w:rsidRPr="00C1242A">
        <w:rPr>
          <w:spacing w:val="3"/>
          <w:szCs w:val="24"/>
        </w:rPr>
        <w:t xml:space="preserve"> </w:t>
      </w:r>
      <w:r w:rsidRPr="00C1242A">
        <w:rPr>
          <w:spacing w:val="1"/>
          <w:szCs w:val="24"/>
        </w:rPr>
        <w:t>ш</w:t>
      </w:r>
      <w:r w:rsidRPr="00C1242A">
        <w:rPr>
          <w:spacing w:val="-8"/>
          <w:szCs w:val="24"/>
        </w:rPr>
        <w:t>к</w:t>
      </w:r>
      <w:r w:rsidRPr="00C1242A">
        <w:rPr>
          <w:spacing w:val="1"/>
          <w:szCs w:val="24"/>
        </w:rPr>
        <w:t>р</w:t>
      </w:r>
      <w:r w:rsidRPr="00C1242A">
        <w:rPr>
          <w:spacing w:val="-4"/>
          <w:szCs w:val="24"/>
        </w:rPr>
        <w:t>и</w:t>
      </w:r>
      <w:r w:rsidRPr="00C1242A">
        <w:rPr>
          <w:spacing w:val="1"/>
          <w:szCs w:val="24"/>
        </w:rPr>
        <w:t>љ</w:t>
      </w:r>
      <w:r w:rsidRPr="00C1242A">
        <w:rPr>
          <w:spacing w:val="-2"/>
          <w:szCs w:val="24"/>
        </w:rPr>
        <w:t>ц</w:t>
      </w:r>
      <w:r w:rsidRPr="00C1242A">
        <w:rPr>
          <w:spacing w:val="1"/>
          <w:szCs w:val="24"/>
        </w:rPr>
        <w:t>и</w:t>
      </w:r>
      <w:r w:rsidRPr="00C1242A">
        <w:rPr>
          <w:spacing w:val="-4"/>
          <w:szCs w:val="24"/>
        </w:rPr>
        <w:t>м</w:t>
      </w:r>
      <w:r w:rsidRPr="00C1242A">
        <w:rPr>
          <w:szCs w:val="24"/>
        </w:rPr>
        <w:t>а</w:t>
      </w:r>
      <w:r w:rsidRPr="00C1242A">
        <w:rPr>
          <w:spacing w:val="3"/>
          <w:szCs w:val="24"/>
        </w:rPr>
        <w:t xml:space="preserve"> </w:t>
      </w:r>
      <w:r w:rsidRPr="00C1242A">
        <w:rPr>
          <w:spacing w:val="-6"/>
          <w:szCs w:val="24"/>
        </w:rPr>
        <w:t>с</w:t>
      </w:r>
      <w:r w:rsidRPr="00C1242A">
        <w:rPr>
          <w:szCs w:val="24"/>
        </w:rPr>
        <w:t>а</w:t>
      </w:r>
      <w:r w:rsidRPr="00C1242A">
        <w:rPr>
          <w:spacing w:val="3"/>
          <w:szCs w:val="24"/>
        </w:rPr>
        <w:t xml:space="preserve"> </w:t>
      </w:r>
      <w:r w:rsidRPr="00C1242A">
        <w:rPr>
          <w:spacing w:val="-4"/>
          <w:szCs w:val="24"/>
        </w:rPr>
        <w:t>а</w:t>
      </w:r>
      <w:r w:rsidRPr="00C1242A">
        <w:rPr>
          <w:spacing w:val="1"/>
          <w:szCs w:val="24"/>
        </w:rPr>
        <w:t>л</w:t>
      </w:r>
      <w:r w:rsidRPr="00C1242A">
        <w:rPr>
          <w:spacing w:val="-3"/>
          <w:szCs w:val="24"/>
        </w:rPr>
        <w:t>б</w:t>
      </w:r>
      <w:r w:rsidRPr="00C1242A">
        <w:rPr>
          <w:spacing w:val="1"/>
          <w:szCs w:val="24"/>
        </w:rPr>
        <w:t>ит</w:t>
      </w:r>
      <w:r w:rsidRPr="00C1242A">
        <w:rPr>
          <w:spacing w:val="-6"/>
          <w:szCs w:val="24"/>
        </w:rPr>
        <w:t>о</w:t>
      </w:r>
      <w:r w:rsidRPr="00C1242A">
        <w:rPr>
          <w:szCs w:val="24"/>
        </w:rPr>
        <w:t>м</w:t>
      </w:r>
      <w:r w:rsidRPr="00C1242A">
        <w:rPr>
          <w:spacing w:val="3"/>
          <w:szCs w:val="24"/>
        </w:rPr>
        <w:t xml:space="preserve"> </w:t>
      </w:r>
      <w:r w:rsidRPr="00C1242A">
        <w:rPr>
          <w:szCs w:val="24"/>
        </w:rPr>
        <w:t>и</w:t>
      </w:r>
      <w:r w:rsidRPr="00C1242A">
        <w:rPr>
          <w:spacing w:val="-3"/>
          <w:szCs w:val="24"/>
        </w:rPr>
        <w:t xml:space="preserve"> </w:t>
      </w:r>
      <w:r w:rsidRPr="00C1242A">
        <w:rPr>
          <w:spacing w:val="1"/>
          <w:szCs w:val="24"/>
        </w:rPr>
        <w:t>е</w:t>
      </w:r>
      <w:r w:rsidRPr="00C1242A">
        <w:rPr>
          <w:spacing w:val="-5"/>
          <w:szCs w:val="24"/>
        </w:rPr>
        <w:t>п</w:t>
      </w:r>
      <w:r w:rsidRPr="00C1242A">
        <w:rPr>
          <w:spacing w:val="1"/>
          <w:szCs w:val="24"/>
        </w:rPr>
        <w:t>и</w:t>
      </w:r>
      <w:r w:rsidRPr="00C1242A">
        <w:rPr>
          <w:spacing w:val="-5"/>
          <w:szCs w:val="24"/>
        </w:rPr>
        <w:t>д</w:t>
      </w:r>
      <w:r w:rsidRPr="00C1242A">
        <w:rPr>
          <w:spacing w:val="1"/>
          <w:szCs w:val="24"/>
        </w:rPr>
        <w:t>от</w:t>
      </w:r>
      <w:r w:rsidRPr="00C1242A">
        <w:rPr>
          <w:spacing w:val="-5"/>
          <w:szCs w:val="24"/>
        </w:rPr>
        <w:t>о</w:t>
      </w:r>
      <w:r w:rsidRPr="00C1242A">
        <w:rPr>
          <w:spacing w:val="2"/>
          <w:szCs w:val="24"/>
        </w:rPr>
        <w:t>м</w:t>
      </w:r>
      <w:r w:rsidRPr="00C1242A">
        <w:rPr>
          <w:szCs w:val="24"/>
        </w:rPr>
        <w:t>,</w:t>
      </w:r>
      <w:r w:rsidRPr="00C1242A">
        <w:rPr>
          <w:spacing w:val="-3"/>
          <w:szCs w:val="24"/>
        </w:rPr>
        <w:t xml:space="preserve"> </w:t>
      </w:r>
      <w:r w:rsidRPr="00C1242A">
        <w:rPr>
          <w:spacing w:val="1"/>
          <w:szCs w:val="24"/>
        </w:rPr>
        <w:t>ре</w:t>
      </w:r>
      <w:r w:rsidR="008C693B">
        <w:rPr>
          <w:spacing w:val="-4"/>
          <w:szCs w:val="24"/>
        </w:rPr>
        <w:t>ђ</w:t>
      </w:r>
      <w:r w:rsidRPr="00C1242A">
        <w:rPr>
          <w:szCs w:val="24"/>
        </w:rPr>
        <w:t>е</w:t>
      </w:r>
      <w:r w:rsidRPr="00C1242A">
        <w:rPr>
          <w:spacing w:val="3"/>
          <w:szCs w:val="24"/>
        </w:rPr>
        <w:t xml:space="preserve"> </w:t>
      </w:r>
      <w:r w:rsidRPr="00C1242A">
        <w:rPr>
          <w:szCs w:val="24"/>
        </w:rPr>
        <w:t>у</w:t>
      </w:r>
      <w:r w:rsidRPr="00C1242A">
        <w:rPr>
          <w:spacing w:val="-4"/>
          <w:szCs w:val="24"/>
        </w:rPr>
        <w:t xml:space="preserve"> </w:t>
      </w:r>
      <w:r w:rsidRPr="00C1242A">
        <w:rPr>
          <w:spacing w:val="1"/>
          <w:szCs w:val="24"/>
        </w:rPr>
        <w:t>ак</w:t>
      </w:r>
      <w:r w:rsidRPr="00C1242A">
        <w:rPr>
          <w:spacing w:val="-3"/>
          <w:szCs w:val="24"/>
        </w:rPr>
        <w:t>т</w:t>
      </w:r>
      <w:r w:rsidRPr="00C1242A">
        <w:rPr>
          <w:spacing w:val="1"/>
          <w:szCs w:val="24"/>
        </w:rPr>
        <w:t>и</w:t>
      </w:r>
      <w:r w:rsidRPr="00C1242A">
        <w:rPr>
          <w:spacing w:val="-8"/>
          <w:szCs w:val="24"/>
        </w:rPr>
        <w:t>н</w:t>
      </w:r>
      <w:r w:rsidRPr="00C1242A">
        <w:rPr>
          <w:spacing w:val="1"/>
          <w:szCs w:val="24"/>
        </w:rPr>
        <w:t>олит</w:t>
      </w:r>
      <w:r w:rsidRPr="00C1242A">
        <w:rPr>
          <w:spacing w:val="-3"/>
          <w:szCs w:val="24"/>
        </w:rPr>
        <w:t>ш</w:t>
      </w:r>
      <w:r w:rsidRPr="00C1242A">
        <w:rPr>
          <w:spacing w:val="-6"/>
          <w:szCs w:val="24"/>
        </w:rPr>
        <w:t>к</w:t>
      </w:r>
      <w:r w:rsidRPr="00C1242A">
        <w:rPr>
          <w:spacing w:val="1"/>
          <w:szCs w:val="24"/>
        </w:rPr>
        <w:t>и</w:t>
      </w:r>
      <w:r w:rsidRPr="00C1242A">
        <w:rPr>
          <w:szCs w:val="24"/>
        </w:rPr>
        <w:t>м</w:t>
      </w:r>
      <w:r w:rsidRPr="00C1242A">
        <w:rPr>
          <w:spacing w:val="-2"/>
          <w:szCs w:val="24"/>
        </w:rPr>
        <w:t xml:space="preserve"> </w:t>
      </w:r>
      <w:r w:rsidRPr="00C1242A">
        <w:rPr>
          <w:spacing w:val="1"/>
          <w:szCs w:val="24"/>
        </w:rPr>
        <w:t>ш</w:t>
      </w:r>
      <w:r w:rsidRPr="00C1242A">
        <w:rPr>
          <w:spacing w:val="-3"/>
          <w:szCs w:val="24"/>
        </w:rPr>
        <w:t>кр</w:t>
      </w:r>
      <w:r w:rsidRPr="00C1242A">
        <w:rPr>
          <w:spacing w:val="1"/>
          <w:szCs w:val="24"/>
        </w:rPr>
        <w:t>иљ</w:t>
      </w:r>
      <w:r w:rsidRPr="00C1242A">
        <w:rPr>
          <w:spacing w:val="-3"/>
          <w:szCs w:val="24"/>
        </w:rPr>
        <w:t>ц</w:t>
      </w:r>
      <w:r w:rsidRPr="00C1242A">
        <w:rPr>
          <w:spacing w:val="-4"/>
          <w:szCs w:val="24"/>
        </w:rPr>
        <w:t>и</w:t>
      </w:r>
      <w:r w:rsidRPr="00C1242A">
        <w:rPr>
          <w:spacing w:val="1"/>
          <w:szCs w:val="24"/>
        </w:rPr>
        <w:t>м</w:t>
      </w:r>
      <w:r w:rsidRPr="00C1242A">
        <w:rPr>
          <w:spacing w:val="-3"/>
          <w:szCs w:val="24"/>
        </w:rPr>
        <w:t>а</w:t>
      </w:r>
      <w:r w:rsidRPr="00C1242A">
        <w:rPr>
          <w:szCs w:val="24"/>
        </w:rPr>
        <w:t>.</w:t>
      </w:r>
    </w:p>
    <w:p w:rsidR="00F871A7" w:rsidRDefault="00F871A7" w:rsidP="00F871A7">
      <w:pPr>
        <w:pStyle w:val="BodyText"/>
        <w:kinsoku w:val="0"/>
        <w:overflowPunct w:val="0"/>
        <w:spacing w:before="1" w:line="241" w:lineRule="auto"/>
        <w:ind w:left="142" w:right="782"/>
        <w:rPr>
          <w:rFonts w:ascii="Times New Roman" w:hAnsi="Times New Roman" w:cs="Times New Roman"/>
          <w:szCs w:val="24"/>
        </w:rPr>
      </w:pPr>
    </w:p>
    <w:p w:rsidR="00F871A7" w:rsidRDefault="00F871A7" w:rsidP="00F871A7">
      <w:pPr>
        <w:pStyle w:val="BodyText"/>
        <w:kinsoku w:val="0"/>
        <w:overflowPunct w:val="0"/>
        <w:spacing w:before="1" w:line="241" w:lineRule="auto"/>
        <w:ind w:left="142" w:right="782"/>
        <w:rPr>
          <w:rFonts w:ascii="Times New Roman" w:hAnsi="Times New Roman" w:cs="Times New Roman"/>
          <w:szCs w:val="24"/>
        </w:rPr>
      </w:pPr>
    </w:p>
    <w:p w:rsidR="00F871A7" w:rsidRPr="00C1242A" w:rsidRDefault="00F871A7" w:rsidP="00C1242A">
      <w:pPr>
        <w:pStyle w:val="Heading3"/>
        <w:numPr>
          <w:ilvl w:val="2"/>
          <w:numId w:val="3"/>
        </w:numPr>
        <w:jc w:val="center"/>
        <w:rPr>
          <w:rFonts w:ascii="Times New Roman" w:hAnsi="Times New Roman" w:cs="Times New Roman"/>
          <w:color w:val="auto"/>
          <w:sz w:val="28"/>
          <w:szCs w:val="28"/>
        </w:rPr>
      </w:pPr>
      <w:bookmarkStart w:id="7" w:name="_Toc429652142"/>
      <w:r w:rsidRPr="00C1242A">
        <w:rPr>
          <w:rFonts w:ascii="Times New Roman" w:hAnsi="Times New Roman" w:cs="Times New Roman"/>
          <w:color w:val="auto"/>
          <w:sz w:val="28"/>
          <w:szCs w:val="28"/>
        </w:rPr>
        <w:t>Геоморфолошке одлике терена</w:t>
      </w:r>
      <w:bookmarkEnd w:id="7"/>
    </w:p>
    <w:p w:rsidR="00C1242A" w:rsidRPr="00C1242A" w:rsidRDefault="00C1242A" w:rsidP="004B1234">
      <w:pPr>
        <w:rPr>
          <w:szCs w:val="24"/>
        </w:rPr>
      </w:pPr>
    </w:p>
    <w:p w:rsidR="00F871A7" w:rsidRPr="00C1242A" w:rsidRDefault="00C1242A" w:rsidP="004B1234">
      <w:pPr>
        <w:ind w:firstLine="360"/>
        <w:rPr>
          <w:szCs w:val="24"/>
        </w:rPr>
      </w:pPr>
      <w:r w:rsidRPr="00C1242A">
        <w:rPr>
          <w:szCs w:val="24"/>
        </w:rPr>
        <w:t>Рељеф</w:t>
      </w:r>
      <w:r w:rsidRPr="00C1242A">
        <w:rPr>
          <w:spacing w:val="29"/>
          <w:szCs w:val="24"/>
        </w:rPr>
        <w:t xml:space="preserve"> </w:t>
      </w:r>
      <w:r w:rsidRPr="00C1242A">
        <w:rPr>
          <w:szCs w:val="24"/>
        </w:rPr>
        <w:t>се</w:t>
      </w:r>
      <w:r w:rsidRPr="00C1242A">
        <w:rPr>
          <w:spacing w:val="29"/>
          <w:szCs w:val="24"/>
        </w:rPr>
        <w:t xml:space="preserve"> </w:t>
      </w:r>
      <w:r w:rsidRPr="00C1242A">
        <w:rPr>
          <w:szCs w:val="24"/>
        </w:rPr>
        <w:t>може</w:t>
      </w:r>
      <w:r w:rsidRPr="00C1242A">
        <w:rPr>
          <w:spacing w:val="30"/>
          <w:szCs w:val="24"/>
        </w:rPr>
        <w:t xml:space="preserve"> </w:t>
      </w:r>
      <w:r w:rsidRPr="00C1242A">
        <w:rPr>
          <w:szCs w:val="24"/>
        </w:rPr>
        <w:t>с</w:t>
      </w:r>
      <w:r w:rsidRPr="00C1242A">
        <w:rPr>
          <w:spacing w:val="-9"/>
          <w:szCs w:val="24"/>
        </w:rPr>
        <w:t>в</w:t>
      </w:r>
      <w:r w:rsidRPr="00C1242A">
        <w:rPr>
          <w:szCs w:val="24"/>
        </w:rPr>
        <w:t>рс</w:t>
      </w:r>
      <w:r w:rsidRPr="00C1242A">
        <w:rPr>
          <w:spacing w:val="-8"/>
          <w:szCs w:val="24"/>
        </w:rPr>
        <w:t>т</w:t>
      </w:r>
      <w:r w:rsidRPr="00C1242A">
        <w:rPr>
          <w:szCs w:val="24"/>
        </w:rPr>
        <w:t>ати</w:t>
      </w:r>
      <w:r w:rsidRPr="00C1242A">
        <w:rPr>
          <w:spacing w:val="28"/>
          <w:szCs w:val="24"/>
        </w:rPr>
        <w:t xml:space="preserve"> </w:t>
      </w:r>
      <w:r w:rsidRPr="00C1242A">
        <w:rPr>
          <w:szCs w:val="24"/>
        </w:rPr>
        <w:t>у</w:t>
      </w:r>
      <w:r w:rsidRPr="00C1242A">
        <w:rPr>
          <w:spacing w:val="29"/>
          <w:szCs w:val="24"/>
        </w:rPr>
        <w:t xml:space="preserve"> </w:t>
      </w:r>
      <w:r w:rsidRPr="00C1242A">
        <w:rPr>
          <w:szCs w:val="24"/>
        </w:rPr>
        <w:t>д</w:t>
      </w:r>
      <w:r w:rsidRPr="00C1242A">
        <w:rPr>
          <w:spacing w:val="-7"/>
          <w:szCs w:val="24"/>
        </w:rPr>
        <w:t>в</w:t>
      </w:r>
      <w:r w:rsidRPr="00C1242A">
        <w:rPr>
          <w:szCs w:val="24"/>
        </w:rPr>
        <w:t>а</w:t>
      </w:r>
      <w:r w:rsidRPr="00C1242A">
        <w:rPr>
          <w:spacing w:val="31"/>
          <w:szCs w:val="24"/>
        </w:rPr>
        <w:t xml:space="preserve"> </w:t>
      </w:r>
      <w:r w:rsidRPr="00C1242A">
        <w:rPr>
          <w:szCs w:val="24"/>
        </w:rPr>
        <w:t>ти</w:t>
      </w:r>
      <w:r w:rsidRPr="00C1242A">
        <w:rPr>
          <w:spacing w:val="-8"/>
          <w:szCs w:val="24"/>
        </w:rPr>
        <w:t>п</w:t>
      </w:r>
      <w:r w:rsidRPr="00C1242A">
        <w:rPr>
          <w:szCs w:val="24"/>
        </w:rPr>
        <w:t>а</w:t>
      </w:r>
      <w:r w:rsidRPr="00C1242A">
        <w:rPr>
          <w:spacing w:val="31"/>
          <w:szCs w:val="24"/>
        </w:rPr>
        <w:t xml:space="preserve"> </w:t>
      </w:r>
      <w:r w:rsidRPr="00C1242A">
        <w:rPr>
          <w:szCs w:val="24"/>
        </w:rPr>
        <w:t>рељефа:</w:t>
      </w:r>
      <w:r w:rsidRPr="00C1242A">
        <w:rPr>
          <w:spacing w:val="35"/>
          <w:szCs w:val="24"/>
        </w:rPr>
        <w:t xml:space="preserve"> </w:t>
      </w:r>
      <w:r w:rsidRPr="00C1242A">
        <w:rPr>
          <w:szCs w:val="24"/>
        </w:rPr>
        <w:t>ра</w:t>
      </w:r>
      <w:r w:rsidRPr="00C1242A">
        <w:rPr>
          <w:spacing w:val="-7"/>
          <w:szCs w:val="24"/>
        </w:rPr>
        <w:t>вн</w:t>
      </w:r>
      <w:r w:rsidRPr="00C1242A">
        <w:rPr>
          <w:szCs w:val="24"/>
        </w:rPr>
        <w:t>ичарски</w:t>
      </w:r>
      <w:r w:rsidRPr="00C1242A">
        <w:rPr>
          <w:spacing w:val="28"/>
          <w:szCs w:val="24"/>
        </w:rPr>
        <w:t xml:space="preserve"> </w:t>
      </w:r>
      <w:r w:rsidRPr="00C1242A">
        <w:rPr>
          <w:szCs w:val="24"/>
        </w:rPr>
        <w:t>и</w:t>
      </w:r>
      <w:r w:rsidRPr="00C1242A">
        <w:rPr>
          <w:spacing w:val="30"/>
          <w:szCs w:val="24"/>
        </w:rPr>
        <w:t xml:space="preserve"> </w:t>
      </w:r>
      <w:r w:rsidRPr="00C1242A">
        <w:rPr>
          <w:spacing w:val="-7"/>
          <w:szCs w:val="24"/>
        </w:rPr>
        <w:t>б</w:t>
      </w:r>
      <w:r w:rsidRPr="00C1242A">
        <w:rPr>
          <w:szCs w:val="24"/>
        </w:rPr>
        <w:t>рдс</w:t>
      </w:r>
      <w:r w:rsidRPr="00C1242A">
        <w:rPr>
          <w:spacing w:val="-8"/>
          <w:szCs w:val="24"/>
        </w:rPr>
        <w:t>к</w:t>
      </w:r>
      <w:r w:rsidRPr="00C1242A">
        <w:rPr>
          <w:szCs w:val="24"/>
        </w:rPr>
        <w:t>о</w:t>
      </w:r>
      <w:r w:rsidRPr="00C1242A">
        <w:rPr>
          <w:spacing w:val="31"/>
          <w:szCs w:val="24"/>
        </w:rPr>
        <w:t xml:space="preserve"> </w:t>
      </w:r>
      <w:r w:rsidRPr="00C1242A">
        <w:rPr>
          <w:szCs w:val="24"/>
        </w:rPr>
        <w:t>планин</w:t>
      </w:r>
      <w:r w:rsidRPr="00C1242A">
        <w:rPr>
          <w:spacing w:val="-7"/>
          <w:szCs w:val="24"/>
        </w:rPr>
        <w:t>с</w:t>
      </w:r>
      <w:r w:rsidRPr="00C1242A">
        <w:rPr>
          <w:szCs w:val="24"/>
        </w:rPr>
        <w:t>к</w:t>
      </w:r>
      <w:r w:rsidRPr="00C1242A">
        <w:rPr>
          <w:spacing w:val="-5"/>
          <w:szCs w:val="24"/>
        </w:rPr>
        <w:t>и</w:t>
      </w:r>
      <w:r w:rsidRPr="00C1242A">
        <w:rPr>
          <w:szCs w:val="24"/>
        </w:rPr>
        <w:t>.</w:t>
      </w:r>
      <w:r w:rsidRPr="00C1242A">
        <w:rPr>
          <w:spacing w:val="30"/>
          <w:szCs w:val="24"/>
        </w:rPr>
        <w:t xml:space="preserve"> </w:t>
      </w:r>
      <w:r w:rsidRPr="00C1242A">
        <w:rPr>
          <w:szCs w:val="24"/>
        </w:rPr>
        <w:t>П</w:t>
      </w:r>
      <w:r w:rsidRPr="00C1242A">
        <w:rPr>
          <w:spacing w:val="4"/>
          <w:szCs w:val="24"/>
        </w:rPr>
        <w:t>р</w:t>
      </w:r>
      <w:r w:rsidRPr="00C1242A">
        <w:rPr>
          <w:szCs w:val="24"/>
        </w:rPr>
        <w:t>ви</w:t>
      </w:r>
      <w:r w:rsidRPr="00C1242A">
        <w:rPr>
          <w:spacing w:val="42"/>
          <w:szCs w:val="24"/>
        </w:rPr>
        <w:t xml:space="preserve"> </w:t>
      </w:r>
      <w:r w:rsidRPr="00C1242A">
        <w:rPr>
          <w:szCs w:val="24"/>
        </w:rPr>
        <w:t>ч</w:t>
      </w:r>
      <w:r w:rsidRPr="00C1242A">
        <w:rPr>
          <w:spacing w:val="4"/>
          <w:szCs w:val="24"/>
        </w:rPr>
        <w:t>и</w:t>
      </w:r>
      <w:r w:rsidRPr="00C1242A">
        <w:rPr>
          <w:szCs w:val="24"/>
        </w:rPr>
        <w:t xml:space="preserve">ни </w:t>
      </w:r>
      <w:r w:rsidRPr="00C1242A">
        <w:rPr>
          <w:spacing w:val="2"/>
          <w:szCs w:val="24"/>
        </w:rPr>
        <w:t>алу</w:t>
      </w:r>
      <w:r w:rsidRPr="00C1242A">
        <w:rPr>
          <w:spacing w:val="-6"/>
          <w:szCs w:val="24"/>
        </w:rPr>
        <w:t>в</w:t>
      </w:r>
      <w:r w:rsidRPr="00C1242A">
        <w:rPr>
          <w:spacing w:val="2"/>
          <w:szCs w:val="24"/>
        </w:rPr>
        <w:t>ио</w:t>
      </w:r>
      <w:r w:rsidRPr="00C1242A">
        <w:rPr>
          <w:szCs w:val="24"/>
        </w:rPr>
        <w:t>н</w:t>
      </w:r>
      <w:r w:rsidRPr="00C1242A">
        <w:rPr>
          <w:spacing w:val="36"/>
          <w:szCs w:val="24"/>
        </w:rPr>
        <w:t xml:space="preserve"> </w:t>
      </w:r>
      <w:r w:rsidRPr="00C1242A">
        <w:rPr>
          <w:spacing w:val="-6"/>
          <w:szCs w:val="24"/>
        </w:rPr>
        <w:t>П</w:t>
      </w:r>
      <w:r w:rsidRPr="00C1242A">
        <w:rPr>
          <w:spacing w:val="2"/>
          <w:szCs w:val="24"/>
        </w:rPr>
        <w:t>ек</w:t>
      </w:r>
      <w:r w:rsidRPr="00C1242A">
        <w:rPr>
          <w:szCs w:val="24"/>
        </w:rPr>
        <w:t>а</w:t>
      </w:r>
      <w:r w:rsidRPr="00C1242A">
        <w:rPr>
          <w:spacing w:val="38"/>
          <w:szCs w:val="24"/>
        </w:rPr>
        <w:t xml:space="preserve"> </w:t>
      </w:r>
      <w:r w:rsidRPr="00C1242A">
        <w:rPr>
          <w:spacing w:val="-5"/>
          <w:szCs w:val="24"/>
        </w:rPr>
        <w:t>с</w:t>
      </w:r>
      <w:r w:rsidRPr="00C1242A">
        <w:rPr>
          <w:szCs w:val="24"/>
        </w:rPr>
        <w:t>а</w:t>
      </w:r>
      <w:r w:rsidRPr="00C1242A">
        <w:rPr>
          <w:spacing w:val="41"/>
          <w:szCs w:val="24"/>
        </w:rPr>
        <w:t xml:space="preserve"> </w:t>
      </w:r>
      <w:r w:rsidRPr="00C1242A">
        <w:rPr>
          <w:spacing w:val="2"/>
          <w:szCs w:val="24"/>
        </w:rPr>
        <w:t>п</w:t>
      </w:r>
      <w:r w:rsidRPr="00C1242A">
        <w:rPr>
          <w:spacing w:val="-5"/>
          <w:szCs w:val="24"/>
        </w:rPr>
        <w:t>р</w:t>
      </w:r>
      <w:r w:rsidRPr="00C1242A">
        <w:rPr>
          <w:spacing w:val="2"/>
          <w:szCs w:val="24"/>
        </w:rPr>
        <w:t>ито</w:t>
      </w:r>
      <w:r w:rsidRPr="00C1242A">
        <w:rPr>
          <w:spacing w:val="-9"/>
          <w:szCs w:val="24"/>
        </w:rPr>
        <w:t>к</w:t>
      </w:r>
      <w:r w:rsidRPr="00C1242A">
        <w:rPr>
          <w:spacing w:val="2"/>
          <w:szCs w:val="24"/>
        </w:rPr>
        <w:t>а</w:t>
      </w:r>
      <w:r w:rsidRPr="00C1242A">
        <w:rPr>
          <w:spacing w:val="-4"/>
          <w:szCs w:val="24"/>
        </w:rPr>
        <w:t>м</w:t>
      </w:r>
      <w:r w:rsidRPr="00C1242A">
        <w:rPr>
          <w:spacing w:val="3"/>
          <w:szCs w:val="24"/>
        </w:rPr>
        <w:t>а</w:t>
      </w:r>
      <w:r w:rsidRPr="00C1242A">
        <w:rPr>
          <w:szCs w:val="24"/>
        </w:rPr>
        <w:t>,</w:t>
      </w:r>
      <w:r w:rsidRPr="00C1242A">
        <w:rPr>
          <w:spacing w:val="40"/>
          <w:szCs w:val="24"/>
        </w:rPr>
        <w:t xml:space="preserve"> </w:t>
      </w:r>
      <w:r w:rsidRPr="00C1242A">
        <w:rPr>
          <w:spacing w:val="-5"/>
          <w:szCs w:val="24"/>
        </w:rPr>
        <w:t>п</w:t>
      </w:r>
      <w:r w:rsidRPr="00C1242A">
        <w:rPr>
          <w:spacing w:val="2"/>
          <w:szCs w:val="24"/>
        </w:rPr>
        <w:t>олу</w:t>
      </w:r>
      <w:r w:rsidRPr="00C1242A">
        <w:rPr>
          <w:spacing w:val="-6"/>
          <w:szCs w:val="24"/>
        </w:rPr>
        <w:t>в</w:t>
      </w:r>
      <w:r w:rsidRPr="00C1242A">
        <w:rPr>
          <w:spacing w:val="2"/>
          <w:szCs w:val="24"/>
        </w:rPr>
        <w:t>и</w:t>
      </w:r>
      <w:r w:rsidRPr="00C1242A">
        <w:rPr>
          <w:spacing w:val="-2"/>
          <w:szCs w:val="24"/>
        </w:rPr>
        <w:t>ј</w:t>
      </w:r>
      <w:r w:rsidRPr="00C1242A">
        <w:rPr>
          <w:szCs w:val="24"/>
        </w:rPr>
        <w:t>а</w:t>
      </w:r>
      <w:r w:rsidRPr="00C1242A">
        <w:rPr>
          <w:spacing w:val="2"/>
          <w:szCs w:val="24"/>
        </w:rPr>
        <w:t>л</w:t>
      </w:r>
      <w:r w:rsidRPr="00C1242A">
        <w:rPr>
          <w:spacing w:val="-4"/>
          <w:szCs w:val="24"/>
        </w:rPr>
        <w:t>н</w:t>
      </w:r>
      <w:r w:rsidRPr="00C1242A">
        <w:rPr>
          <w:szCs w:val="24"/>
        </w:rPr>
        <w:t>и</w:t>
      </w:r>
      <w:r w:rsidRPr="00C1242A">
        <w:rPr>
          <w:spacing w:val="40"/>
          <w:szCs w:val="24"/>
        </w:rPr>
        <w:t xml:space="preserve"> </w:t>
      </w:r>
      <w:r w:rsidRPr="00C1242A">
        <w:rPr>
          <w:spacing w:val="-2"/>
          <w:szCs w:val="24"/>
        </w:rPr>
        <w:t>н</w:t>
      </w:r>
      <w:r w:rsidRPr="00C1242A">
        <w:rPr>
          <w:spacing w:val="2"/>
          <w:szCs w:val="24"/>
        </w:rPr>
        <w:t>а</w:t>
      </w:r>
      <w:r w:rsidRPr="00C1242A">
        <w:rPr>
          <w:spacing w:val="-7"/>
          <w:szCs w:val="24"/>
        </w:rPr>
        <w:t>н</w:t>
      </w:r>
      <w:r w:rsidRPr="00C1242A">
        <w:rPr>
          <w:spacing w:val="2"/>
          <w:szCs w:val="24"/>
        </w:rPr>
        <w:t>ос</w:t>
      </w:r>
      <w:r w:rsidRPr="00C1242A">
        <w:rPr>
          <w:szCs w:val="24"/>
        </w:rPr>
        <w:t>и</w:t>
      </w:r>
      <w:r w:rsidRPr="00C1242A">
        <w:rPr>
          <w:spacing w:val="38"/>
          <w:szCs w:val="24"/>
        </w:rPr>
        <w:t xml:space="preserve"> </w:t>
      </w:r>
      <w:r w:rsidRPr="00C1242A">
        <w:rPr>
          <w:szCs w:val="24"/>
        </w:rPr>
        <w:t>и</w:t>
      </w:r>
      <w:r w:rsidRPr="00C1242A">
        <w:rPr>
          <w:spacing w:val="41"/>
          <w:szCs w:val="24"/>
        </w:rPr>
        <w:t xml:space="preserve"> </w:t>
      </w:r>
      <w:r w:rsidRPr="00C1242A">
        <w:rPr>
          <w:spacing w:val="-6"/>
          <w:szCs w:val="24"/>
        </w:rPr>
        <w:t>т</w:t>
      </w:r>
      <w:r w:rsidRPr="00C1242A">
        <w:rPr>
          <w:spacing w:val="2"/>
          <w:szCs w:val="24"/>
        </w:rPr>
        <w:t>е</w:t>
      </w:r>
      <w:r w:rsidRPr="00C1242A">
        <w:rPr>
          <w:szCs w:val="24"/>
        </w:rPr>
        <w:t>р</w:t>
      </w:r>
      <w:r w:rsidRPr="00C1242A">
        <w:rPr>
          <w:spacing w:val="2"/>
          <w:szCs w:val="24"/>
        </w:rPr>
        <w:t>ас</w:t>
      </w:r>
      <w:r w:rsidRPr="00C1242A">
        <w:rPr>
          <w:spacing w:val="-4"/>
          <w:szCs w:val="24"/>
        </w:rPr>
        <w:t>н</w:t>
      </w:r>
      <w:r w:rsidRPr="00C1242A">
        <w:rPr>
          <w:szCs w:val="24"/>
        </w:rPr>
        <w:t>и</w:t>
      </w:r>
      <w:r w:rsidRPr="00C1242A">
        <w:rPr>
          <w:spacing w:val="40"/>
          <w:szCs w:val="24"/>
        </w:rPr>
        <w:t xml:space="preserve"> </w:t>
      </w:r>
      <w:r w:rsidRPr="00C1242A">
        <w:rPr>
          <w:spacing w:val="2"/>
          <w:szCs w:val="24"/>
        </w:rPr>
        <w:t>п</w:t>
      </w:r>
      <w:r w:rsidRPr="00C1242A">
        <w:rPr>
          <w:spacing w:val="-6"/>
          <w:szCs w:val="24"/>
        </w:rPr>
        <w:t>л</w:t>
      </w:r>
      <w:r w:rsidRPr="00C1242A">
        <w:rPr>
          <w:spacing w:val="2"/>
          <w:szCs w:val="24"/>
        </w:rPr>
        <w:t>ат</w:t>
      </w:r>
      <w:r w:rsidRPr="00C1242A">
        <w:rPr>
          <w:spacing w:val="-6"/>
          <w:szCs w:val="24"/>
        </w:rPr>
        <w:t>о</w:t>
      </w:r>
      <w:r w:rsidRPr="00C1242A">
        <w:rPr>
          <w:spacing w:val="3"/>
          <w:szCs w:val="24"/>
        </w:rPr>
        <w:t>и</w:t>
      </w:r>
      <w:r w:rsidRPr="00C1242A">
        <w:rPr>
          <w:szCs w:val="24"/>
        </w:rPr>
        <w:t>,</w:t>
      </w:r>
      <w:r w:rsidRPr="00C1242A">
        <w:rPr>
          <w:spacing w:val="40"/>
          <w:szCs w:val="24"/>
        </w:rPr>
        <w:t xml:space="preserve"> </w:t>
      </w:r>
      <w:r w:rsidRPr="00C1242A">
        <w:rPr>
          <w:spacing w:val="-6"/>
          <w:szCs w:val="24"/>
        </w:rPr>
        <w:t>к</w:t>
      </w:r>
      <w:r w:rsidRPr="00C1242A">
        <w:rPr>
          <w:spacing w:val="2"/>
          <w:szCs w:val="24"/>
        </w:rPr>
        <w:t>а</w:t>
      </w:r>
      <w:r w:rsidRPr="00C1242A">
        <w:rPr>
          <w:szCs w:val="24"/>
        </w:rPr>
        <w:t>о</w:t>
      </w:r>
      <w:r w:rsidRPr="00C1242A">
        <w:rPr>
          <w:spacing w:val="41"/>
          <w:szCs w:val="24"/>
        </w:rPr>
        <w:t xml:space="preserve"> </w:t>
      </w:r>
      <w:r w:rsidRPr="00C1242A">
        <w:rPr>
          <w:szCs w:val="24"/>
        </w:rPr>
        <w:t>и</w:t>
      </w:r>
      <w:r w:rsidRPr="00C1242A">
        <w:rPr>
          <w:spacing w:val="40"/>
          <w:szCs w:val="24"/>
        </w:rPr>
        <w:t xml:space="preserve"> </w:t>
      </w:r>
      <w:r w:rsidRPr="00C1242A">
        <w:rPr>
          <w:spacing w:val="-5"/>
          <w:szCs w:val="24"/>
        </w:rPr>
        <w:t>х</w:t>
      </w:r>
      <w:r w:rsidRPr="00C1242A">
        <w:rPr>
          <w:spacing w:val="2"/>
          <w:szCs w:val="24"/>
        </w:rPr>
        <w:t>о</w:t>
      </w:r>
      <w:r w:rsidRPr="00C1242A">
        <w:rPr>
          <w:szCs w:val="24"/>
        </w:rPr>
        <w:t>р</w:t>
      </w:r>
      <w:r w:rsidRPr="00C1242A">
        <w:rPr>
          <w:spacing w:val="2"/>
          <w:szCs w:val="24"/>
        </w:rPr>
        <w:t>изо</w:t>
      </w:r>
      <w:r w:rsidRPr="00C1242A">
        <w:rPr>
          <w:spacing w:val="-6"/>
          <w:szCs w:val="24"/>
        </w:rPr>
        <w:t>нт</w:t>
      </w:r>
      <w:r w:rsidRPr="00C1242A">
        <w:rPr>
          <w:spacing w:val="2"/>
          <w:szCs w:val="24"/>
        </w:rPr>
        <w:t>ал</w:t>
      </w:r>
      <w:r w:rsidRPr="00C1242A">
        <w:rPr>
          <w:spacing w:val="-4"/>
          <w:szCs w:val="24"/>
        </w:rPr>
        <w:t>н</w:t>
      </w:r>
      <w:r w:rsidRPr="00C1242A">
        <w:rPr>
          <w:szCs w:val="24"/>
        </w:rPr>
        <w:t>и</w:t>
      </w:r>
      <w:r w:rsidRPr="00C1242A">
        <w:rPr>
          <w:spacing w:val="40"/>
          <w:szCs w:val="24"/>
        </w:rPr>
        <w:t xml:space="preserve"> </w:t>
      </w:r>
      <w:r w:rsidRPr="00C1242A">
        <w:rPr>
          <w:szCs w:val="24"/>
        </w:rPr>
        <w:t xml:space="preserve">и </w:t>
      </w:r>
      <w:r w:rsidRPr="00C1242A">
        <w:rPr>
          <w:spacing w:val="2"/>
          <w:szCs w:val="24"/>
        </w:rPr>
        <w:t>с</w:t>
      </w:r>
      <w:r w:rsidRPr="00C1242A">
        <w:rPr>
          <w:spacing w:val="-2"/>
          <w:szCs w:val="24"/>
        </w:rPr>
        <w:t>уб</w:t>
      </w:r>
      <w:r w:rsidRPr="00C1242A">
        <w:rPr>
          <w:spacing w:val="2"/>
          <w:szCs w:val="24"/>
        </w:rPr>
        <w:t>хори</w:t>
      </w:r>
      <w:r w:rsidRPr="00C1242A">
        <w:rPr>
          <w:spacing w:val="-8"/>
          <w:szCs w:val="24"/>
        </w:rPr>
        <w:t>з</w:t>
      </w:r>
      <w:r w:rsidRPr="00C1242A">
        <w:rPr>
          <w:spacing w:val="2"/>
          <w:szCs w:val="24"/>
        </w:rPr>
        <w:t>о</w:t>
      </w:r>
      <w:r w:rsidRPr="00C1242A">
        <w:rPr>
          <w:spacing w:val="-2"/>
          <w:szCs w:val="24"/>
        </w:rPr>
        <w:t>н</w:t>
      </w:r>
      <w:r w:rsidRPr="00C1242A">
        <w:rPr>
          <w:spacing w:val="2"/>
          <w:szCs w:val="24"/>
        </w:rPr>
        <w:t>та</w:t>
      </w:r>
      <w:r w:rsidRPr="00C1242A">
        <w:rPr>
          <w:spacing w:val="-2"/>
          <w:szCs w:val="24"/>
        </w:rPr>
        <w:t>л</w:t>
      </w:r>
      <w:r w:rsidRPr="00C1242A">
        <w:rPr>
          <w:spacing w:val="-7"/>
          <w:szCs w:val="24"/>
        </w:rPr>
        <w:t>н</w:t>
      </w:r>
      <w:r w:rsidRPr="00C1242A">
        <w:rPr>
          <w:szCs w:val="24"/>
        </w:rPr>
        <w:t>и</w:t>
      </w:r>
      <w:r w:rsidRPr="00C1242A">
        <w:rPr>
          <w:spacing w:val="4"/>
          <w:szCs w:val="24"/>
        </w:rPr>
        <w:t xml:space="preserve"> </w:t>
      </w:r>
      <w:r w:rsidRPr="00C1242A">
        <w:rPr>
          <w:spacing w:val="-6"/>
          <w:szCs w:val="24"/>
        </w:rPr>
        <w:t>д</w:t>
      </w:r>
      <w:r w:rsidRPr="00C1242A">
        <w:rPr>
          <w:spacing w:val="2"/>
          <w:szCs w:val="24"/>
        </w:rPr>
        <w:t>ело</w:t>
      </w:r>
      <w:r w:rsidRPr="00C1242A">
        <w:rPr>
          <w:spacing w:val="-4"/>
          <w:szCs w:val="24"/>
        </w:rPr>
        <w:t>в</w:t>
      </w:r>
      <w:r w:rsidRPr="00C1242A">
        <w:rPr>
          <w:szCs w:val="24"/>
        </w:rPr>
        <w:t>и</w:t>
      </w:r>
      <w:r w:rsidRPr="00C1242A">
        <w:rPr>
          <w:spacing w:val="-2"/>
          <w:szCs w:val="24"/>
        </w:rPr>
        <w:t xml:space="preserve"> т</w:t>
      </w:r>
      <w:r w:rsidRPr="00C1242A">
        <w:rPr>
          <w:szCs w:val="24"/>
        </w:rPr>
        <w:t>е</w:t>
      </w:r>
      <w:r w:rsidRPr="00C1242A">
        <w:rPr>
          <w:spacing w:val="2"/>
          <w:szCs w:val="24"/>
        </w:rPr>
        <w:t>ре</w:t>
      </w:r>
      <w:r w:rsidRPr="00C1242A">
        <w:rPr>
          <w:spacing w:val="-2"/>
          <w:szCs w:val="24"/>
        </w:rPr>
        <w:t>н</w:t>
      </w:r>
      <w:r w:rsidRPr="00C1242A">
        <w:rPr>
          <w:szCs w:val="24"/>
        </w:rPr>
        <w:t>а.</w:t>
      </w:r>
    </w:p>
    <w:p w:rsidR="00C1242A" w:rsidRPr="00C1242A" w:rsidRDefault="00C1242A" w:rsidP="004B1234">
      <w:pPr>
        <w:ind w:firstLine="360"/>
        <w:rPr>
          <w:szCs w:val="24"/>
        </w:rPr>
      </w:pPr>
      <w:r w:rsidRPr="00C1242A">
        <w:rPr>
          <w:szCs w:val="24"/>
        </w:rPr>
        <w:t>Ал</w:t>
      </w:r>
      <w:r w:rsidRPr="00C1242A">
        <w:rPr>
          <w:spacing w:val="-7"/>
          <w:szCs w:val="24"/>
        </w:rPr>
        <w:t>ув</w:t>
      </w:r>
      <w:r w:rsidRPr="00C1242A">
        <w:rPr>
          <w:szCs w:val="24"/>
        </w:rPr>
        <w:t>и</w:t>
      </w:r>
      <w:r w:rsidRPr="00C1242A">
        <w:rPr>
          <w:spacing w:val="1"/>
          <w:szCs w:val="24"/>
        </w:rPr>
        <w:t>о</w:t>
      </w:r>
      <w:r w:rsidRPr="00C1242A">
        <w:rPr>
          <w:szCs w:val="24"/>
        </w:rPr>
        <w:t>н</w:t>
      </w:r>
      <w:r w:rsidRPr="00C1242A">
        <w:rPr>
          <w:spacing w:val="13"/>
          <w:szCs w:val="24"/>
        </w:rPr>
        <w:t xml:space="preserve"> </w:t>
      </w:r>
      <w:r w:rsidRPr="00C1242A">
        <w:rPr>
          <w:szCs w:val="24"/>
        </w:rPr>
        <w:t>Пе</w:t>
      </w:r>
      <w:r w:rsidRPr="00C1242A">
        <w:rPr>
          <w:spacing w:val="-8"/>
          <w:szCs w:val="24"/>
        </w:rPr>
        <w:t>к</w:t>
      </w:r>
      <w:r w:rsidRPr="00C1242A">
        <w:rPr>
          <w:szCs w:val="24"/>
        </w:rPr>
        <w:t>а</w:t>
      </w:r>
      <w:r w:rsidRPr="00C1242A">
        <w:rPr>
          <w:spacing w:val="17"/>
          <w:szCs w:val="24"/>
        </w:rPr>
        <w:t xml:space="preserve"> </w:t>
      </w:r>
      <w:r w:rsidRPr="00C1242A">
        <w:rPr>
          <w:szCs w:val="24"/>
        </w:rPr>
        <w:t>про</w:t>
      </w:r>
      <w:r w:rsidRPr="00C1242A">
        <w:rPr>
          <w:spacing w:val="-7"/>
          <w:szCs w:val="24"/>
        </w:rPr>
        <w:t>с</w:t>
      </w:r>
      <w:r w:rsidRPr="00C1242A">
        <w:rPr>
          <w:szCs w:val="24"/>
        </w:rPr>
        <w:t>тире</w:t>
      </w:r>
      <w:r w:rsidRPr="00C1242A">
        <w:rPr>
          <w:spacing w:val="14"/>
          <w:szCs w:val="24"/>
        </w:rPr>
        <w:t xml:space="preserve"> </w:t>
      </w:r>
      <w:r w:rsidRPr="00C1242A">
        <w:rPr>
          <w:szCs w:val="24"/>
        </w:rPr>
        <w:t>се</w:t>
      </w:r>
      <w:r w:rsidRPr="00C1242A">
        <w:rPr>
          <w:spacing w:val="20"/>
          <w:szCs w:val="24"/>
        </w:rPr>
        <w:t xml:space="preserve"> </w:t>
      </w:r>
      <w:r w:rsidRPr="00C1242A">
        <w:rPr>
          <w:spacing w:val="-7"/>
          <w:szCs w:val="24"/>
        </w:rPr>
        <w:t>н</w:t>
      </w:r>
      <w:r w:rsidRPr="00C1242A">
        <w:rPr>
          <w:szCs w:val="24"/>
        </w:rPr>
        <w:t>а</w:t>
      </w:r>
      <w:r w:rsidRPr="00C1242A">
        <w:rPr>
          <w:spacing w:val="17"/>
          <w:szCs w:val="24"/>
        </w:rPr>
        <w:t xml:space="preserve"> </w:t>
      </w:r>
      <w:r w:rsidRPr="00C1242A">
        <w:rPr>
          <w:szCs w:val="24"/>
        </w:rPr>
        <w:t>ду</w:t>
      </w:r>
      <w:r w:rsidRPr="00C1242A">
        <w:rPr>
          <w:spacing w:val="-7"/>
          <w:szCs w:val="24"/>
        </w:rPr>
        <w:t>ж</w:t>
      </w:r>
      <w:r w:rsidRPr="00C1242A">
        <w:rPr>
          <w:spacing w:val="1"/>
          <w:szCs w:val="24"/>
        </w:rPr>
        <w:t>и</w:t>
      </w:r>
      <w:r w:rsidRPr="00C1242A">
        <w:rPr>
          <w:spacing w:val="-7"/>
          <w:szCs w:val="24"/>
        </w:rPr>
        <w:t>н</w:t>
      </w:r>
      <w:r w:rsidRPr="00C1242A">
        <w:rPr>
          <w:szCs w:val="24"/>
        </w:rPr>
        <w:t>и</w:t>
      </w:r>
      <w:r w:rsidRPr="00C1242A">
        <w:rPr>
          <w:spacing w:val="16"/>
          <w:szCs w:val="24"/>
        </w:rPr>
        <w:t xml:space="preserve"> </w:t>
      </w:r>
      <w:r w:rsidRPr="00C1242A">
        <w:rPr>
          <w:szCs w:val="24"/>
        </w:rPr>
        <w:t>од</w:t>
      </w:r>
      <w:r w:rsidRPr="00C1242A">
        <w:rPr>
          <w:spacing w:val="18"/>
          <w:szCs w:val="24"/>
        </w:rPr>
        <w:t xml:space="preserve"> </w:t>
      </w:r>
      <w:r w:rsidRPr="00C1242A">
        <w:rPr>
          <w:szCs w:val="24"/>
        </w:rPr>
        <w:t>5</w:t>
      </w:r>
      <w:r w:rsidRPr="00C1242A">
        <w:rPr>
          <w:spacing w:val="-4"/>
          <w:szCs w:val="24"/>
        </w:rPr>
        <w:t>0</w:t>
      </w:r>
      <w:r w:rsidR="005C0D1C">
        <w:rPr>
          <w:spacing w:val="-4"/>
          <w:szCs w:val="24"/>
        </w:rPr>
        <w:t xml:space="preserve"> </w:t>
      </w:r>
      <w:r w:rsidRPr="00C1242A">
        <w:rPr>
          <w:szCs w:val="24"/>
        </w:rPr>
        <w:t>к</w:t>
      </w:r>
      <w:r w:rsidRPr="00C1242A">
        <w:rPr>
          <w:spacing w:val="-6"/>
          <w:szCs w:val="24"/>
        </w:rPr>
        <w:t>м</w:t>
      </w:r>
      <w:r w:rsidRPr="00C1242A">
        <w:rPr>
          <w:szCs w:val="24"/>
        </w:rPr>
        <w:t>,</w:t>
      </w:r>
      <w:r w:rsidRPr="00C1242A">
        <w:rPr>
          <w:spacing w:val="16"/>
          <w:szCs w:val="24"/>
        </w:rPr>
        <w:t xml:space="preserve"> </w:t>
      </w:r>
      <w:r w:rsidRPr="00C1242A">
        <w:rPr>
          <w:szCs w:val="24"/>
        </w:rPr>
        <w:t>са</w:t>
      </w:r>
      <w:r w:rsidRPr="00C1242A">
        <w:rPr>
          <w:spacing w:val="15"/>
          <w:szCs w:val="24"/>
        </w:rPr>
        <w:t xml:space="preserve"> </w:t>
      </w:r>
      <w:r w:rsidRPr="00C1242A">
        <w:rPr>
          <w:szCs w:val="24"/>
        </w:rPr>
        <w:t>шири</w:t>
      </w:r>
      <w:r w:rsidRPr="00C1242A">
        <w:rPr>
          <w:spacing w:val="-10"/>
          <w:szCs w:val="24"/>
        </w:rPr>
        <w:t>н</w:t>
      </w:r>
      <w:r w:rsidRPr="00C1242A">
        <w:rPr>
          <w:szCs w:val="24"/>
        </w:rPr>
        <w:t>ом</w:t>
      </w:r>
      <w:r w:rsidRPr="00C1242A">
        <w:rPr>
          <w:spacing w:val="17"/>
          <w:szCs w:val="24"/>
        </w:rPr>
        <w:t xml:space="preserve"> </w:t>
      </w:r>
      <w:r w:rsidRPr="00C1242A">
        <w:rPr>
          <w:szCs w:val="24"/>
        </w:rPr>
        <w:t>од</w:t>
      </w:r>
      <w:r w:rsidRPr="00C1242A">
        <w:rPr>
          <w:spacing w:val="16"/>
          <w:szCs w:val="24"/>
        </w:rPr>
        <w:t xml:space="preserve"> </w:t>
      </w:r>
      <w:r w:rsidRPr="00C1242A">
        <w:rPr>
          <w:spacing w:val="-7"/>
          <w:szCs w:val="24"/>
        </w:rPr>
        <w:t>н</w:t>
      </w:r>
      <w:r w:rsidRPr="00C1242A">
        <w:rPr>
          <w:szCs w:val="24"/>
        </w:rPr>
        <w:t>еко</w:t>
      </w:r>
      <w:r w:rsidRPr="00C1242A">
        <w:rPr>
          <w:spacing w:val="-7"/>
          <w:szCs w:val="24"/>
        </w:rPr>
        <w:t>л</w:t>
      </w:r>
      <w:r w:rsidRPr="00C1242A">
        <w:rPr>
          <w:spacing w:val="1"/>
          <w:szCs w:val="24"/>
        </w:rPr>
        <w:t>и</w:t>
      </w:r>
      <w:r w:rsidRPr="00C1242A">
        <w:rPr>
          <w:szCs w:val="24"/>
        </w:rPr>
        <w:t>ко</w:t>
      </w:r>
      <w:r w:rsidRPr="00C1242A">
        <w:rPr>
          <w:spacing w:val="14"/>
          <w:szCs w:val="24"/>
        </w:rPr>
        <w:t xml:space="preserve"> </w:t>
      </w:r>
      <w:r w:rsidRPr="00C1242A">
        <w:rPr>
          <w:szCs w:val="24"/>
        </w:rPr>
        <w:t>десе</w:t>
      </w:r>
      <w:r w:rsidRPr="00C1242A">
        <w:rPr>
          <w:spacing w:val="-9"/>
          <w:szCs w:val="24"/>
        </w:rPr>
        <w:t>т</w:t>
      </w:r>
      <w:r w:rsidRPr="00C1242A">
        <w:rPr>
          <w:szCs w:val="24"/>
        </w:rPr>
        <w:t>и</w:t>
      </w:r>
      <w:r w:rsidRPr="00C1242A">
        <w:rPr>
          <w:spacing w:val="-8"/>
          <w:szCs w:val="24"/>
        </w:rPr>
        <w:t>н</w:t>
      </w:r>
      <w:r w:rsidRPr="00C1242A">
        <w:rPr>
          <w:szCs w:val="24"/>
        </w:rPr>
        <w:t>а</w:t>
      </w:r>
      <w:r w:rsidRPr="00C1242A">
        <w:rPr>
          <w:spacing w:val="17"/>
          <w:szCs w:val="24"/>
        </w:rPr>
        <w:t xml:space="preserve"> </w:t>
      </w:r>
      <w:r w:rsidRPr="00C1242A">
        <w:rPr>
          <w:szCs w:val="24"/>
        </w:rPr>
        <w:t>метар</w:t>
      </w:r>
      <w:r w:rsidRPr="00C1242A">
        <w:rPr>
          <w:spacing w:val="-4"/>
          <w:szCs w:val="24"/>
        </w:rPr>
        <w:t>а</w:t>
      </w:r>
      <w:r w:rsidRPr="00C1242A">
        <w:rPr>
          <w:szCs w:val="24"/>
        </w:rPr>
        <w:t>,</w:t>
      </w:r>
      <w:r w:rsidRPr="00C1242A">
        <w:rPr>
          <w:spacing w:val="16"/>
          <w:szCs w:val="24"/>
        </w:rPr>
        <w:t xml:space="preserve"> </w:t>
      </w:r>
      <w:r w:rsidRPr="00C1242A">
        <w:rPr>
          <w:szCs w:val="24"/>
        </w:rPr>
        <w:t>до је</w:t>
      </w:r>
      <w:r w:rsidRPr="00C1242A">
        <w:rPr>
          <w:spacing w:val="-7"/>
          <w:szCs w:val="24"/>
        </w:rPr>
        <w:t>дн</w:t>
      </w:r>
      <w:r w:rsidRPr="00C1242A">
        <w:rPr>
          <w:szCs w:val="24"/>
        </w:rPr>
        <w:t>ог</w:t>
      </w:r>
      <w:r w:rsidRPr="00C1242A">
        <w:rPr>
          <w:spacing w:val="49"/>
          <w:szCs w:val="24"/>
        </w:rPr>
        <w:t xml:space="preserve"> </w:t>
      </w:r>
      <w:r w:rsidRPr="00C1242A">
        <w:rPr>
          <w:szCs w:val="24"/>
        </w:rPr>
        <w:t>к</w:t>
      </w:r>
      <w:r w:rsidRPr="00C1242A">
        <w:rPr>
          <w:spacing w:val="-7"/>
          <w:szCs w:val="24"/>
        </w:rPr>
        <w:t>и</w:t>
      </w:r>
      <w:r w:rsidRPr="00C1242A">
        <w:rPr>
          <w:szCs w:val="24"/>
        </w:rPr>
        <w:t>ломе</w:t>
      </w:r>
      <w:r w:rsidRPr="00C1242A">
        <w:rPr>
          <w:spacing w:val="-7"/>
          <w:szCs w:val="24"/>
        </w:rPr>
        <w:t>т</w:t>
      </w:r>
      <w:r w:rsidRPr="00C1242A">
        <w:rPr>
          <w:szCs w:val="24"/>
        </w:rPr>
        <w:t>ра.</w:t>
      </w:r>
      <w:r w:rsidRPr="00C1242A">
        <w:rPr>
          <w:spacing w:val="50"/>
          <w:szCs w:val="24"/>
        </w:rPr>
        <w:t xml:space="preserve"> </w:t>
      </w:r>
      <w:r w:rsidRPr="00C1242A">
        <w:rPr>
          <w:szCs w:val="24"/>
        </w:rPr>
        <w:t>На</w:t>
      </w:r>
      <w:r w:rsidRPr="00C1242A">
        <w:rPr>
          <w:spacing w:val="-9"/>
          <w:szCs w:val="24"/>
        </w:rPr>
        <w:t>ј</w:t>
      </w:r>
      <w:r w:rsidRPr="00C1242A">
        <w:rPr>
          <w:spacing w:val="-7"/>
          <w:szCs w:val="24"/>
        </w:rPr>
        <w:t>в</w:t>
      </w:r>
      <w:r w:rsidRPr="00C1242A">
        <w:rPr>
          <w:szCs w:val="24"/>
        </w:rPr>
        <w:t>иша</w:t>
      </w:r>
      <w:r w:rsidRPr="00C1242A">
        <w:rPr>
          <w:spacing w:val="48"/>
          <w:szCs w:val="24"/>
        </w:rPr>
        <w:t xml:space="preserve"> </w:t>
      </w:r>
      <w:r w:rsidRPr="00C1242A">
        <w:rPr>
          <w:szCs w:val="24"/>
        </w:rPr>
        <w:t>ко</w:t>
      </w:r>
      <w:r w:rsidRPr="00C1242A">
        <w:rPr>
          <w:spacing w:val="-8"/>
          <w:szCs w:val="24"/>
        </w:rPr>
        <w:t>т</w:t>
      </w:r>
      <w:r w:rsidRPr="00C1242A">
        <w:rPr>
          <w:szCs w:val="24"/>
        </w:rPr>
        <w:t>а</w:t>
      </w:r>
      <w:r w:rsidRPr="00C1242A">
        <w:rPr>
          <w:spacing w:val="50"/>
          <w:szCs w:val="24"/>
        </w:rPr>
        <w:t xml:space="preserve"> </w:t>
      </w:r>
      <w:r w:rsidRPr="00C1242A">
        <w:rPr>
          <w:szCs w:val="24"/>
        </w:rPr>
        <w:t>је</w:t>
      </w:r>
      <w:r w:rsidRPr="00C1242A">
        <w:rPr>
          <w:spacing w:val="48"/>
          <w:szCs w:val="24"/>
        </w:rPr>
        <w:t xml:space="preserve"> </w:t>
      </w:r>
      <w:r w:rsidRPr="00C1242A">
        <w:rPr>
          <w:szCs w:val="24"/>
        </w:rPr>
        <w:t>242</w:t>
      </w:r>
      <w:r w:rsidR="005C0D1C">
        <w:rPr>
          <w:szCs w:val="24"/>
        </w:rPr>
        <w:t xml:space="preserve"> </w:t>
      </w:r>
      <w:r w:rsidRPr="00C1242A">
        <w:rPr>
          <w:szCs w:val="24"/>
        </w:rPr>
        <w:t>м</w:t>
      </w:r>
      <w:r w:rsidRPr="00C1242A">
        <w:rPr>
          <w:spacing w:val="50"/>
          <w:szCs w:val="24"/>
        </w:rPr>
        <w:t xml:space="preserve"> </w:t>
      </w:r>
      <w:r w:rsidRPr="00C1242A">
        <w:rPr>
          <w:spacing w:val="-7"/>
          <w:szCs w:val="24"/>
        </w:rPr>
        <w:t>(</w:t>
      </w:r>
      <w:r w:rsidRPr="00C1242A">
        <w:rPr>
          <w:szCs w:val="24"/>
        </w:rPr>
        <w:t>Б</w:t>
      </w:r>
      <w:r w:rsidRPr="00C1242A">
        <w:rPr>
          <w:spacing w:val="-7"/>
          <w:szCs w:val="24"/>
        </w:rPr>
        <w:t>л</w:t>
      </w:r>
      <w:r w:rsidRPr="00C1242A">
        <w:rPr>
          <w:szCs w:val="24"/>
        </w:rPr>
        <w:t>а</w:t>
      </w:r>
      <w:r w:rsidRPr="00C1242A">
        <w:rPr>
          <w:spacing w:val="-9"/>
          <w:szCs w:val="24"/>
        </w:rPr>
        <w:t>г</w:t>
      </w:r>
      <w:r w:rsidRPr="00C1242A">
        <w:rPr>
          <w:szCs w:val="24"/>
        </w:rPr>
        <w:t>ојев</w:t>
      </w:r>
      <w:r w:rsidRPr="00C1242A">
        <w:rPr>
          <w:spacing w:val="44"/>
          <w:szCs w:val="24"/>
        </w:rPr>
        <w:t xml:space="preserve"> </w:t>
      </w:r>
      <w:r w:rsidRPr="00C1242A">
        <w:rPr>
          <w:szCs w:val="24"/>
        </w:rPr>
        <w:t>Каме</w:t>
      </w:r>
      <w:r w:rsidRPr="00C1242A">
        <w:rPr>
          <w:spacing w:val="-9"/>
          <w:szCs w:val="24"/>
        </w:rPr>
        <w:t>н</w:t>
      </w:r>
      <w:r w:rsidRPr="00C1242A">
        <w:rPr>
          <w:spacing w:val="-7"/>
          <w:szCs w:val="24"/>
        </w:rPr>
        <w:t>)</w:t>
      </w:r>
      <w:r w:rsidRPr="00C1242A">
        <w:rPr>
          <w:szCs w:val="24"/>
        </w:rPr>
        <w:t>,</w:t>
      </w:r>
      <w:r w:rsidRPr="00C1242A">
        <w:rPr>
          <w:spacing w:val="50"/>
          <w:szCs w:val="24"/>
        </w:rPr>
        <w:t xml:space="preserve"> </w:t>
      </w:r>
      <w:r w:rsidRPr="00C1242A">
        <w:rPr>
          <w:szCs w:val="24"/>
        </w:rPr>
        <w:t>са</w:t>
      </w:r>
      <w:r w:rsidRPr="00C1242A">
        <w:rPr>
          <w:spacing w:val="48"/>
          <w:szCs w:val="24"/>
        </w:rPr>
        <w:t xml:space="preserve"> </w:t>
      </w:r>
      <w:r w:rsidRPr="00C1242A">
        <w:rPr>
          <w:szCs w:val="24"/>
        </w:rPr>
        <w:t>с</w:t>
      </w:r>
      <w:r w:rsidRPr="00C1242A">
        <w:rPr>
          <w:spacing w:val="-8"/>
          <w:szCs w:val="24"/>
        </w:rPr>
        <w:t>т</w:t>
      </w:r>
      <w:r w:rsidRPr="00C1242A">
        <w:rPr>
          <w:szCs w:val="24"/>
        </w:rPr>
        <w:t>рмим</w:t>
      </w:r>
      <w:r w:rsidRPr="00C1242A">
        <w:rPr>
          <w:spacing w:val="49"/>
          <w:szCs w:val="24"/>
        </w:rPr>
        <w:t xml:space="preserve"> </w:t>
      </w:r>
      <w:r w:rsidRPr="00C1242A">
        <w:rPr>
          <w:szCs w:val="24"/>
        </w:rPr>
        <w:t>падом</w:t>
      </w:r>
      <w:r w:rsidRPr="00C1242A">
        <w:rPr>
          <w:spacing w:val="47"/>
          <w:szCs w:val="24"/>
        </w:rPr>
        <w:t xml:space="preserve"> </w:t>
      </w:r>
      <w:r w:rsidRPr="00C1242A">
        <w:rPr>
          <w:szCs w:val="24"/>
        </w:rPr>
        <w:t>до</w:t>
      </w:r>
      <w:r w:rsidRPr="00C1242A">
        <w:rPr>
          <w:spacing w:val="49"/>
          <w:szCs w:val="24"/>
        </w:rPr>
        <w:t xml:space="preserve"> </w:t>
      </w:r>
      <w:r w:rsidRPr="00C1242A">
        <w:rPr>
          <w:szCs w:val="24"/>
        </w:rPr>
        <w:t>коте</w:t>
      </w:r>
      <w:r w:rsidRPr="00C1242A">
        <w:rPr>
          <w:spacing w:val="57"/>
          <w:szCs w:val="24"/>
        </w:rPr>
        <w:t xml:space="preserve"> </w:t>
      </w:r>
      <w:r w:rsidRPr="00C1242A">
        <w:rPr>
          <w:szCs w:val="24"/>
        </w:rPr>
        <w:t>192</w:t>
      </w:r>
      <w:r w:rsidR="005C0D1C">
        <w:rPr>
          <w:szCs w:val="24"/>
        </w:rPr>
        <w:t xml:space="preserve"> </w:t>
      </w:r>
      <w:r w:rsidRPr="00C1242A">
        <w:rPr>
          <w:szCs w:val="24"/>
        </w:rPr>
        <w:t>м (Во</w:t>
      </w:r>
      <w:r w:rsidRPr="00C1242A">
        <w:rPr>
          <w:spacing w:val="1"/>
          <w:szCs w:val="24"/>
        </w:rPr>
        <w:t>л</w:t>
      </w:r>
      <w:r w:rsidRPr="00C1242A">
        <w:rPr>
          <w:szCs w:val="24"/>
        </w:rPr>
        <w:t>уј</w:t>
      </w:r>
      <w:r w:rsidRPr="00C1242A">
        <w:rPr>
          <w:spacing w:val="2"/>
          <w:szCs w:val="24"/>
        </w:rPr>
        <w:t>а</w:t>
      </w:r>
      <w:r w:rsidRPr="00C1242A">
        <w:rPr>
          <w:spacing w:val="-7"/>
          <w:szCs w:val="24"/>
        </w:rPr>
        <w:t>)</w:t>
      </w:r>
      <w:r w:rsidRPr="00C1242A">
        <w:rPr>
          <w:szCs w:val="24"/>
        </w:rPr>
        <w:t>,</w:t>
      </w:r>
      <w:r w:rsidRPr="00C1242A">
        <w:rPr>
          <w:spacing w:val="2"/>
          <w:szCs w:val="24"/>
        </w:rPr>
        <w:t xml:space="preserve"> </w:t>
      </w:r>
      <w:r w:rsidRPr="00C1242A">
        <w:rPr>
          <w:szCs w:val="24"/>
        </w:rPr>
        <w:t>са</w:t>
      </w:r>
      <w:r w:rsidRPr="00C1242A">
        <w:rPr>
          <w:spacing w:val="1"/>
          <w:szCs w:val="24"/>
        </w:rPr>
        <w:t xml:space="preserve"> </w:t>
      </w:r>
      <w:r w:rsidRPr="00C1242A">
        <w:rPr>
          <w:szCs w:val="24"/>
        </w:rPr>
        <w:t>стрмим</w:t>
      </w:r>
      <w:r w:rsidRPr="00C1242A">
        <w:rPr>
          <w:spacing w:val="2"/>
          <w:szCs w:val="24"/>
        </w:rPr>
        <w:t xml:space="preserve"> </w:t>
      </w:r>
      <w:r w:rsidRPr="00C1242A">
        <w:rPr>
          <w:szCs w:val="24"/>
        </w:rPr>
        <w:t>и</w:t>
      </w:r>
      <w:r w:rsidRPr="00C1242A">
        <w:rPr>
          <w:spacing w:val="2"/>
          <w:szCs w:val="24"/>
        </w:rPr>
        <w:t xml:space="preserve"> </w:t>
      </w:r>
      <w:r w:rsidRPr="00C1242A">
        <w:rPr>
          <w:szCs w:val="24"/>
        </w:rPr>
        <w:t>пошумљ</w:t>
      </w:r>
      <w:r w:rsidRPr="00C1242A">
        <w:rPr>
          <w:spacing w:val="1"/>
          <w:szCs w:val="24"/>
        </w:rPr>
        <w:t>е</w:t>
      </w:r>
      <w:r w:rsidRPr="00C1242A">
        <w:rPr>
          <w:spacing w:val="-7"/>
          <w:szCs w:val="24"/>
        </w:rPr>
        <w:t>н</w:t>
      </w:r>
      <w:r w:rsidRPr="00C1242A">
        <w:rPr>
          <w:szCs w:val="24"/>
        </w:rPr>
        <w:t>им</w:t>
      </w:r>
      <w:r w:rsidRPr="00C1242A">
        <w:rPr>
          <w:spacing w:val="2"/>
          <w:szCs w:val="24"/>
        </w:rPr>
        <w:t xml:space="preserve"> </w:t>
      </w:r>
      <w:r w:rsidRPr="00C1242A">
        <w:rPr>
          <w:szCs w:val="24"/>
        </w:rPr>
        <w:t>долинским стр</w:t>
      </w:r>
      <w:r w:rsidRPr="00C1242A">
        <w:rPr>
          <w:spacing w:val="2"/>
          <w:szCs w:val="24"/>
        </w:rPr>
        <w:t>а</w:t>
      </w:r>
      <w:r w:rsidRPr="00C1242A">
        <w:rPr>
          <w:spacing w:val="-7"/>
          <w:szCs w:val="24"/>
        </w:rPr>
        <w:t>н</w:t>
      </w:r>
      <w:r w:rsidRPr="00C1242A">
        <w:rPr>
          <w:szCs w:val="24"/>
        </w:rPr>
        <w:t>ама</w:t>
      </w:r>
      <w:r w:rsidRPr="00C1242A">
        <w:rPr>
          <w:spacing w:val="7"/>
          <w:szCs w:val="24"/>
        </w:rPr>
        <w:t xml:space="preserve"> </w:t>
      </w:r>
      <w:r w:rsidRPr="00C1242A">
        <w:rPr>
          <w:spacing w:val="-7"/>
          <w:szCs w:val="24"/>
        </w:rPr>
        <w:t>н</w:t>
      </w:r>
      <w:r w:rsidRPr="00C1242A">
        <w:rPr>
          <w:szCs w:val="24"/>
        </w:rPr>
        <w:t>адаље</w:t>
      </w:r>
      <w:r w:rsidRPr="00C1242A">
        <w:rPr>
          <w:spacing w:val="1"/>
          <w:szCs w:val="24"/>
        </w:rPr>
        <w:t xml:space="preserve"> </w:t>
      </w:r>
      <w:r w:rsidRPr="00C1242A">
        <w:rPr>
          <w:szCs w:val="24"/>
        </w:rPr>
        <w:t>рел</w:t>
      </w:r>
      <w:r w:rsidRPr="00C1242A">
        <w:rPr>
          <w:spacing w:val="1"/>
          <w:szCs w:val="24"/>
        </w:rPr>
        <w:t>а</w:t>
      </w:r>
      <w:r w:rsidRPr="00C1242A">
        <w:rPr>
          <w:szCs w:val="24"/>
        </w:rPr>
        <w:t>тивно</w:t>
      </w:r>
      <w:r w:rsidRPr="00C1242A">
        <w:rPr>
          <w:spacing w:val="6"/>
          <w:szCs w:val="24"/>
        </w:rPr>
        <w:t xml:space="preserve"> </w:t>
      </w:r>
      <w:r w:rsidRPr="00C1242A">
        <w:rPr>
          <w:spacing w:val="-7"/>
          <w:szCs w:val="24"/>
        </w:rPr>
        <w:t>б</w:t>
      </w:r>
      <w:r w:rsidRPr="00C1242A">
        <w:rPr>
          <w:szCs w:val="24"/>
        </w:rPr>
        <w:t>л</w:t>
      </w:r>
      <w:r w:rsidRPr="00C1242A">
        <w:rPr>
          <w:spacing w:val="-9"/>
          <w:szCs w:val="24"/>
        </w:rPr>
        <w:t>а</w:t>
      </w:r>
      <w:r w:rsidRPr="00C1242A">
        <w:rPr>
          <w:szCs w:val="24"/>
        </w:rPr>
        <w:t>го</w:t>
      </w:r>
      <w:r w:rsidRPr="00C1242A">
        <w:rPr>
          <w:spacing w:val="-6"/>
          <w:szCs w:val="24"/>
        </w:rPr>
        <w:t xml:space="preserve"> </w:t>
      </w:r>
      <w:r w:rsidRPr="00C1242A">
        <w:rPr>
          <w:szCs w:val="24"/>
        </w:rPr>
        <w:t>па</w:t>
      </w:r>
      <w:r w:rsidRPr="00C1242A">
        <w:rPr>
          <w:spacing w:val="-7"/>
          <w:szCs w:val="24"/>
        </w:rPr>
        <w:t>д</w:t>
      </w:r>
      <w:r w:rsidRPr="00C1242A">
        <w:rPr>
          <w:szCs w:val="24"/>
        </w:rPr>
        <w:t>а</w:t>
      </w:r>
      <w:r w:rsidRPr="00C1242A">
        <w:rPr>
          <w:spacing w:val="-2"/>
          <w:szCs w:val="24"/>
        </w:rPr>
        <w:t xml:space="preserve"> </w:t>
      </w:r>
      <w:r w:rsidRPr="00C1242A">
        <w:rPr>
          <w:szCs w:val="24"/>
        </w:rPr>
        <w:t>пр</w:t>
      </w:r>
      <w:r w:rsidRPr="00C1242A">
        <w:rPr>
          <w:spacing w:val="-9"/>
          <w:szCs w:val="24"/>
        </w:rPr>
        <w:t>е</w:t>
      </w:r>
      <w:r w:rsidRPr="00C1242A">
        <w:rPr>
          <w:szCs w:val="24"/>
        </w:rPr>
        <w:t xml:space="preserve">ма </w:t>
      </w:r>
      <w:r w:rsidRPr="00C1242A">
        <w:rPr>
          <w:spacing w:val="-7"/>
          <w:szCs w:val="24"/>
        </w:rPr>
        <w:t>н</w:t>
      </w:r>
      <w:r w:rsidRPr="00C1242A">
        <w:rPr>
          <w:szCs w:val="24"/>
        </w:rPr>
        <w:t>ај</w:t>
      </w:r>
      <w:r w:rsidRPr="00C1242A">
        <w:rPr>
          <w:spacing w:val="-10"/>
          <w:szCs w:val="24"/>
        </w:rPr>
        <w:t>н</w:t>
      </w:r>
      <w:r w:rsidRPr="00C1242A">
        <w:rPr>
          <w:szCs w:val="24"/>
        </w:rPr>
        <w:t>ижој</w:t>
      </w:r>
      <w:r w:rsidRPr="00C1242A">
        <w:rPr>
          <w:spacing w:val="-2"/>
          <w:szCs w:val="24"/>
        </w:rPr>
        <w:t xml:space="preserve"> </w:t>
      </w:r>
      <w:r w:rsidRPr="00C1242A">
        <w:rPr>
          <w:szCs w:val="24"/>
        </w:rPr>
        <w:t>ко</w:t>
      </w:r>
      <w:r w:rsidRPr="00C1242A">
        <w:rPr>
          <w:spacing w:val="-8"/>
          <w:szCs w:val="24"/>
        </w:rPr>
        <w:t>т</w:t>
      </w:r>
      <w:r w:rsidRPr="00C1242A">
        <w:rPr>
          <w:szCs w:val="24"/>
        </w:rPr>
        <w:t>и</w:t>
      </w:r>
      <w:r w:rsidRPr="00C1242A">
        <w:rPr>
          <w:spacing w:val="2"/>
          <w:szCs w:val="24"/>
        </w:rPr>
        <w:t xml:space="preserve"> </w:t>
      </w:r>
      <w:r w:rsidRPr="00C1242A">
        <w:rPr>
          <w:szCs w:val="24"/>
        </w:rPr>
        <w:t>од</w:t>
      </w:r>
      <w:r w:rsidRPr="00C1242A">
        <w:rPr>
          <w:spacing w:val="2"/>
          <w:szCs w:val="24"/>
        </w:rPr>
        <w:t xml:space="preserve"> </w:t>
      </w:r>
      <w:r w:rsidRPr="00C1242A">
        <w:rPr>
          <w:spacing w:val="-8"/>
          <w:szCs w:val="24"/>
        </w:rPr>
        <w:t>1</w:t>
      </w:r>
      <w:r w:rsidRPr="00C1242A">
        <w:rPr>
          <w:szCs w:val="24"/>
        </w:rPr>
        <w:t>10</w:t>
      </w:r>
      <w:r w:rsidR="005C0D1C">
        <w:rPr>
          <w:szCs w:val="24"/>
        </w:rPr>
        <w:t xml:space="preserve"> </w:t>
      </w:r>
      <w:r w:rsidRPr="00C1242A">
        <w:rPr>
          <w:szCs w:val="24"/>
        </w:rPr>
        <w:t>м</w:t>
      </w:r>
      <w:r w:rsidRPr="00C1242A">
        <w:rPr>
          <w:spacing w:val="-2"/>
          <w:szCs w:val="24"/>
        </w:rPr>
        <w:t xml:space="preserve"> </w:t>
      </w:r>
      <w:r w:rsidRPr="00C1242A">
        <w:rPr>
          <w:spacing w:val="-7"/>
          <w:szCs w:val="24"/>
        </w:rPr>
        <w:t>(</w:t>
      </w:r>
      <w:r w:rsidRPr="00C1242A">
        <w:rPr>
          <w:szCs w:val="24"/>
        </w:rPr>
        <w:t>Зеле</w:t>
      </w:r>
      <w:r w:rsidRPr="00C1242A">
        <w:rPr>
          <w:spacing w:val="-9"/>
          <w:szCs w:val="24"/>
        </w:rPr>
        <w:t>н</w:t>
      </w:r>
      <w:r w:rsidRPr="00C1242A">
        <w:rPr>
          <w:szCs w:val="24"/>
        </w:rPr>
        <w:t>и</w:t>
      </w:r>
      <w:r w:rsidRPr="00C1242A">
        <w:rPr>
          <w:spacing w:val="-6"/>
          <w:szCs w:val="24"/>
        </w:rPr>
        <w:t>к</w:t>
      </w:r>
      <w:r w:rsidRPr="00C1242A">
        <w:rPr>
          <w:spacing w:val="-7"/>
          <w:szCs w:val="24"/>
        </w:rPr>
        <w:t>)</w:t>
      </w:r>
      <w:r w:rsidRPr="00C1242A">
        <w:rPr>
          <w:szCs w:val="24"/>
        </w:rPr>
        <w:t>,</w:t>
      </w:r>
      <w:r w:rsidRPr="00C1242A">
        <w:rPr>
          <w:spacing w:val="2"/>
          <w:szCs w:val="24"/>
        </w:rPr>
        <w:t xml:space="preserve"> </w:t>
      </w:r>
      <w:r w:rsidRPr="00C1242A">
        <w:rPr>
          <w:szCs w:val="24"/>
        </w:rPr>
        <w:t xml:space="preserve">Од </w:t>
      </w:r>
      <w:r w:rsidRPr="00C1242A">
        <w:rPr>
          <w:spacing w:val="-9"/>
          <w:szCs w:val="24"/>
        </w:rPr>
        <w:t>В</w:t>
      </w:r>
      <w:r w:rsidRPr="00C1242A">
        <w:rPr>
          <w:szCs w:val="24"/>
        </w:rPr>
        <w:t>олу</w:t>
      </w:r>
      <w:r w:rsidRPr="00C1242A">
        <w:rPr>
          <w:spacing w:val="-9"/>
          <w:szCs w:val="24"/>
        </w:rPr>
        <w:t>ј</w:t>
      </w:r>
      <w:r w:rsidRPr="00C1242A">
        <w:rPr>
          <w:szCs w:val="24"/>
        </w:rPr>
        <w:t>е</w:t>
      </w:r>
      <w:r w:rsidRPr="00C1242A">
        <w:rPr>
          <w:spacing w:val="3"/>
          <w:szCs w:val="24"/>
        </w:rPr>
        <w:t xml:space="preserve"> </w:t>
      </w:r>
      <w:r w:rsidRPr="00C1242A">
        <w:rPr>
          <w:szCs w:val="24"/>
        </w:rPr>
        <w:t xml:space="preserve">до </w:t>
      </w:r>
      <w:r w:rsidRPr="00C1242A">
        <w:rPr>
          <w:spacing w:val="-9"/>
          <w:szCs w:val="24"/>
        </w:rPr>
        <w:t>К</w:t>
      </w:r>
      <w:r w:rsidRPr="00C1242A">
        <w:rPr>
          <w:szCs w:val="24"/>
        </w:rPr>
        <w:t>у</w:t>
      </w:r>
      <w:r w:rsidRPr="00C1242A">
        <w:rPr>
          <w:spacing w:val="-7"/>
          <w:szCs w:val="24"/>
        </w:rPr>
        <w:t>ч</w:t>
      </w:r>
      <w:r w:rsidRPr="00C1242A">
        <w:rPr>
          <w:szCs w:val="24"/>
        </w:rPr>
        <w:t>е</w:t>
      </w:r>
      <w:r w:rsidRPr="00C1242A">
        <w:rPr>
          <w:spacing w:val="-7"/>
          <w:szCs w:val="24"/>
        </w:rPr>
        <w:t>в</w:t>
      </w:r>
      <w:r w:rsidRPr="00C1242A">
        <w:rPr>
          <w:szCs w:val="24"/>
        </w:rPr>
        <w:t>а</w:t>
      </w:r>
      <w:r w:rsidRPr="00C1242A">
        <w:rPr>
          <w:spacing w:val="3"/>
          <w:szCs w:val="24"/>
        </w:rPr>
        <w:t xml:space="preserve"> </w:t>
      </w:r>
      <w:r w:rsidRPr="00C1242A">
        <w:rPr>
          <w:szCs w:val="24"/>
        </w:rPr>
        <w:t>дес</w:t>
      </w:r>
      <w:r w:rsidRPr="00C1242A">
        <w:rPr>
          <w:spacing w:val="-10"/>
          <w:szCs w:val="24"/>
        </w:rPr>
        <w:t>н</w:t>
      </w:r>
      <w:r w:rsidRPr="00C1242A">
        <w:rPr>
          <w:szCs w:val="24"/>
        </w:rPr>
        <w:t>а</w:t>
      </w:r>
      <w:r w:rsidRPr="00C1242A">
        <w:rPr>
          <w:spacing w:val="3"/>
          <w:szCs w:val="24"/>
        </w:rPr>
        <w:t xml:space="preserve"> </w:t>
      </w:r>
      <w:r w:rsidRPr="00C1242A">
        <w:rPr>
          <w:szCs w:val="24"/>
        </w:rPr>
        <w:t>до</w:t>
      </w:r>
      <w:r w:rsidRPr="00C1242A">
        <w:rPr>
          <w:spacing w:val="-10"/>
          <w:szCs w:val="24"/>
        </w:rPr>
        <w:t>л</w:t>
      </w:r>
      <w:r w:rsidRPr="00C1242A">
        <w:rPr>
          <w:szCs w:val="24"/>
        </w:rPr>
        <w:t>и</w:t>
      </w:r>
      <w:r w:rsidRPr="00C1242A">
        <w:rPr>
          <w:spacing w:val="-8"/>
          <w:szCs w:val="24"/>
        </w:rPr>
        <w:t>н</w:t>
      </w:r>
      <w:r w:rsidRPr="00C1242A">
        <w:rPr>
          <w:szCs w:val="24"/>
        </w:rPr>
        <w:t>с</w:t>
      </w:r>
      <w:r w:rsidRPr="00C1242A">
        <w:rPr>
          <w:spacing w:val="-8"/>
          <w:szCs w:val="24"/>
        </w:rPr>
        <w:t>к</w:t>
      </w:r>
      <w:r w:rsidRPr="00C1242A">
        <w:rPr>
          <w:szCs w:val="24"/>
        </w:rPr>
        <w:t>а</w:t>
      </w:r>
      <w:r w:rsidRPr="00C1242A">
        <w:rPr>
          <w:spacing w:val="3"/>
          <w:szCs w:val="24"/>
        </w:rPr>
        <w:t xml:space="preserve"> </w:t>
      </w:r>
      <w:r w:rsidRPr="00C1242A">
        <w:rPr>
          <w:szCs w:val="24"/>
        </w:rPr>
        <w:t>с</w:t>
      </w:r>
      <w:r w:rsidRPr="00C1242A">
        <w:rPr>
          <w:spacing w:val="-8"/>
          <w:szCs w:val="24"/>
        </w:rPr>
        <w:t>т</w:t>
      </w:r>
      <w:r w:rsidRPr="00C1242A">
        <w:rPr>
          <w:szCs w:val="24"/>
        </w:rPr>
        <w:t>ра</w:t>
      </w:r>
      <w:r w:rsidRPr="00C1242A">
        <w:rPr>
          <w:spacing w:val="-7"/>
          <w:szCs w:val="24"/>
        </w:rPr>
        <w:t>н</w:t>
      </w:r>
      <w:r w:rsidRPr="00C1242A">
        <w:rPr>
          <w:szCs w:val="24"/>
        </w:rPr>
        <w:t>а</w:t>
      </w:r>
      <w:r w:rsidRPr="00C1242A">
        <w:rPr>
          <w:spacing w:val="3"/>
          <w:szCs w:val="24"/>
        </w:rPr>
        <w:t xml:space="preserve"> </w:t>
      </w:r>
      <w:r w:rsidRPr="00C1242A">
        <w:rPr>
          <w:szCs w:val="24"/>
        </w:rPr>
        <w:t xml:space="preserve">је </w:t>
      </w:r>
      <w:r w:rsidRPr="00C1242A">
        <w:rPr>
          <w:spacing w:val="-7"/>
          <w:szCs w:val="24"/>
        </w:rPr>
        <w:t>н</w:t>
      </w:r>
      <w:r w:rsidRPr="00C1242A">
        <w:rPr>
          <w:szCs w:val="24"/>
        </w:rPr>
        <w:t>епошумље</w:t>
      </w:r>
      <w:r w:rsidRPr="00C1242A">
        <w:rPr>
          <w:spacing w:val="-9"/>
          <w:szCs w:val="24"/>
        </w:rPr>
        <w:t>н</w:t>
      </w:r>
      <w:r w:rsidRPr="00C1242A">
        <w:rPr>
          <w:spacing w:val="-1"/>
          <w:szCs w:val="24"/>
        </w:rPr>
        <w:t>а</w:t>
      </w:r>
      <w:r w:rsidRPr="00C1242A">
        <w:rPr>
          <w:szCs w:val="24"/>
        </w:rPr>
        <w:t>, са</w:t>
      </w:r>
      <w:r w:rsidRPr="00C1242A">
        <w:rPr>
          <w:spacing w:val="15"/>
          <w:szCs w:val="24"/>
        </w:rPr>
        <w:t xml:space="preserve"> </w:t>
      </w:r>
      <w:r w:rsidRPr="00C1242A">
        <w:rPr>
          <w:szCs w:val="24"/>
        </w:rPr>
        <w:t>по</w:t>
      </w:r>
      <w:r w:rsidRPr="00C1242A">
        <w:rPr>
          <w:spacing w:val="-7"/>
          <w:szCs w:val="24"/>
        </w:rPr>
        <w:t>с</w:t>
      </w:r>
      <w:r w:rsidRPr="00C1242A">
        <w:rPr>
          <w:szCs w:val="24"/>
        </w:rPr>
        <w:t>те</w:t>
      </w:r>
      <w:r w:rsidRPr="00C1242A">
        <w:rPr>
          <w:spacing w:val="-7"/>
          <w:szCs w:val="24"/>
        </w:rPr>
        <w:t>п</w:t>
      </w:r>
      <w:r w:rsidRPr="00C1242A">
        <w:rPr>
          <w:szCs w:val="24"/>
        </w:rPr>
        <w:t>е</w:t>
      </w:r>
      <w:r w:rsidRPr="00C1242A">
        <w:rPr>
          <w:spacing w:val="-7"/>
          <w:szCs w:val="24"/>
        </w:rPr>
        <w:t>н</w:t>
      </w:r>
      <w:r w:rsidRPr="00C1242A">
        <w:rPr>
          <w:szCs w:val="24"/>
        </w:rPr>
        <w:t>им</w:t>
      </w:r>
      <w:r w:rsidRPr="00C1242A">
        <w:rPr>
          <w:spacing w:val="16"/>
          <w:szCs w:val="24"/>
        </w:rPr>
        <w:t xml:space="preserve"> </w:t>
      </w:r>
      <w:r w:rsidRPr="00C1242A">
        <w:rPr>
          <w:szCs w:val="24"/>
        </w:rPr>
        <w:t>прелазом</w:t>
      </w:r>
      <w:r w:rsidRPr="00C1242A">
        <w:rPr>
          <w:spacing w:val="16"/>
          <w:szCs w:val="24"/>
        </w:rPr>
        <w:t xml:space="preserve"> </w:t>
      </w:r>
      <w:r w:rsidRPr="00C1242A">
        <w:rPr>
          <w:szCs w:val="24"/>
        </w:rPr>
        <w:t>према</w:t>
      </w:r>
      <w:r w:rsidRPr="00C1242A">
        <w:rPr>
          <w:spacing w:val="15"/>
          <w:szCs w:val="24"/>
        </w:rPr>
        <w:t xml:space="preserve"> </w:t>
      </w:r>
      <w:r w:rsidRPr="00C1242A">
        <w:rPr>
          <w:spacing w:val="-7"/>
          <w:szCs w:val="24"/>
        </w:rPr>
        <w:t>б</w:t>
      </w:r>
      <w:r w:rsidRPr="00C1242A">
        <w:rPr>
          <w:szCs w:val="24"/>
        </w:rPr>
        <w:t>рдс</w:t>
      </w:r>
      <w:r w:rsidRPr="00C1242A">
        <w:rPr>
          <w:spacing w:val="-9"/>
          <w:szCs w:val="24"/>
        </w:rPr>
        <w:t>к</w:t>
      </w:r>
      <w:r w:rsidRPr="00C1242A">
        <w:rPr>
          <w:spacing w:val="1"/>
          <w:szCs w:val="24"/>
        </w:rPr>
        <w:t>о</w:t>
      </w:r>
      <w:r w:rsidRPr="00C1242A">
        <w:rPr>
          <w:spacing w:val="-7"/>
          <w:szCs w:val="24"/>
        </w:rPr>
        <w:t>-</w:t>
      </w:r>
      <w:r w:rsidRPr="00C1242A">
        <w:rPr>
          <w:szCs w:val="24"/>
        </w:rPr>
        <w:t>планинском</w:t>
      </w:r>
      <w:r w:rsidRPr="00C1242A">
        <w:rPr>
          <w:spacing w:val="15"/>
          <w:szCs w:val="24"/>
        </w:rPr>
        <w:t xml:space="preserve"> </w:t>
      </w:r>
      <w:r w:rsidRPr="00C1242A">
        <w:rPr>
          <w:szCs w:val="24"/>
        </w:rPr>
        <w:t>ти</w:t>
      </w:r>
      <w:r w:rsidRPr="00C1242A">
        <w:rPr>
          <w:spacing w:val="-8"/>
          <w:szCs w:val="24"/>
        </w:rPr>
        <w:t>п</w:t>
      </w:r>
      <w:r w:rsidRPr="00C1242A">
        <w:rPr>
          <w:szCs w:val="24"/>
        </w:rPr>
        <w:t>у,</w:t>
      </w:r>
      <w:r w:rsidRPr="00C1242A">
        <w:rPr>
          <w:spacing w:val="16"/>
          <w:szCs w:val="24"/>
        </w:rPr>
        <w:t xml:space="preserve"> </w:t>
      </w:r>
      <w:r w:rsidRPr="00C1242A">
        <w:rPr>
          <w:szCs w:val="24"/>
        </w:rPr>
        <w:t>док</w:t>
      </w:r>
      <w:r w:rsidRPr="00C1242A">
        <w:rPr>
          <w:spacing w:val="18"/>
          <w:szCs w:val="24"/>
        </w:rPr>
        <w:t xml:space="preserve"> </w:t>
      </w:r>
      <w:r w:rsidRPr="00C1242A">
        <w:rPr>
          <w:szCs w:val="24"/>
        </w:rPr>
        <w:t>је</w:t>
      </w:r>
      <w:r w:rsidRPr="00C1242A">
        <w:rPr>
          <w:spacing w:val="14"/>
          <w:szCs w:val="24"/>
        </w:rPr>
        <w:t xml:space="preserve"> </w:t>
      </w:r>
      <w:r w:rsidRPr="00C1242A">
        <w:rPr>
          <w:szCs w:val="24"/>
        </w:rPr>
        <w:t>л</w:t>
      </w:r>
      <w:r w:rsidRPr="00C1242A">
        <w:rPr>
          <w:spacing w:val="1"/>
          <w:szCs w:val="24"/>
        </w:rPr>
        <w:t>е</w:t>
      </w:r>
      <w:r w:rsidRPr="00C1242A">
        <w:rPr>
          <w:szCs w:val="24"/>
        </w:rPr>
        <w:t>ва</w:t>
      </w:r>
      <w:r w:rsidRPr="00C1242A">
        <w:rPr>
          <w:spacing w:val="27"/>
          <w:szCs w:val="24"/>
        </w:rPr>
        <w:t xml:space="preserve"> </w:t>
      </w:r>
      <w:r w:rsidRPr="00C1242A">
        <w:rPr>
          <w:szCs w:val="24"/>
        </w:rPr>
        <w:t>с</w:t>
      </w:r>
      <w:r w:rsidRPr="00C1242A">
        <w:rPr>
          <w:spacing w:val="2"/>
          <w:szCs w:val="24"/>
        </w:rPr>
        <w:t>т</w:t>
      </w:r>
      <w:r w:rsidRPr="00C1242A">
        <w:rPr>
          <w:szCs w:val="24"/>
        </w:rPr>
        <w:t>р</w:t>
      </w:r>
      <w:r w:rsidRPr="00C1242A">
        <w:rPr>
          <w:spacing w:val="1"/>
          <w:szCs w:val="24"/>
        </w:rPr>
        <w:t>ми</w:t>
      </w:r>
      <w:r w:rsidRPr="00C1242A">
        <w:rPr>
          <w:szCs w:val="24"/>
        </w:rPr>
        <w:t>ја</w:t>
      </w:r>
      <w:r w:rsidRPr="00C1242A">
        <w:rPr>
          <w:spacing w:val="24"/>
          <w:szCs w:val="24"/>
        </w:rPr>
        <w:t xml:space="preserve"> </w:t>
      </w:r>
      <w:r w:rsidRPr="00C1242A">
        <w:rPr>
          <w:szCs w:val="24"/>
        </w:rPr>
        <w:t>и</w:t>
      </w:r>
      <w:r w:rsidRPr="00C1242A">
        <w:rPr>
          <w:spacing w:val="26"/>
          <w:szCs w:val="24"/>
        </w:rPr>
        <w:t xml:space="preserve"> </w:t>
      </w:r>
      <w:r w:rsidRPr="00C1242A">
        <w:rPr>
          <w:spacing w:val="-7"/>
          <w:szCs w:val="24"/>
        </w:rPr>
        <w:t>в</w:t>
      </w:r>
      <w:r w:rsidRPr="00C1242A">
        <w:rPr>
          <w:spacing w:val="1"/>
          <w:szCs w:val="24"/>
        </w:rPr>
        <w:t>ећ</w:t>
      </w:r>
      <w:r w:rsidRPr="00C1242A">
        <w:rPr>
          <w:szCs w:val="24"/>
        </w:rPr>
        <w:t>им</w:t>
      </w:r>
      <w:r w:rsidRPr="00C1242A">
        <w:rPr>
          <w:spacing w:val="20"/>
          <w:szCs w:val="24"/>
        </w:rPr>
        <w:t xml:space="preserve"> </w:t>
      </w:r>
      <w:r w:rsidRPr="00C1242A">
        <w:rPr>
          <w:szCs w:val="24"/>
        </w:rPr>
        <w:t>д</w:t>
      </w:r>
      <w:r w:rsidRPr="00C1242A">
        <w:rPr>
          <w:spacing w:val="1"/>
          <w:szCs w:val="24"/>
        </w:rPr>
        <w:t>е</w:t>
      </w:r>
      <w:r w:rsidRPr="00C1242A">
        <w:rPr>
          <w:szCs w:val="24"/>
        </w:rPr>
        <w:t xml:space="preserve">лом </w:t>
      </w:r>
      <w:r w:rsidRPr="00C1242A">
        <w:rPr>
          <w:spacing w:val="2"/>
          <w:szCs w:val="24"/>
        </w:rPr>
        <w:t>пош</w:t>
      </w:r>
      <w:r w:rsidRPr="00C1242A">
        <w:rPr>
          <w:spacing w:val="-9"/>
          <w:szCs w:val="24"/>
        </w:rPr>
        <w:t>у</w:t>
      </w:r>
      <w:r w:rsidRPr="00C1242A">
        <w:rPr>
          <w:spacing w:val="2"/>
          <w:szCs w:val="24"/>
        </w:rPr>
        <w:t>мље</w:t>
      </w:r>
      <w:r w:rsidRPr="00C1242A">
        <w:rPr>
          <w:spacing w:val="-8"/>
          <w:szCs w:val="24"/>
        </w:rPr>
        <w:t>н</w:t>
      </w:r>
      <w:r w:rsidRPr="00C1242A">
        <w:rPr>
          <w:spacing w:val="2"/>
          <w:szCs w:val="24"/>
        </w:rPr>
        <w:t>а</w:t>
      </w:r>
      <w:r w:rsidRPr="00C1242A">
        <w:rPr>
          <w:szCs w:val="24"/>
        </w:rPr>
        <w:t>.</w:t>
      </w:r>
      <w:r w:rsidRPr="00C1242A">
        <w:rPr>
          <w:spacing w:val="16"/>
          <w:szCs w:val="24"/>
        </w:rPr>
        <w:t xml:space="preserve"> </w:t>
      </w:r>
      <w:r w:rsidRPr="00C1242A">
        <w:rPr>
          <w:spacing w:val="-6"/>
          <w:szCs w:val="24"/>
        </w:rPr>
        <w:t>Н</w:t>
      </w:r>
      <w:r w:rsidRPr="00C1242A">
        <w:rPr>
          <w:spacing w:val="2"/>
          <w:szCs w:val="24"/>
        </w:rPr>
        <w:t>ап</w:t>
      </w:r>
      <w:r w:rsidRPr="00C1242A">
        <w:rPr>
          <w:spacing w:val="-2"/>
          <w:szCs w:val="24"/>
        </w:rPr>
        <w:t>у</w:t>
      </w:r>
      <w:r w:rsidRPr="00C1242A">
        <w:rPr>
          <w:spacing w:val="2"/>
          <w:szCs w:val="24"/>
        </w:rPr>
        <w:t>ш</w:t>
      </w:r>
      <w:r w:rsidRPr="00C1242A">
        <w:rPr>
          <w:spacing w:val="-7"/>
          <w:szCs w:val="24"/>
        </w:rPr>
        <w:t>т</w:t>
      </w:r>
      <w:r w:rsidRPr="00C1242A">
        <w:rPr>
          <w:spacing w:val="2"/>
          <w:szCs w:val="24"/>
        </w:rPr>
        <w:t>ај</w:t>
      </w:r>
      <w:r w:rsidRPr="00C1242A">
        <w:rPr>
          <w:spacing w:val="-4"/>
          <w:szCs w:val="24"/>
        </w:rPr>
        <w:t>у</w:t>
      </w:r>
      <w:r w:rsidRPr="00C1242A">
        <w:rPr>
          <w:spacing w:val="2"/>
          <w:szCs w:val="24"/>
        </w:rPr>
        <w:t>ћ</w:t>
      </w:r>
      <w:r w:rsidRPr="00C1242A">
        <w:rPr>
          <w:szCs w:val="24"/>
        </w:rPr>
        <w:t>и</w:t>
      </w:r>
      <w:r w:rsidRPr="00C1242A">
        <w:rPr>
          <w:spacing w:val="12"/>
          <w:szCs w:val="24"/>
        </w:rPr>
        <w:t xml:space="preserve"> </w:t>
      </w:r>
      <w:r w:rsidRPr="00C1242A">
        <w:rPr>
          <w:spacing w:val="2"/>
          <w:szCs w:val="24"/>
        </w:rPr>
        <w:t>Ку</w:t>
      </w:r>
      <w:r w:rsidRPr="00C1242A">
        <w:rPr>
          <w:spacing w:val="-8"/>
          <w:szCs w:val="24"/>
        </w:rPr>
        <w:t>ч</w:t>
      </w:r>
      <w:r w:rsidRPr="00C1242A">
        <w:rPr>
          <w:spacing w:val="2"/>
          <w:szCs w:val="24"/>
        </w:rPr>
        <w:t>е</w:t>
      </w:r>
      <w:r w:rsidRPr="00C1242A">
        <w:rPr>
          <w:szCs w:val="24"/>
        </w:rPr>
        <w:t>в</w:t>
      </w:r>
      <w:r w:rsidRPr="00C1242A">
        <w:rPr>
          <w:spacing w:val="2"/>
          <w:szCs w:val="24"/>
        </w:rPr>
        <w:t>о</w:t>
      </w:r>
      <w:r w:rsidRPr="00C1242A">
        <w:rPr>
          <w:szCs w:val="24"/>
        </w:rPr>
        <w:t>,</w:t>
      </w:r>
      <w:r w:rsidRPr="00C1242A">
        <w:rPr>
          <w:spacing w:val="11"/>
          <w:szCs w:val="24"/>
        </w:rPr>
        <w:t xml:space="preserve"> </w:t>
      </w:r>
      <w:r w:rsidRPr="00C1242A">
        <w:rPr>
          <w:spacing w:val="2"/>
          <w:szCs w:val="24"/>
        </w:rPr>
        <w:t>до</w:t>
      </w:r>
      <w:r w:rsidRPr="00C1242A">
        <w:rPr>
          <w:spacing w:val="-6"/>
          <w:szCs w:val="24"/>
        </w:rPr>
        <w:t>л</w:t>
      </w:r>
      <w:r w:rsidRPr="00C1242A">
        <w:rPr>
          <w:spacing w:val="2"/>
          <w:szCs w:val="24"/>
        </w:rPr>
        <w:t>и</w:t>
      </w:r>
      <w:r w:rsidRPr="00C1242A">
        <w:rPr>
          <w:szCs w:val="24"/>
        </w:rPr>
        <w:t>не</w:t>
      </w:r>
      <w:r w:rsidRPr="00C1242A">
        <w:rPr>
          <w:spacing w:val="17"/>
          <w:szCs w:val="24"/>
        </w:rPr>
        <w:t xml:space="preserve"> </w:t>
      </w:r>
      <w:r w:rsidRPr="00C1242A">
        <w:rPr>
          <w:spacing w:val="-5"/>
          <w:szCs w:val="24"/>
        </w:rPr>
        <w:t>п</w:t>
      </w:r>
      <w:r w:rsidRPr="00C1242A">
        <w:rPr>
          <w:spacing w:val="2"/>
          <w:szCs w:val="24"/>
        </w:rPr>
        <w:t>р</w:t>
      </w:r>
      <w:r w:rsidRPr="00C1242A">
        <w:rPr>
          <w:szCs w:val="24"/>
        </w:rPr>
        <w:t>е</w:t>
      </w:r>
      <w:r w:rsidRPr="00C1242A">
        <w:rPr>
          <w:spacing w:val="2"/>
          <w:szCs w:val="24"/>
        </w:rPr>
        <w:t>ла</w:t>
      </w:r>
      <w:r w:rsidRPr="00C1242A">
        <w:rPr>
          <w:spacing w:val="-2"/>
          <w:szCs w:val="24"/>
        </w:rPr>
        <w:t>з</w:t>
      </w:r>
      <w:r w:rsidRPr="00C1242A">
        <w:rPr>
          <w:szCs w:val="24"/>
        </w:rPr>
        <w:t>е</w:t>
      </w:r>
      <w:r w:rsidRPr="00C1242A">
        <w:rPr>
          <w:spacing w:val="12"/>
          <w:szCs w:val="24"/>
        </w:rPr>
        <w:t xml:space="preserve"> </w:t>
      </w:r>
      <w:r w:rsidRPr="00C1242A">
        <w:rPr>
          <w:szCs w:val="24"/>
        </w:rPr>
        <w:t>у</w:t>
      </w:r>
      <w:r w:rsidRPr="00C1242A">
        <w:rPr>
          <w:spacing w:val="15"/>
          <w:szCs w:val="24"/>
        </w:rPr>
        <w:t xml:space="preserve"> </w:t>
      </w:r>
      <w:r w:rsidRPr="00C1242A">
        <w:rPr>
          <w:spacing w:val="-6"/>
          <w:szCs w:val="24"/>
        </w:rPr>
        <w:t>к</w:t>
      </w:r>
      <w:r w:rsidRPr="00C1242A">
        <w:rPr>
          <w:spacing w:val="-4"/>
          <w:szCs w:val="24"/>
        </w:rPr>
        <w:t>л</w:t>
      </w:r>
      <w:r w:rsidRPr="00C1242A">
        <w:rPr>
          <w:spacing w:val="2"/>
          <w:szCs w:val="24"/>
        </w:rPr>
        <w:t>и</w:t>
      </w:r>
      <w:r w:rsidRPr="00C1242A">
        <w:rPr>
          <w:spacing w:val="-6"/>
          <w:szCs w:val="24"/>
        </w:rPr>
        <w:t>с</w:t>
      </w:r>
      <w:r w:rsidRPr="00C1242A">
        <w:rPr>
          <w:spacing w:val="-5"/>
          <w:szCs w:val="24"/>
        </w:rPr>
        <w:t>у</w:t>
      </w:r>
      <w:r w:rsidRPr="00C1242A">
        <w:rPr>
          <w:spacing w:val="2"/>
          <w:szCs w:val="24"/>
        </w:rPr>
        <w:t>р</w:t>
      </w:r>
      <w:r w:rsidRPr="00C1242A">
        <w:rPr>
          <w:spacing w:val="-4"/>
          <w:szCs w:val="24"/>
        </w:rPr>
        <w:t>у</w:t>
      </w:r>
      <w:r w:rsidRPr="00C1242A">
        <w:rPr>
          <w:szCs w:val="24"/>
        </w:rPr>
        <w:t>,</w:t>
      </w:r>
      <w:r w:rsidRPr="00C1242A">
        <w:rPr>
          <w:spacing w:val="11"/>
          <w:szCs w:val="24"/>
        </w:rPr>
        <w:t xml:space="preserve"> </w:t>
      </w:r>
      <w:r w:rsidRPr="00C1242A">
        <w:rPr>
          <w:szCs w:val="24"/>
        </w:rPr>
        <w:t>а</w:t>
      </w:r>
      <w:r w:rsidRPr="00C1242A">
        <w:rPr>
          <w:spacing w:val="7"/>
          <w:szCs w:val="24"/>
        </w:rPr>
        <w:t xml:space="preserve"> </w:t>
      </w:r>
      <w:r w:rsidRPr="00C1242A">
        <w:rPr>
          <w:szCs w:val="24"/>
        </w:rPr>
        <w:t>од</w:t>
      </w:r>
      <w:r w:rsidRPr="00C1242A">
        <w:rPr>
          <w:spacing w:val="11"/>
          <w:szCs w:val="24"/>
        </w:rPr>
        <w:t xml:space="preserve"> </w:t>
      </w:r>
      <w:r w:rsidRPr="00C1242A">
        <w:rPr>
          <w:spacing w:val="-4"/>
          <w:szCs w:val="24"/>
        </w:rPr>
        <w:t>К</w:t>
      </w:r>
      <w:r w:rsidRPr="00C1242A">
        <w:rPr>
          <w:szCs w:val="24"/>
        </w:rPr>
        <w:t>а</w:t>
      </w:r>
      <w:r w:rsidRPr="00C1242A">
        <w:rPr>
          <w:spacing w:val="2"/>
          <w:szCs w:val="24"/>
        </w:rPr>
        <w:t>о</w:t>
      </w:r>
      <w:r w:rsidRPr="00C1242A">
        <w:rPr>
          <w:spacing w:val="-7"/>
          <w:szCs w:val="24"/>
        </w:rPr>
        <w:t>н</w:t>
      </w:r>
      <w:r w:rsidRPr="00C1242A">
        <w:rPr>
          <w:szCs w:val="24"/>
        </w:rPr>
        <w:t>е</w:t>
      </w:r>
      <w:r w:rsidRPr="00C1242A">
        <w:rPr>
          <w:spacing w:val="12"/>
          <w:szCs w:val="24"/>
        </w:rPr>
        <w:t xml:space="preserve"> </w:t>
      </w:r>
      <w:r w:rsidRPr="00C1242A">
        <w:rPr>
          <w:spacing w:val="-5"/>
          <w:szCs w:val="24"/>
        </w:rPr>
        <w:t>с</w:t>
      </w:r>
      <w:r w:rsidRPr="00C1242A">
        <w:rPr>
          <w:szCs w:val="24"/>
        </w:rPr>
        <w:t>е</w:t>
      </w:r>
      <w:r w:rsidRPr="00C1242A">
        <w:rPr>
          <w:spacing w:val="12"/>
          <w:szCs w:val="24"/>
        </w:rPr>
        <w:t xml:space="preserve"> </w:t>
      </w:r>
      <w:r w:rsidRPr="00C1242A">
        <w:rPr>
          <w:spacing w:val="-5"/>
          <w:szCs w:val="24"/>
        </w:rPr>
        <w:t>п</w:t>
      </w:r>
      <w:r w:rsidRPr="00C1242A">
        <w:rPr>
          <w:szCs w:val="24"/>
        </w:rPr>
        <w:t>о</w:t>
      </w:r>
      <w:r w:rsidRPr="00C1242A">
        <w:rPr>
          <w:spacing w:val="2"/>
          <w:szCs w:val="24"/>
        </w:rPr>
        <w:t>с</w:t>
      </w:r>
      <w:r w:rsidRPr="00C1242A">
        <w:rPr>
          <w:spacing w:val="-8"/>
          <w:szCs w:val="24"/>
        </w:rPr>
        <w:t>т</w:t>
      </w:r>
      <w:r w:rsidRPr="00C1242A">
        <w:rPr>
          <w:spacing w:val="2"/>
          <w:szCs w:val="24"/>
        </w:rPr>
        <w:t>е</w:t>
      </w:r>
      <w:r w:rsidRPr="00C1242A">
        <w:rPr>
          <w:spacing w:val="-5"/>
          <w:szCs w:val="24"/>
        </w:rPr>
        <w:t>п</w:t>
      </w:r>
      <w:r w:rsidRPr="00C1242A">
        <w:rPr>
          <w:szCs w:val="24"/>
        </w:rPr>
        <w:t>е</w:t>
      </w:r>
      <w:r w:rsidRPr="00C1242A">
        <w:rPr>
          <w:spacing w:val="-2"/>
          <w:szCs w:val="24"/>
        </w:rPr>
        <w:t>н</w:t>
      </w:r>
      <w:r w:rsidRPr="00C1242A">
        <w:rPr>
          <w:szCs w:val="24"/>
        </w:rPr>
        <w:t>о</w:t>
      </w:r>
      <w:r w:rsidRPr="00C1242A">
        <w:rPr>
          <w:spacing w:val="7"/>
          <w:szCs w:val="24"/>
        </w:rPr>
        <w:t xml:space="preserve"> </w:t>
      </w:r>
      <w:r w:rsidRPr="00C1242A">
        <w:rPr>
          <w:spacing w:val="-5"/>
          <w:szCs w:val="24"/>
        </w:rPr>
        <w:t>ш</w:t>
      </w:r>
      <w:r w:rsidRPr="00C1242A">
        <w:rPr>
          <w:spacing w:val="2"/>
          <w:szCs w:val="24"/>
        </w:rPr>
        <w:t>и</w:t>
      </w:r>
      <w:r w:rsidRPr="00C1242A">
        <w:rPr>
          <w:spacing w:val="-4"/>
          <w:szCs w:val="24"/>
        </w:rPr>
        <w:t>р</w:t>
      </w:r>
      <w:r w:rsidRPr="00C1242A">
        <w:rPr>
          <w:szCs w:val="24"/>
        </w:rPr>
        <w:t xml:space="preserve">е </w:t>
      </w:r>
      <w:r w:rsidRPr="00C1242A">
        <w:rPr>
          <w:spacing w:val="2"/>
          <w:szCs w:val="24"/>
        </w:rPr>
        <w:t>с</w:t>
      </w:r>
      <w:r w:rsidRPr="00C1242A">
        <w:rPr>
          <w:szCs w:val="24"/>
        </w:rPr>
        <w:t>а</w:t>
      </w:r>
      <w:r w:rsidRPr="00C1242A">
        <w:rPr>
          <w:spacing w:val="26"/>
          <w:szCs w:val="24"/>
        </w:rPr>
        <w:t xml:space="preserve"> </w:t>
      </w:r>
      <w:r w:rsidRPr="00C1242A">
        <w:rPr>
          <w:spacing w:val="-4"/>
          <w:szCs w:val="24"/>
        </w:rPr>
        <w:t>д</w:t>
      </w:r>
      <w:r w:rsidRPr="00C1242A">
        <w:rPr>
          <w:szCs w:val="24"/>
        </w:rPr>
        <w:t>о</w:t>
      </w:r>
      <w:r w:rsidRPr="00C1242A">
        <w:rPr>
          <w:spacing w:val="2"/>
          <w:szCs w:val="24"/>
        </w:rPr>
        <w:t>с</w:t>
      </w:r>
      <w:r w:rsidRPr="00C1242A">
        <w:rPr>
          <w:spacing w:val="-8"/>
          <w:szCs w:val="24"/>
        </w:rPr>
        <w:t>т</w:t>
      </w:r>
      <w:r w:rsidRPr="00C1242A">
        <w:rPr>
          <w:szCs w:val="24"/>
        </w:rPr>
        <w:t>а</w:t>
      </w:r>
      <w:r w:rsidRPr="00C1242A">
        <w:rPr>
          <w:spacing w:val="28"/>
          <w:szCs w:val="24"/>
        </w:rPr>
        <w:t xml:space="preserve"> </w:t>
      </w:r>
      <w:r w:rsidRPr="00C1242A">
        <w:rPr>
          <w:spacing w:val="2"/>
          <w:szCs w:val="24"/>
        </w:rPr>
        <w:t>с</w:t>
      </w:r>
      <w:r w:rsidRPr="00C1242A">
        <w:rPr>
          <w:spacing w:val="-8"/>
          <w:szCs w:val="24"/>
        </w:rPr>
        <w:t>т</w:t>
      </w:r>
      <w:r w:rsidRPr="00C1242A">
        <w:rPr>
          <w:szCs w:val="24"/>
        </w:rPr>
        <w:t>р</w:t>
      </w:r>
      <w:r w:rsidRPr="00C1242A">
        <w:rPr>
          <w:spacing w:val="-4"/>
          <w:szCs w:val="24"/>
        </w:rPr>
        <w:t>ми</w:t>
      </w:r>
      <w:r w:rsidRPr="00C1242A">
        <w:rPr>
          <w:szCs w:val="24"/>
        </w:rPr>
        <w:t>м</w:t>
      </w:r>
      <w:r w:rsidRPr="00C1242A">
        <w:rPr>
          <w:spacing w:val="32"/>
          <w:szCs w:val="24"/>
        </w:rPr>
        <w:t xml:space="preserve"> </w:t>
      </w:r>
      <w:r w:rsidRPr="00C1242A">
        <w:rPr>
          <w:szCs w:val="24"/>
        </w:rPr>
        <w:t>и</w:t>
      </w:r>
      <w:r w:rsidRPr="00C1242A">
        <w:rPr>
          <w:spacing w:val="27"/>
          <w:szCs w:val="24"/>
        </w:rPr>
        <w:t xml:space="preserve"> </w:t>
      </w:r>
      <w:r w:rsidRPr="00C1242A">
        <w:rPr>
          <w:spacing w:val="-5"/>
          <w:szCs w:val="24"/>
        </w:rPr>
        <w:t>п</w:t>
      </w:r>
      <w:r w:rsidRPr="00C1242A">
        <w:rPr>
          <w:szCs w:val="24"/>
        </w:rPr>
        <w:t>о</w:t>
      </w:r>
      <w:r w:rsidRPr="00C1242A">
        <w:rPr>
          <w:spacing w:val="2"/>
          <w:szCs w:val="24"/>
        </w:rPr>
        <w:t>ш</w:t>
      </w:r>
      <w:r w:rsidRPr="00C1242A">
        <w:rPr>
          <w:spacing w:val="-7"/>
          <w:szCs w:val="24"/>
        </w:rPr>
        <w:t>у</w:t>
      </w:r>
      <w:r w:rsidRPr="00C1242A">
        <w:rPr>
          <w:spacing w:val="-4"/>
          <w:szCs w:val="24"/>
        </w:rPr>
        <w:t>мљ</w:t>
      </w:r>
      <w:r w:rsidRPr="00C1242A">
        <w:rPr>
          <w:spacing w:val="2"/>
          <w:szCs w:val="24"/>
        </w:rPr>
        <w:t>е</w:t>
      </w:r>
      <w:r w:rsidRPr="00C1242A">
        <w:rPr>
          <w:spacing w:val="-7"/>
          <w:szCs w:val="24"/>
        </w:rPr>
        <w:t>н</w:t>
      </w:r>
      <w:r w:rsidRPr="00C1242A">
        <w:rPr>
          <w:spacing w:val="-4"/>
          <w:szCs w:val="24"/>
        </w:rPr>
        <w:t>и</w:t>
      </w:r>
      <w:r w:rsidRPr="00C1242A">
        <w:rPr>
          <w:szCs w:val="24"/>
        </w:rPr>
        <w:t>м</w:t>
      </w:r>
      <w:r w:rsidRPr="00C1242A">
        <w:rPr>
          <w:spacing w:val="32"/>
          <w:szCs w:val="24"/>
        </w:rPr>
        <w:t xml:space="preserve"> </w:t>
      </w:r>
      <w:r w:rsidRPr="00C1242A">
        <w:rPr>
          <w:spacing w:val="-5"/>
          <w:szCs w:val="24"/>
        </w:rPr>
        <w:t>с</w:t>
      </w:r>
      <w:r w:rsidRPr="00C1242A">
        <w:rPr>
          <w:spacing w:val="-6"/>
          <w:szCs w:val="24"/>
        </w:rPr>
        <w:t>т</w:t>
      </w:r>
      <w:r w:rsidRPr="00C1242A">
        <w:rPr>
          <w:szCs w:val="24"/>
        </w:rPr>
        <w:t>р</w:t>
      </w:r>
      <w:r w:rsidRPr="00C1242A">
        <w:rPr>
          <w:spacing w:val="2"/>
          <w:szCs w:val="24"/>
        </w:rPr>
        <w:t>а</w:t>
      </w:r>
      <w:r w:rsidRPr="00C1242A">
        <w:rPr>
          <w:spacing w:val="-7"/>
          <w:szCs w:val="24"/>
        </w:rPr>
        <w:t>н</w:t>
      </w:r>
      <w:r w:rsidRPr="00C1242A">
        <w:rPr>
          <w:szCs w:val="24"/>
        </w:rPr>
        <w:t>а</w:t>
      </w:r>
      <w:r w:rsidRPr="00C1242A">
        <w:rPr>
          <w:spacing w:val="-4"/>
          <w:szCs w:val="24"/>
        </w:rPr>
        <w:t>м</w:t>
      </w:r>
      <w:r w:rsidRPr="00C1242A">
        <w:rPr>
          <w:spacing w:val="4"/>
          <w:szCs w:val="24"/>
        </w:rPr>
        <w:t>а</w:t>
      </w:r>
      <w:r w:rsidRPr="00C1242A">
        <w:rPr>
          <w:szCs w:val="24"/>
        </w:rPr>
        <w:t>,</w:t>
      </w:r>
      <w:r w:rsidRPr="00C1242A">
        <w:rPr>
          <w:spacing w:val="27"/>
          <w:szCs w:val="24"/>
        </w:rPr>
        <w:t xml:space="preserve"> </w:t>
      </w:r>
      <w:r w:rsidRPr="00C1242A">
        <w:rPr>
          <w:spacing w:val="-4"/>
          <w:szCs w:val="24"/>
        </w:rPr>
        <w:t>д</w:t>
      </w:r>
      <w:r w:rsidRPr="00C1242A">
        <w:rPr>
          <w:szCs w:val="24"/>
        </w:rPr>
        <w:t>а</w:t>
      </w:r>
      <w:r w:rsidRPr="00C1242A">
        <w:rPr>
          <w:spacing w:val="32"/>
          <w:szCs w:val="24"/>
        </w:rPr>
        <w:t xml:space="preserve"> </w:t>
      </w:r>
      <w:r w:rsidRPr="00C1242A">
        <w:rPr>
          <w:spacing w:val="-7"/>
          <w:szCs w:val="24"/>
        </w:rPr>
        <w:t>б</w:t>
      </w:r>
      <w:r w:rsidRPr="00C1242A">
        <w:rPr>
          <w:szCs w:val="24"/>
        </w:rPr>
        <w:t>и</w:t>
      </w:r>
      <w:r w:rsidRPr="00C1242A">
        <w:rPr>
          <w:spacing w:val="32"/>
          <w:szCs w:val="24"/>
        </w:rPr>
        <w:t xml:space="preserve"> </w:t>
      </w:r>
      <w:r w:rsidRPr="00C1242A">
        <w:rPr>
          <w:spacing w:val="-5"/>
          <w:szCs w:val="24"/>
        </w:rPr>
        <w:t>с</w:t>
      </w:r>
      <w:r w:rsidRPr="00C1242A">
        <w:rPr>
          <w:szCs w:val="24"/>
        </w:rPr>
        <w:t>е</w:t>
      </w:r>
      <w:r w:rsidRPr="00C1242A">
        <w:rPr>
          <w:spacing w:val="28"/>
          <w:szCs w:val="24"/>
        </w:rPr>
        <w:t xml:space="preserve"> </w:t>
      </w:r>
      <w:r w:rsidRPr="00C1242A">
        <w:rPr>
          <w:szCs w:val="24"/>
        </w:rPr>
        <w:t>од</w:t>
      </w:r>
      <w:r w:rsidRPr="00C1242A">
        <w:rPr>
          <w:spacing w:val="31"/>
          <w:szCs w:val="24"/>
        </w:rPr>
        <w:t xml:space="preserve"> </w:t>
      </w:r>
      <w:r w:rsidRPr="00C1242A">
        <w:rPr>
          <w:spacing w:val="-7"/>
          <w:szCs w:val="24"/>
        </w:rPr>
        <w:t>н</w:t>
      </w:r>
      <w:r w:rsidRPr="00C1242A">
        <w:rPr>
          <w:szCs w:val="24"/>
        </w:rPr>
        <w:t>а</w:t>
      </w:r>
      <w:r w:rsidRPr="00C1242A">
        <w:rPr>
          <w:spacing w:val="-5"/>
          <w:szCs w:val="24"/>
        </w:rPr>
        <w:t>с</w:t>
      </w:r>
      <w:r w:rsidRPr="00C1242A">
        <w:rPr>
          <w:spacing w:val="2"/>
          <w:szCs w:val="24"/>
        </w:rPr>
        <w:t>е</w:t>
      </w:r>
      <w:r w:rsidRPr="00C1242A">
        <w:rPr>
          <w:spacing w:val="-4"/>
          <w:szCs w:val="24"/>
        </w:rPr>
        <w:t>љ</w:t>
      </w:r>
      <w:r w:rsidRPr="00C1242A">
        <w:rPr>
          <w:szCs w:val="24"/>
        </w:rPr>
        <w:t>а</w:t>
      </w:r>
      <w:r w:rsidRPr="00C1242A">
        <w:rPr>
          <w:spacing w:val="32"/>
          <w:szCs w:val="24"/>
        </w:rPr>
        <w:t xml:space="preserve"> </w:t>
      </w:r>
      <w:r w:rsidRPr="00C1242A">
        <w:rPr>
          <w:spacing w:val="-7"/>
          <w:szCs w:val="24"/>
        </w:rPr>
        <w:t>М</w:t>
      </w:r>
      <w:r w:rsidRPr="00C1242A">
        <w:rPr>
          <w:spacing w:val="-4"/>
          <w:szCs w:val="24"/>
        </w:rPr>
        <w:t>и</w:t>
      </w:r>
      <w:r w:rsidRPr="00C1242A">
        <w:rPr>
          <w:spacing w:val="-5"/>
          <w:szCs w:val="24"/>
        </w:rPr>
        <w:t>ш</w:t>
      </w:r>
      <w:r w:rsidRPr="00C1242A">
        <w:rPr>
          <w:spacing w:val="-4"/>
          <w:szCs w:val="24"/>
        </w:rPr>
        <w:t>љ</w:t>
      </w:r>
      <w:r w:rsidRPr="00C1242A">
        <w:rPr>
          <w:spacing w:val="2"/>
          <w:szCs w:val="24"/>
        </w:rPr>
        <w:t>е</w:t>
      </w:r>
      <w:r w:rsidRPr="00C1242A">
        <w:rPr>
          <w:spacing w:val="-7"/>
          <w:szCs w:val="24"/>
        </w:rPr>
        <w:t>н</w:t>
      </w:r>
      <w:r w:rsidRPr="00C1242A">
        <w:rPr>
          <w:spacing w:val="2"/>
          <w:szCs w:val="24"/>
        </w:rPr>
        <w:t>о</w:t>
      </w:r>
      <w:r w:rsidRPr="00C1242A">
        <w:rPr>
          <w:spacing w:val="-7"/>
          <w:szCs w:val="24"/>
        </w:rPr>
        <w:t>в</w:t>
      </w:r>
      <w:r w:rsidRPr="00C1242A">
        <w:rPr>
          <w:spacing w:val="2"/>
          <w:szCs w:val="24"/>
        </w:rPr>
        <w:t>а</w:t>
      </w:r>
      <w:r w:rsidRPr="00C1242A">
        <w:rPr>
          <w:szCs w:val="24"/>
        </w:rPr>
        <w:t>ц</w:t>
      </w:r>
      <w:r w:rsidRPr="00C1242A">
        <w:rPr>
          <w:spacing w:val="29"/>
          <w:szCs w:val="24"/>
        </w:rPr>
        <w:t xml:space="preserve"> </w:t>
      </w:r>
      <w:r w:rsidRPr="00C1242A">
        <w:rPr>
          <w:spacing w:val="-7"/>
          <w:szCs w:val="24"/>
        </w:rPr>
        <w:t>н</w:t>
      </w:r>
      <w:r w:rsidRPr="00C1242A">
        <w:rPr>
          <w:szCs w:val="24"/>
        </w:rPr>
        <w:t>а</w:t>
      </w:r>
      <w:r w:rsidRPr="00C1242A">
        <w:rPr>
          <w:spacing w:val="-4"/>
          <w:szCs w:val="24"/>
        </w:rPr>
        <w:t>гл</w:t>
      </w:r>
      <w:r w:rsidRPr="00C1242A">
        <w:rPr>
          <w:szCs w:val="24"/>
        </w:rPr>
        <w:t xml:space="preserve">о </w:t>
      </w:r>
      <w:r w:rsidRPr="00C1242A">
        <w:rPr>
          <w:spacing w:val="-5"/>
          <w:szCs w:val="24"/>
        </w:rPr>
        <w:t>п</w:t>
      </w:r>
      <w:r w:rsidRPr="00C1242A">
        <w:rPr>
          <w:spacing w:val="2"/>
          <w:szCs w:val="24"/>
        </w:rPr>
        <w:t>р</w:t>
      </w:r>
      <w:r w:rsidRPr="00C1242A">
        <w:rPr>
          <w:szCs w:val="24"/>
        </w:rPr>
        <w:t>о</w:t>
      </w:r>
      <w:r w:rsidRPr="00C1242A">
        <w:rPr>
          <w:spacing w:val="-5"/>
          <w:szCs w:val="24"/>
        </w:rPr>
        <w:t>ш</w:t>
      </w:r>
      <w:r w:rsidRPr="00C1242A">
        <w:rPr>
          <w:spacing w:val="-4"/>
          <w:szCs w:val="24"/>
        </w:rPr>
        <w:t>и</w:t>
      </w:r>
      <w:r w:rsidRPr="00C1242A">
        <w:rPr>
          <w:szCs w:val="24"/>
        </w:rPr>
        <w:t>р</w:t>
      </w:r>
      <w:r w:rsidRPr="00C1242A">
        <w:rPr>
          <w:spacing w:val="2"/>
          <w:szCs w:val="24"/>
        </w:rPr>
        <w:t>и</w:t>
      </w:r>
      <w:r w:rsidRPr="00C1242A">
        <w:rPr>
          <w:spacing w:val="-5"/>
          <w:szCs w:val="24"/>
        </w:rPr>
        <w:t>л</w:t>
      </w:r>
      <w:r w:rsidRPr="00C1242A">
        <w:rPr>
          <w:szCs w:val="24"/>
        </w:rPr>
        <w:t>а,</w:t>
      </w:r>
      <w:r w:rsidRPr="00C1242A">
        <w:rPr>
          <w:spacing w:val="40"/>
          <w:szCs w:val="24"/>
        </w:rPr>
        <w:t xml:space="preserve"> </w:t>
      </w:r>
      <w:r w:rsidRPr="00C1242A">
        <w:rPr>
          <w:szCs w:val="24"/>
        </w:rPr>
        <w:t>а</w:t>
      </w:r>
      <w:r w:rsidRPr="00C1242A">
        <w:rPr>
          <w:spacing w:val="46"/>
          <w:szCs w:val="24"/>
        </w:rPr>
        <w:t xml:space="preserve"> </w:t>
      </w:r>
      <w:r w:rsidRPr="00C1242A">
        <w:rPr>
          <w:spacing w:val="2"/>
          <w:szCs w:val="24"/>
        </w:rPr>
        <w:t>с</w:t>
      </w:r>
      <w:r w:rsidRPr="00C1242A">
        <w:rPr>
          <w:spacing w:val="-8"/>
          <w:szCs w:val="24"/>
        </w:rPr>
        <w:t>т</w:t>
      </w:r>
      <w:r w:rsidRPr="00C1242A">
        <w:rPr>
          <w:szCs w:val="24"/>
        </w:rPr>
        <w:t>р</w:t>
      </w:r>
      <w:r w:rsidRPr="00C1242A">
        <w:rPr>
          <w:spacing w:val="2"/>
          <w:szCs w:val="24"/>
        </w:rPr>
        <w:t>а</w:t>
      </w:r>
      <w:r w:rsidRPr="00C1242A">
        <w:rPr>
          <w:spacing w:val="-7"/>
          <w:szCs w:val="24"/>
        </w:rPr>
        <w:t>н</w:t>
      </w:r>
      <w:r w:rsidRPr="00C1242A">
        <w:rPr>
          <w:spacing w:val="2"/>
          <w:szCs w:val="24"/>
        </w:rPr>
        <w:t>е</w:t>
      </w:r>
      <w:r w:rsidRPr="00C1242A">
        <w:rPr>
          <w:spacing w:val="-2"/>
          <w:szCs w:val="24"/>
        </w:rPr>
        <w:t>-</w:t>
      </w:r>
      <w:r w:rsidRPr="00C1242A">
        <w:rPr>
          <w:spacing w:val="-7"/>
          <w:szCs w:val="24"/>
        </w:rPr>
        <w:t>н</w:t>
      </w:r>
      <w:r w:rsidRPr="00C1242A">
        <w:rPr>
          <w:szCs w:val="24"/>
        </w:rPr>
        <w:t>аро</w:t>
      </w:r>
      <w:r w:rsidRPr="00C1242A">
        <w:rPr>
          <w:spacing w:val="2"/>
          <w:szCs w:val="24"/>
        </w:rPr>
        <w:t>ч</w:t>
      </w:r>
      <w:r w:rsidRPr="00C1242A">
        <w:rPr>
          <w:spacing w:val="-6"/>
          <w:szCs w:val="24"/>
        </w:rPr>
        <w:t>ит</w:t>
      </w:r>
      <w:r w:rsidRPr="00C1242A">
        <w:rPr>
          <w:szCs w:val="24"/>
        </w:rPr>
        <w:t>о</w:t>
      </w:r>
      <w:r w:rsidRPr="00C1242A">
        <w:rPr>
          <w:spacing w:val="46"/>
          <w:szCs w:val="24"/>
        </w:rPr>
        <w:t xml:space="preserve"> </w:t>
      </w:r>
      <w:r w:rsidRPr="00C1242A">
        <w:rPr>
          <w:spacing w:val="-4"/>
          <w:szCs w:val="24"/>
        </w:rPr>
        <w:t>л</w:t>
      </w:r>
      <w:r w:rsidRPr="00C1242A">
        <w:rPr>
          <w:spacing w:val="2"/>
          <w:szCs w:val="24"/>
        </w:rPr>
        <w:t>е</w:t>
      </w:r>
      <w:r w:rsidRPr="00C1242A">
        <w:rPr>
          <w:spacing w:val="-7"/>
          <w:szCs w:val="24"/>
        </w:rPr>
        <w:t>в</w:t>
      </w:r>
      <w:r w:rsidRPr="00C1242A">
        <w:rPr>
          <w:szCs w:val="24"/>
        </w:rPr>
        <w:t>а,</w:t>
      </w:r>
      <w:r w:rsidRPr="00C1242A">
        <w:rPr>
          <w:spacing w:val="45"/>
          <w:szCs w:val="24"/>
        </w:rPr>
        <w:t xml:space="preserve"> </w:t>
      </w:r>
      <w:r w:rsidRPr="00C1242A">
        <w:rPr>
          <w:spacing w:val="-5"/>
          <w:szCs w:val="24"/>
        </w:rPr>
        <w:t>п</w:t>
      </w:r>
      <w:r w:rsidRPr="00C1242A">
        <w:rPr>
          <w:spacing w:val="2"/>
          <w:szCs w:val="24"/>
        </w:rPr>
        <w:t>о</w:t>
      </w:r>
      <w:r w:rsidRPr="00C1242A">
        <w:rPr>
          <w:spacing w:val="-5"/>
          <w:szCs w:val="24"/>
        </w:rPr>
        <w:t>с</w:t>
      </w:r>
      <w:r w:rsidRPr="00C1242A">
        <w:rPr>
          <w:spacing w:val="-6"/>
          <w:szCs w:val="24"/>
        </w:rPr>
        <w:t>т</w:t>
      </w:r>
      <w:r w:rsidRPr="00C1242A">
        <w:rPr>
          <w:spacing w:val="2"/>
          <w:szCs w:val="24"/>
        </w:rPr>
        <w:t>а</w:t>
      </w:r>
      <w:r w:rsidRPr="00C1242A">
        <w:rPr>
          <w:spacing w:val="-4"/>
          <w:szCs w:val="24"/>
        </w:rPr>
        <w:t>л</w:t>
      </w:r>
      <w:r w:rsidRPr="00C1242A">
        <w:rPr>
          <w:szCs w:val="24"/>
        </w:rPr>
        <w:t>е</w:t>
      </w:r>
      <w:r w:rsidRPr="00C1242A">
        <w:rPr>
          <w:spacing w:val="41"/>
          <w:szCs w:val="24"/>
        </w:rPr>
        <w:t xml:space="preserve"> </w:t>
      </w:r>
      <w:r w:rsidRPr="00C1242A">
        <w:rPr>
          <w:spacing w:val="-2"/>
          <w:szCs w:val="24"/>
        </w:rPr>
        <w:t>б</w:t>
      </w:r>
      <w:r w:rsidRPr="00C1242A">
        <w:rPr>
          <w:spacing w:val="-4"/>
          <w:szCs w:val="24"/>
        </w:rPr>
        <w:t>л</w:t>
      </w:r>
      <w:r w:rsidRPr="00C1242A">
        <w:rPr>
          <w:szCs w:val="24"/>
        </w:rPr>
        <w:t>а</w:t>
      </w:r>
      <w:r w:rsidRPr="00C1242A">
        <w:rPr>
          <w:spacing w:val="2"/>
          <w:szCs w:val="24"/>
        </w:rPr>
        <w:t>ж</w:t>
      </w:r>
      <w:r w:rsidRPr="00C1242A">
        <w:rPr>
          <w:spacing w:val="-4"/>
          <w:szCs w:val="24"/>
        </w:rPr>
        <w:t>е</w:t>
      </w:r>
      <w:r w:rsidRPr="00C1242A">
        <w:rPr>
          <w:szCs w:val="24"/>
        </w:rPr>
        <w:t>.</w:t>
      </w:r>
      <w:r w:rsidRPr="00C1242A">
        <w:rPr>
          <w:spacing w:val="45"/>
          <w:szCs w:val="24"/>
        </w:rPr>
        <w:t xml:space="preserve"> </w:t>
      </w:r>
      <w:r w:rsidRPr="00C1242A">
        <w:rPr>
          <w:spacing w:val="2"/>
          <w:szCs w:val="24"/>
        </w:rPr>
        <w:t>Ј</w:t>
      </w:r>
      <w:r w:rsidRPr="00C1242A">
        <w:rPr>
          <w:spacing w:val="-5"/>
          <w:szCs w:val="24"/>
        </w:rPr>
        <w:t>е</w:t>
      </w:r>
      <w:r w:rsidRPr="00C1242A">
        <w:rPr>
          <w:spacing w:val="2"/>
          <w:szCs w:val="24"/>
        </w:rPr>
        <w:t>ди</w:t>
      </w:r>
      <w:r w:rsidRPr="00C1242A">
        <w:rPr>
          <w:spacing w:val="-4"/>
          <w:szCs w:val="24"/>
        </w:rPr>
        <w:t>н</w:t>
      </w:r>
      <w:r w:rsidRPr="00C1242A">
        <w:rPr>
          <w:szCs w:val="24"/>
        </w:rPr>
        <w:t>и</w:t>
      </w:r>
      <w:r w:rsidRPr="00C1242A">
        <w:rPr>
          <w:spacing w:val="51"/>
          <w:szCs w:val="24"/>
        </w:rPr>
        <w:t xml:space="preserve"> </w:t>
      </w:r>
      <w:r w:rsidRPr="00C1242A">
        <w:rPr>
          <w:spacing w:val="-6"/>
          <w:szCs w:val="24"/>
        </w:rPr>
        <w:t>к</w:t>
      </w:r>
      <w:r w:rsidRPr="00C1242A">
        <w:rPr>
          <w:spacing w:val="2"/>
          <w:szCs w:val="24"/>
        </w:rPr>
        <w:t>ом</w:t>
      </w:r>
      <w:r w:rsidRPr="00C1242A">
        <w:rPr>
          <w:spacing w:val="-6"/>
          <w:szCs w:val="24"/>
        </w:rPr>
        <w:t>ун</w:t>
      </w:r>
      <w:r w:rsidRPr="00C1242A">
        <w:rPr>
          <w:spacing w:val="2"/>
          <w:szCs w:val="24"/>
        </w:rPr>
        <w:t>и</w:t>
      </w:r>
      <w:r w:rsidRPr="00C1242A">
        <w:rPr>
          <w:spacing w:val="-2"/>
          <w:szCs w:val="24"/>
        </w:rPr>
        <w:t>к</w:t>
      </w:r>
      <w:r w:rsidRPr="00C1242A">
        <w:rPr>
          <w:spacing w:val="2"/>
          <w:szCs w:val="24"/>
        </w:rPr>
        <w:t>а</w:t>
      </w:r>
      <w:r w:rsidRPr="00C1242A">
        <w:rPr>
          <w:spacing w:val="-6"/>
          <w:szCs w:val="24"/>
        </w:rPr>
        <w:t>т</w:t>
      </w:r>
      <w:r w:rsidRPr="00C1242A">
        <w:rPr>
          <w:spacing w:val="2"/>
          <w:szCs w:val="24"/>
        </w:rPr>
        <w:t>и</w:t>
      </w:r>
      <w:r w:rsidRPr="00C1242A">
        <w:rPr>
          <w:szCs w:val="24"/>
        </w:rPr>
        <w:t>в</w:t>
      </w:r>
      <w:r w:rsidRPr="00C1242A">
        <w:rPr>
          <w:spacing w:val="-2"/>
          <w:szCs w:val="24"/>
        </w:rPr>
        <w:t>н</w:t>
      </w:r>
      <w:r w:rsidRPr="00C1242A">
        <w:rPr>
          <w:szCs w:val="24"/>
        </w:rPr>
        <w:t>и</w:t>
      </w:r>
      <w:r w:rsidRPr="00C1242A">
        <w:rPr>
          <w:spacing w:val="50"/>
          <w:szCs w:val="24"/>
        </w:rPr>
        <w:t xml:space="preserve"> </w:t>
      </w:r>
      <w:r w:rsidRPr="00C1242A">
        <w:rPr>
          <w:spacing w:val="2"/>
          <w:szCs w:val="24"/>
        </w:rPr>
        <w:t>п</w:t>
      </w:r>
      <w:r w:rsidRPr="00C1242A">
        <w:rPr>
          <w:spacing w:val="-5"/>
          <w:szCs w:val="24"/>
        </w:rPr>
        <w:t>р</w:t>
      </w:r>
      <w:r w:rsidRPr="00C1242A">
        <w:rPr>
          <w:spacing w:val="2"/>
          <w:szCs w:val="24"/>
        </w:rPr>
        <w:t>а</w:t>
      </w:r>
      <w:r w:rsidRPr="00C1242A">
        <w:rPr>
          <w:szCs w:val="24"/>
        </w:rPr>
        <w:t>в</w:t>
      </w:r>
      <w:r w:rsidRPr="00C1242A">
        <w:rPr>
          <w:spacing w:val="-2"/>
          <w:szCs w:val="24"/>
        </w:rPr>
        <w:t>ц</w:t>
      </w:r>
      <w:r w:rsidRPr="00C1242A">
        <w:rPr>
          <w:szCs w:val="24"/>
        </w:rPr>
        <w:t>и</w:t>
      </w:r>
      <w:r w:rsidRPr="00C1242A">
        <w:rPr>
          <w:spacing w:val="50"/>
          <w:szCs w:val="24"/>
        </w:rPr>
        <w:t xml:space="preserve"> </w:t>
      </w:r>
      <w:r w:rsidRPr="00C1242A">
        <w:rPr>
          <w:spacing w:val="2"/>
          <w:szCs w:val="24"/>
        </w:rPr>
        <w:t>с</w:t>
      </w:r>
      <w:r w:rsidRPr="00C1242A">
        <w:rPr>
          <w:szCs w:val="24"/>
        </w:rPr>
        <w:t>у</w:t>
      </w:r>
      <w:r w:rsidRPr="00C1242A">
        <w:rPr>
          <w:spacing w:val="46"/>
          <w:szCs w:val="24"/>
        </w:rPr>
        <w:t xml:space="preserve"> </w:t>
      </w:r>
      <w:r w:rsidRPr="00C1242A">
        <w:rPr>
          <w:spacing w:val="-4"/>
          <w:szCs w:val="24"/>
        </w:rPr>
        <w:t>д</w:t>
      </w:r>
      <w:r w:rsidRPr="00C1242A">
        <w:rPr>
          <w:spacing w:val="2"/>
          <w:szCs w:val="24"/>
        </w:rPr>
        <w:t>уж доли</w:t>
      </w:r>
      <w:r w:rsidRPr="00C1242A">
        <w:rPr>
          <w:spacing w:val="-10"/>
          <w:szCs w:val="24"/>
        </w:rPr>
        <w:t>н</w:t>
      </w:r>
      <w:r w:rsidRPr="00C1242A">
        <w:rPr>
          <w:szCs w:val="24"/>
        </w:rPr>
        <w:t>е</w:t>
      </w:r>
      <w:r w:rsidRPr="00C1242A">
        <w:rPr>
          <w:spacing w:val="22"/>
          <w:szCs w:val="24"/>
        </w:rPr>
        <w:t xml:space="preserve"> </w:t>
      </w:r>
      <w:r w:rsidRPr="00C1242A">
        <w:rPr>
          <w:spacing w:val="-2"/>
          <w:szCs w:val="24"/>
        </w:rPr>
        <w:t>б</w:t>
      </w:r>
      <w:r w:rsidRPr="00C1242A">
        <w:rPr>
          <w:spacing w:val="2"/>
          <w:szCs w:val="24"/>
        </w:rPr>
        <w:t>оч</w:t>
      </w:r>
      <w:r w:rsidRPr="00C1242A">
        <w:rPr>
          <w:spacing w:val="-4"/>
          <w:szCs w:val="24"/>
        </w:rPr>
        <w:t>ни</w:t>
      </w:r>
      <w:r w:rsidRPr="00C1242A">
        <w:rPr>
          <w:szCs w:val="24"/>
        </w:rPr>
        <w:t>х</w:t>
      </w:r>
      <w:r w:rsidRPr="00C1242A">
        <w:rPr>
          <w:spacing w:val="20"/>
          <w:szCs w:val="24"/>
        </w:rPr>
        <w:t xml:space="preserve"> </w:t>
      </w:r>
      <w:r w:rsidRPr="00C1242A">
        <w:rPr>
          <w:spacing w:val="-5"/>
          <w:szCs w:val="24"/>
        </w:rPr>
        <w:t>п</w:t>
      </w:r>
      <w:r w:rsidRPr="00C1242A">
        <w:rPr>
          <w:spacing w:val="2"/>
          <w:szCs w:val="24"/>
        </w:rPr>
        <w:t>ото</w:t>
      </w:r>
      <w:r w:rsidRPr="00C1242A">
        <w:rPr>
          <w:spacing w:val="-8"/>
          <w:szCs w:val="24"/>
        </w:rPr>
        <w:t>к</w:t>
      </w:r>
      <w:r w:rsidRPr="00C1242A">
        <w:rPr>
          <w:spacing w:val="2"/>
          <w:szCs w:val="24"/>
        </w:rPr>
        <w:t>а</w:t>
      </w:r>
      <w:r w:rsidRPr="00C1242A">
        <w:rPr>
          <w:szCs w:val="24"/>
        </w:rPr>
        <w:t>,</w:t>
      </w:r>
      <w:r w:rsidRPr="00C1242A">
        <w:rPr>
          <w:spacing w:val="21"/>
          <w:szCs w:val="24"/>
        </w:rPr>
        <w:t xml:space="preserve"> </w:t>
      </w:r>
      <w:r w:rsidRPr="00C1242A">
        <w:rPr>
          <w:spacing w:val="-5"/>
          <w:szCs w:val="24"/>
        </w:rPr>
        <w:t>ч</w:t>
      </w:r>
      <w:r w:rsidRPr="00C1242A">
        <w:rPr>
          <w:spacing w:val="2"/>
          <w:szCs w:val="24"/>
        </w:rPr>
        <w:t>и</w:t>
      </w:r>
      <w:r w:rsidRPr="00C1242A">
        <w:rPr>
          <w:spacing w:val="-2"/>
          <w:szCs w:val="24"/>
        </w:rPr>
        <w:t>ј</w:t>
      </w:r>
      <w:r w:rsidRPr="00C1242A">
        <w:rPr>
          <w:szCs w:val="24"/>
        </w:rPr>
        <w:t>е</w:t>
      </w:r>
      <w:r w:rsidRPr="00C1242A">
        <w:rPr>
          <w:spacing w:val="17"/>
          <w:szCs w:val="24"/>
        </w:rPr>
        <w:t xml:space="preserve"> </w:t>
      </w:r>
      <w:r w:rsidRPr="00C1242A">
        <w:rPr>
          <w:spacing w:val="2"/>
          <w:szCs w:val="24"/>
        </w:rPr>
        <w:t>с</w:t>
      </w:r>
      <w:r w:rsidRPr="00C1242A">
        <w:rPr>
          <w:szCs w:val="24"/>
        </w:rPr>
        <w:t>у</w:t>
      </w:r>
      <w:r w:rsidRPr="00C1242A">
        <w:rPr>
          <w:spacing w:val="13"/>
          <w:szCs w:val="24"/>
        </w:rPr>
        <w:t xml:space="preserve"> </w:t>
      </w:r>
      <w:r w:rsidRPr="00C1242A">
        <w:rPr>
          <w:spacing w:val="2"/>
          <w:szCs w:val="24"/>
        </w:rPr>
        <w:t>алу</w:t>
      </w:r>
      <w:r w:rsidRPr="00C1242A">
        <w:rPr>
          <w:spacing w:val="-6"/>
          <w:szCs w:val="24"/>
        </w:rPr>
        <w:t>в</w:t>
      </w:r>
      <w:r w:rsidRPr="00C1242A">
        <w:rPr>
          <w:spacing w:val="2"/>
          <w:szCs w:val="24"/>
        </w:rPr>
        <w:t>и</w:t>
      </w:r>
      <w:r w:rsidRPr="00C1242A">
        <w:rPr>
          <w:spacing w:val="-2"/>
          <w:szCs w:val="24"/>
        </w:rPr>
        <w:t>ј</w:t>
      </w:r>
      <w:r w:rsidRPr="00C1242A">
        <w:rPr>
          <w:szCs w:val="24"/>
        </w:rPr>
        <w:t>а</w:t>
      </w:r>
      <w:r w:rsidRPr="00C1242A">
        <w:rPr>
          <w:spacing w:val="2"/>
          <w:szCs w:val="24"/>
        </w:rPr>
        <w:t>л</w:t>
      </w:r>
      <w:r w:rsidRPr="00C1242A">
        <w:rPr>
          <w:spacing w:val="-4"/>
          <w:szCs w:val="24"/>
        </w:rPr>
        <w:t>н</w:t>
      </w:r>
      <w:r w:rsidRPr="00C1242A">
        <w:rPr>
          <w:szCs w:val="24"/>
        </w:rPr>
        <w:t>е</w:t>
      </w:r>
      <w:r w:rsidRPr="00C1242A">
        <w:rPr>
          <w:spacing w:val="17"/>
          <w:szCs w:val="24"/>
        </w:rPr>
        <w:t xml:space="preserve"> </w:t>
      </w:r>
      <w:r w:rsidRPr="00C1242A">
        <w:rPr>
          <w:spacing w:val="2"/>
          <w:szCs w:val="24"/>
        </w:rPr>
        <w:t>ра</w:t>
      </w:r>
      <w:r w:rsidRPr="00C1242A">
        <w:rPr>
          <w:spacing w:val="-7"/>
          <w:szCs w:val="24"/>
        </w:rPr>
        <w:t>в</w:t>
      </w:r>
      <w:r w:rsidRPr="00C1242A">
        <w:rPr>
          <w:spacing w:val="-2"/>
          <w:szCs w:val="24"/>
        </w:rPr>
        <w:t>н</w:t>
      </w:r>
      <w:r w:rsidRPr="00C1242A">
        <w:rPr>
          <w:szCs w:val="24"/>
        </w:rPr>
        <w:t>и</w:t>
      </w:r>
      <w:r w:rsidRPr="00C1242A">
        <w:rPr>
          <w:spacing w:val="21"/>
          <w:szCs w:val="24"/>
        </w:rPr>
        <w:t xml:space="preserve"> </w:t>
      </w:r>
      <w:r w:rsidRPr="00C1242A">
        <w:rPr>
          <w:spacing w:val="-5"/>
          <w:szCs w:val="24"/>
        </w:rPr>
        <w:t>у</w:t>
      </w:r>
      <w:r w:rsidRPr="00C1242A">
        <w:rPr>
          <w:spacing w:val="-4"/>
          <w:szCs w:val="24"/>
        </w:rPr>
        <w:t>ж</w:t>
      </w:r>
      <w:r w:rsidRPr="00C1242A">
        <w:rPr>
          <w:szCs w:val="24"/>
        </w:rPr>
        <w:t>е</w:t>
      </w:r>
      <w:r w:rsidRPr="00C1242A">
        <w:rPr>
          <w:spacing w:val="12"/>
          <w:szCs w:val="24"/>
        </w:rPr>
        <w:t xml:space="preserve"> </w:t>
      </w:r>
      <w:r w:rsidRPr="00C1242A">
        <w:rPr>
          <w:szCs w:val="24"/>
        </w:rPr>
        <w:t>и</w:t>
      </w:r>
      <w:r w:rsidRPr="00C1242A">
        <w:rPr>
          <w:spacing w:val="12"/>
          <w:szCs w:val="24"/>
        </w:rPr>
        <w:t xml:space="preserve"> </w:t>
      </w:r>
      <w:r w:rsidRPr="00C1242A">
        <w:rPr>
          <w:spacing w:val="-7"/>
          <w:szCs w:val="24"/>
        </w:rPr>
        <w:t>н</w:t>
      </w:r>
      <w:r w:rsidRPr="00C1242A">
        <w:rPr>
          <w:szCs w:val="24"/>
        </w:rPr>
        <w:t>а</w:t>
      </w:r>
      <w:r w:rsidRPr="00C1242A">
        <w:rPr>
          <w:spacing w:val="12"/>
          <w:szCs w:val="24"/>
        </w:rPr>
        <w:t xml:space="preserve"> </w:t>
      </w:r>
      <w:r w:rsidRPr="00C1242A">
        <w:rPr>
          <w:spacing w:val="-5"/>
          <w:szCs w:val="24"/>
        </w:rPr>
        <w:t>х</w:t>
      </w:r>
      <w:r w:rsidRPr="00C1242A">
        <w:rPr>
          <w:spacing w:val="-4"/>
          <w:szCs w:val="24"/>
        </w:rPr>
        <w:t>и</w:t>
      </w:r>
      <w:r w:rsidRPr="00C1242A">
        <w:rPr>
          <w:spacing w:val="-5"/>
          <w:szCs w:val="24"/>
        </w:rPr>
        <w:t>пс</w:t>
      </w:r>
      <w:r w:rsidRPr="00C1242A">
        <w:rPr>
          <w:szCs w:val="24"/>
        </w:rPr>
        <w:t>о</w:t>
      </w:r>
      <w:r w:rsidRPr="00C1242A">
        <w:rPr>
          <w:spacing w:val="-4"/>
          <w:szCs w:val="24"/>
        </w:rPr>
        <w:t>м</w:t>
      </w:r>
      <w:r w:rsidRPr="00C1242A">
        <w:rPr>
          <w:szCs w:val="24"/>
        </w:rPr>
        <w:t>е</w:t>
      </w:r>
      <w:r w:rsidRPr="00C1242A">
        <w:rPr>
          <w:spacing w:val="-6"/>
          <w:szCs w:val="24"/>
        </w:rPr>
        <w:t>т</w:t>
      </w:r>
      <w:r w:rsidRPr="00C1242A">
        <w:rPr>
          <w:szCs w:val="24"/>
        </w:rPr>
        <w:t>р</w:t>
      </w:r>
      <w:r w:rsidRPr="00C1242A">
        <w:rPr>
          <w:spacing w:val="-4"/>
          <w:szCs w:val="24"/>
        </w:rPr>
        <w:t>и</w:t>
      </w:r>
      <w:r w:rsidRPr="00C1242A">
        <w:rPr>
          <w:spacing w:val="2"/>
          <w:szCs w:val="24"/>
        </w:rPr>
        <w:t>ј</w:t>
      </w:r>
      <w:r w:rsidRPr="00C1242A">
        <w:rPr>
          <w:spacing w:val="-8"/>
          <w:szCs w:val="24"/>
        </w:rPr>
        <w:t>с</w:t>
      </w:r>
      <w:r w:rsidRPr="00C1242A">
        <w:rPr>
          <w:spacing w:val="-6"/>
          <w:szCs w:val="24"/>
        </w:rPr>
        <w:t>к</w:t>
      </w:r>
      <w:r w:rsidRPr="00C1242A">
        <w:rPr>
          <w:spacing w:val="-4"/>
          <w:szCs w:val="24"/>
        </w:rPr>
        <w:t>и</w:t>
      </w:r>
      <w:r w:rsidRPr="00C1242A">
        <w:rPr>
          <w:szCs w:val="24"/>
        </w:rPr>
        <w:t>м</w:t>
      </w:r>
      <w:r w:rsidRPr="00C1242A">
        <w:rPr>
          <w:spacing w:val="17"/>
          <w:szCs w:val="24"/>
        </w:rPr>
        <w:t xml:space="preserve"> </w:t>
      </w:r>
      <w:r w:rsidRPr="00C1242A">
        <w:rPr>
          <w:spacing w:val="-7"/>
          <w:szCs w:val="24"/>
        </w:rPr>
        <w:t>в</w:t>
      </w:r>
      <w:r w:rsidRPr="00C1242A">
        <w:rPr>
          <w:spacing w:val="-4"/>
          <w:szCs w:val="24"/>
        </w:rPr>
        <w:t>и</w:t>
      </w:r>
      <w:r w:rsidRPr="00C1242A">
        <w:rPr>
          <w:spacing w:val="-5"/>
          <w:szCs w:val="24"/>
        </w:rPr>
        <w:t>ш</w:t>
      </w:r>
      <w:r w:rsidRPr="00C1242A">
        <w:rPr>
          <w:spacing w:val="-4"/>
          <w:szCs w:val="24"/>
        </w:rPr>
        <w:t>и</w:t>
      </w:r>
      <w:r w:rsidRPr="00C1242A">
        <w:rPr>
          <w:szCs w:val="24"/>
        </w:rPr>
        <w:t>м</w:t>
      </w:r>
      <w:r w:rsidRPr="00C1242A">
        <w:rPr>
          <w:spacing w:val="12"/>
          <w:szCs w:val="24"/>
        </w:rPr>
        <w:t xml:space="preserve"> </w:t>
      </w:r>
      <w:r w:rsidRPr="00C1242A">
        <w:rPr>
          <w:spacing w:val="-4"/>
          <w:szCs w:val="24"/>
        </w:rPr>
        <w:t>д</w:t>
      </w:r>
      <w:r w:rsidRPr="00C1242A">
        <w:rPr>
          <w:szCs w:val="24"/>
        </w:rPr>
        <w:t>е</w:t>
      </w:r>
      <w:r w:rsidRPr="00C1242A">
        <w:rPr>
          <w:spacing w:val="-4"/>
          <w:szCs w:val="24"/>
        </w:rPr>
        <w:t>л</w:t>
      </w:r>
      <w:r w:rsidRPr="00C1242A">
        <w:rPr>
          <w:szCs w:val="24"/>
        </w:rPr>
        <w:t>о</w:t>
      </w:r>
      <w:r w:rsidRPr="00C1242A">
        <w:rPr>
          <w:spacing w:val="-7"/>
          <w:szCs w:val="24"/>
        </w:rPr>
        <w:t>в</w:t>
      </w:r>
      <w:r w:rsidRPr="00C1242A">
        <w:rPr>
          <w:spacing w:val="-4"/>
          <w:szCs w:val="24"/>
        </w:rPr>
        <w:t>им</w:t>
      </w:r>
      <w:r w:rsidRPr="00C1242A">
        <w:rPr>
          <w:szCs w:val="24"/>
        </w:rPr>
        <w:t xml:space="preserve">а </w:t>
      </w:r>
      <w:r w:rsidRPr="00C1242A">
        <w:rPr>
          <w:spacing w:val="-4"/>
          <w:szCs w:val="24"/>
        </w:rPr>
        <w:t>тере</w:t>
      </w:r>
      <w:r w:rsidRPr="00C1242A">
        <w:rPr>
          <w:spacing w:val="-8"/>
          <w:szCs w:val="24"/>
        </w:rPr>
        <w:t>н</w:t>
      </w:r>
      <w:r w:rsidRPr="00C1242A">
        <w:rPr>
          <w:szCs w:val="24"/>
        </w:rPr>
        <w:t>а,</w:t>
      </w:r>
      <w:r w:rsidRPr="00C1242A">
        <w:rPr>
          <w:spacing w:val="-8"/>
          <w:szCs w:val="24"/>
        </w:rPr>
        <w:t xml:space="preserve"> </w:t>
      </w:r>
      <w:r w:rsidRPr="00C1242A">
        <w:rPr>
          <w:spacing w:val="-4"/>
          <w:szCs w:val="24"/>
        </w:rPr>
        <w:t>с</w:t>
      </w:r>
      <w:r w:rsidRPr="00C1242A">
        <w:rPr>
          <w:szCs w:val="24"/>
        </w:rPr>
        <w:t>а</w:t>
      </w:r>
      <w:r w:rsidRPr="00C1242A">
        <w:rPr>
          <w:spacing w:val="-7"/>
          <w:szCs w:val="24"/>
        </w:rPr>
        <w:t xml:space="preserve"> </w:t>
      </w:r>
      <w:r w:rsidRPr="00C1242A">
        <w:rPr>
          <w:spacing w:val="-4"/>
          <w:szCs w:val="24"/>
        </w:rPr>
        <w:t>пре</w:t>
      </w:r>
      <w:r w:rsidRPr="00C1242A">
        <w:rPr>
          <w:spacing w:val="-8"/>
          <w:szCs w:val="24"/>
        </w:rPr>
        <w:t>т</w:t>
      </w:r>
      <w:r w:rsidRPr="00C1242A">
        <w:rPr>
          <w:spacing w:val="-4"/>
          <w:szCs w:val="24"/>
        </w:rPr>
        <w:t>е</w:t>
      </w:r>
      <w:r w:rsidRPr="00C1242A">
        <w:rPr>
          <w:spacing w:val="1"/>
          <w:szCs w:val="24"/>
        </w:rPr>
        <w:t>ж</w:t>
      </w:r>
      <w:r w:rsidRPr="00C1242A">
        <w:rPr>
          <w:spacing w:val="-7"/>
          <w:szCs w:val="24"/>
        </w:rPr>
        <w:t>н</w:t>
      </w:r>
      <w:r w:rsidRPr="00C1242A">
        <w:rPr>
          <w:szCs w:val="24"/>
        </w:rPr>
        <w:t>о</w:t>
      </w:r>
      <w:r w:rsidRPr="00C1242A">
        <w:rPr>
          <w:spacing w:val="-7"/>
          <w:szCs w:val="24"/>
        </w:rPr>
        <w:t xml:space="preserve"> </w:t>
      </w:r>
      <w:r w:rsidRPr="00C1242A">
        <w:rPr>
          <w:spacing w:val="-4"/>
          <w:szCs w:val="24"/>
        </w:rPr>
        <w:t>с</w:t>
      </w:r>
      <w:r w:rsidRPr="00C1242A">
        <w:rPr>
          <w:spacing w:val="-7"/>
          <w:szCs w:val="24"/>
        </w:rPr>
        <w:t>т</w:t>
      </w:r>
      <w:r w:rsidRPr="00C1242A">
        <w:rPr>
          <w:spacing w:val="-4"/>
          <w:szCs w:val="24"/>
        </w:rPr>
        <w:t>рми</w:t>
      </w:r>
      <w:r w:rsidRPr="00C1242A">
        <w:rPr>
          <w:szCs w:val="24"/>
        </w:rPr>
        <w:t>м</w:t>
      </w:r>
      <w:r w:rsidRPr="00C1242A">
        <w:rPr>
          <w:spacing w:val="-7"/>
          <w:szCs w:val="24"/>
        </w:rPr>
        <w:t xml:space="preserve"> </w:t>
      </w:r>
      <w:r w:rsidRPr="00C1242A">
        <w:rPr>
          <w:szCs w:val="24"/>
        </w:rPr>
        <w:t>и</w:t>
      </w:r>
      <w:r w:rsidRPr="00C1242A">
        <w:rPr>
          <w:spacing w:val="-7"/>
          <w:szCs w:val="24"/>
        </w:rPr>
        <w:t xml:space="preserve"> </w:t>
      </w:r>
      <w:r w:rsidRPr="00C1242A">
        <w:rPr>
          <w:spacing w:val="-4"/>
          <w:szCs w:val="24"/>
        </w:rPr>
        <w:t>делимичн</w:t>
      </w:r>
      <w:r w:rsidRPr="00C1242A">
        <w:rPr>
          <w:szCs w:val="24"/>
        </w:rPr>
        <w:t>о</w:t>
      </w:r>
      <w:r w:rsidRPr="00C1242A">
        <w:rPr>
          <w:spacing w:val="-7"/>
          <w:szCs w:val="24"/>
        </w:rPr>
        <w:t xml:space="preserve"> </w:t>
      </w:r>
      <w:r w:rsidRPr="00C1242A">
        <w:rPr>
          <w:spacing w:val="-4"/>
          <w:szCs w:val="24"/>
        </w:rPr>
        <w:t>п</w:t>
      </w:r>
      <w:r w:rsidRPr="00C1242A">
        <w:rPr>
          <w:spacing w:val="2"/>
          <w:szCs w:val="24"/>
        </w:rPr>
        <w:t>о</w:t>
      </w:r>
      <w:r w:rsidRPr="00C1242A">
        <w:rPr>
          <w:szCs w:val="24"/>
        </w:rPr>
        <w:t>ш</w:t>
      </w:r>
      <w:r w:rsidRPr="00C1242A">
        <w:rPr>
          <w:spacing w:val="-4"/>
          <w:szCs w:val="24"/>
        </w:rPr>
        <w:t>у</w:t>
      </w:r>
      <w:r w:rsidRPr="00C1242A">
        <w:rPr>
          <w:spacing w:val="4"/>
          <w:szCs w:val="24"/>
        </w:rPr>
        <w:t>м</w:t>
      </w:r>
      <w:r w:rsidRPr="00C1242A">
        <w:rPr>
          <w:spacing w:val="1"/>
          <w:szCs w:val="24"/>
        </w:rPr>
        <w:t>ље</w:t>
      </w:r>
      <w:r w:rsidRPr="00C1242A">
        <w:rPr>
          <w:spacing w:val="-7"/>
          <w:szCs w:val="24"/>
        </w:rPr>
        <w:t>н</w:t>
      </w:r>
      <w:r w:rsidRPr="00C1242A">
        <w:rPr>
          <w:spacing w:val="1"/>
          <w:szCs w:val="24"/>
        </w:rPr>
        <w:t>и</w:t>
      </w:r>
      <w:r w:rsidRPr="00C1242A">
        <w:rPr>
          <w:szCs w:val="24"/>
        </w:rPr>
        <w:t>м</w:t>
      </w:r>
      <w:r w:rsidRPr="00C1242A">
        <w:rPr>
          <w:spacing w:val="2"/>
          <w:szCs w:val="24"/>
        </w:rPr>
        <w:t xml:space="preserve"> </w:t>
      </w:r>
      <w:r w:rsidRPr="00C1242A">
        <w:rPr>
          <w:spacing w:val="-4"/>
          <w:szCs w:val="24"/>
        </w:rPr>
        <w:t>ст</w:t>
      </w:r>
      <w:r w:rsidRPr="00C1242A">
        <w:rPr>
          <w:spacing w:val="3"/>
          <w:szCs w:val="24"/>
        </w:rPr>
        <w:t>р</w:t>
      </w:r>
      <w:r w:rsidRPr="00C1242A">
        <w:rPr>
          <w:spacing w:val="1"/>
          <w:szCs w:val="24"/>
        </w:rPr>
        <w:t>а</w:t>
      </w:r>
      <w:r w:rsidRPr="00C1242A">
        <w:rPr>
          <w:spacing w:val="-7"/>
          <w:szCs w:val="24"/>
        </w:rPr>
        <w:t>н</w:t>
      </w:r>
      <w:r w:rsidRPr="00C1242A">
        <w:rPr>
          <w:spacing w:val="1"/>
          <w:szCs w:val="24"/>
        </w:rPr>
        <w:t>а</w:t>
      </w:r>
      <w:r w:rsidRPr="00C1242A">
        <w:rPr>
          <w:spacing w:val="-4"/>
          <w:szCs w:val="24"/>
        </w:rPr>
        <w:t>м</w:t>
      </w:r>
      <w:r w:rsidRPr="00C1242A">
        <w:rPr>
          <w:spacing w:val="5"/>
          <w:szCs w:val="24"/>
        </w:rPr>
        <w:t>а</w:t>
      </w:r>
      <w:r w:rsidRPr="00C1242A">
        <w:rPr>
          <w:szCs w:val="24"/>
        </w:rPr>
        <w:t>.</w:t>
      </w:r>
    </w:p>
    <w:p w:rsidR="00C1242A" w:rsidRPr="00C1242A" w:rsidRDefault="00C1242A" w:rsidP="004B1234">
      <w:pPr>
        <w:ind w:firstLine="360"/>
        <w:rPr>
          <w:szCs w:val="24"/>
        </w:rPr>
      </w:pPr>
      <w:r w:rsidRPr="00C1242A">
        <w:rPr>
          <w:spacing w:val="2"/>
          <w:szCs w:val="24"/>
        </w:rPr>
        <w:t>По</w:t>
      </w:r>
      <w:r w:rsidRPr="00C1242A">
        <w:rPr>
          <w:spacing w:val="-2"/>
          <w:szCs w:val="24"/>
        </w:rPr>
        <w:t>л</w:t>
      </w:r>
      <w:r w:rsidRPr="00C1242A">
        <w:rPr>
          <w:spacing w:val="2"/>
          <w:szCs w:val="24"/>
        </w:rPr>
        <w:t>у</w:t>
      </w:r>
      <w:r w:rsidRPr="00C1242A">
        <w:rPr>
          <w:spacing w:val="-5"/>
          <w:szCs w:val="24"/>
        </w:rPr>
        <w:t>в</w:t>
      </w:r>
      <w:r w:rsidRPr="00C1242A">
        <w:rPr>
          <w:spacing w:val="2"/>
          <w:szCs w:val="24"/>
        </w:rPr>
        <w:t>и</w:t>
      </w:r>
      <w:r w:rsidRPr="00C1242A">
        <w:rPr>
          <w:spacing w:val="-2"/>
          <w:szCs w:val="24"/>
        </w:rPr>
        <w:t>ј</w:t>
      </w:r>
      <w:r w:rsidRPr="00C1242A">
        <w:rPr>
          <w:szCs w:val="24"/>
        </w:rPr>
        <w:t>а</w:t>
      </w:r>
      <w:r w:rsidRPr="00C1242A">
        <w:rPr>
          <w:spacing w:val="2"/>
          <w:szCs w:val="24"/>
        </w:rPr>
        <w:t>л</w:t>
      </w:r>
      <w:r w:rsidRPr="00C1242A">
        <w:rPr>
          <w:spacing w:val="-4"/>
          <w:szCs w:val="24"/>
        </w:rPr>
        <w:t>н</w:t>
      </w:r>
      <w:r w:rsidRPr="00C1242A">
        <w:rPr>
          <w:szCs w:val="24"/>
        </w:rPr>
        <w:t>и</w:t>
      </w:r>
      <w:r w:rsidRPr="00C1242A">
        <w:rPr>
          <w:spacing w:val="12"/>
          <w:szCs w:val="24"/>
        </w:rPr>
        <w:t xml:space="preserve"> </w:t>
      </w:r>
      <w:r w:rsidRPr="00C1242A">
        <w:rPr>
          <w:spacing w:val="-2"/>
          <w:szCs w:val="24"/>
        </w:rPr>
        <w:t>н</w:t>
      </w:r>
      <w:r w:rsidRPr="00C1242A">
        <w:rPr>
          <w:spacing w:val="2"/>
          <w:szCs w:val="24"/>
        </w:rPr>
        <w:t>а</w:t>
      </w:r>
      <w:r w:rsidRPr="00C1242A">
        <w:rPr>
          <w:spacing w:val="-2"/>
          <w:szCs w:val="24"/>
        </w:rPr>
        <w:t>н</w:t>
      </w:r>
      <w:r w:rsidRPr="00C1242A">
        <w:rPr>
          <w:spacing w:val="2"/>
          <w:szCs w:val="24"/>
        </w:rPr>
        <w:t>о</w:t>
      </w:r>
      <w:r w:rsidRPr="00C1242A">
        <w:rPr>
          <w:spacing w:val="-5"/>
          <w:szCs w:val="24"/>
        </w:rPr>
        <w:t>с</w:t>
      </w:r>
      <w:r w:rsidRPr="00C1242A">
        <w:rPr>
          <w:szCs w:val="24"/>
        </w:rPr>
        <w:t>и</w:t>
      </w:r>
      <w:r w:rsidRPr="00C1242A">
        <w:rPr>
          <w:spacing w:val="4"/>
          <w:szCs w:val="24"/>
        </w:rPr>
        <w:t xml:space="preserve"> </w:t>
      </w:r>
      <w:r w:rsidRPr="00C1242A">
        <w:rPr>
          <w:szCs w:val="24"/>
        </w:rPr>
        <w:t>и</w:t>
      </w:r>
      <w:r w:rsidRPr="00C1242A">
        <w:rPr>
          <w:spacing w:val="15"/>
          <w:szCs w:val="24"/>
        </w:rPr>
        <w:t xml:space="preserve"> </w:t>
      </w:r>
      <w:r w:rsidRPr="00C1242A">
        <w:rPr>
          <w:spacing w:val="2"/>
          <w:szCs w:val="24"/>
        </w:rPr>
        <w:t>т</w:t>
      </w:r>
      <w:r w:rsidRPr="00C1242A">
        <w:rPr>
          <w:spacing w:val="-6"/>
          <w:szCs w:val="24"/>
        </w:rPr>
        <w:t>е</w:t>
      </w:r>
      <w:r w:rsidRPr="00C1242A">
        <w:rPr>
          <w:spacing w:val="2"/>
          <w:szCs w:val="24"/>
        </w:rPr>
        <w:t>рас</w:t>
      </w:r>
      <w:r w:rsidRPr="00C1242A">
        <w:rPr>
          <w:spacing w:val="-9"/>
          <w:szCs w:val="24"/>
        </w:rPr>
        <w:t>н</w:t>
      </w:r>
      <w:r w:rsidRPr="00C1242A">
        <w:rPr>
          <w:szCs w:val="24"/>
        </w:rPr>
        <w:t>и</w:t>
      </w:r>
      <w:r w:rsidRPr="00C1242A">
        <w:rPr>
          <w:spacing w:val="12"/>
          <w:szCs w:val="24"/>
        </w:rPr>
        <w:t xml:space="preserve"> </w:t>
      </w:r>
      <w:r w:rsidRPr="00C1242A">
        <w:rPr>
          <w:spacing w:val="2"/>
          <w:szCs w:val="24"/>
        </w:rPr>
        <w:t>п</w:t>
      </w:r>
      <w:r w:rsidRPr="00C1242A">
        <w:rPr>
          <w:spacing w:val="-6"/>
          <w:szCs w:val="24"/>
        </w:rPr>
        <w:t>л</w:t>
      </w:r>
      <w:r w:rsidRPr="00C1242A">
        <w:rPr>
          <w:spacing w:val="2"/>
          <w:szCs w:val="24"/>
        </w:rPr>
        <w:t>ат</w:t>
      </w:r>
      <w:r w:rsidRPr="00C1242A">
        <w:rPr>
          <w:spacing w:val="-6"/>
          <w:szCs w:val="24"/>
        </w:rPr>
        <w:t>о</w:t>
      </w:r>
      <w:r w:rsidRPr="00C1242A">
        <w:rPr>
          <w:szCs w:val="24"/>
        </w:rPr>
        <w:t>и</w:t>
      </w:r>
      <w:r w:rsidRPr="00C1242A">
        <w:rPr>
          <w:spacing w:val="12"/>
          <w:szCs w:val="24"/>
        </w:rPr>
        <w:t xml:space="preserve"> </w:t>
      </w:r>
      <w:r w:rsidRPr="00C1242A">
        <w:rPr>
          <w:spacing w:val="-5"/>
          <w:szCs w:val="24"/>
        </w:rPr>
        <w:t>ф</w:t>
      </w:r>
      <w:r w:rsidRPr="00C1242A">
        <w:rPr>
          <w:spacing w:val="2"/>
          <w:szCs w:val="24"/>
        </w:rPr>
        <w:t>о</w:t>
      </w:r>
      <w:r w:rsidRPr="00C1242A">
        <w:rPr>
          <w:szCs w:val="24"/>
        </w:rPr>
        <w:t>р</w:t>
      </w:r>
      <w:r w:rsidRPr="00C1242A">
        <w:rPr>
          <w:spacing w:val="2"/>
          <w:szCs w:val="24"/>
        </w:rPr>
        <w:t>м</w:t>
      </w:r>
      <w:r w:rsidRPr="00C1242A">
        <w:rPr>
          <w:spacing w:val="-4"/>
          <w:szCs w:val="24"/>
        </w:rPr>
        <w:t>и</w:t>
      </w:r>
      <w:r w:rsidRPr="00C1242A">
        <w:rPr>
          <w:szCs w:val="24"/>
        </w:rPr>
        <w:t>р</w:t>
      </w:r>
      <w:r w:rsidRPr="00C1242A">
        <w:rPr>
          <w:spacing w:val="2"/>
          <w:szCs w:val="24"/>
        </w:rPr>
        <w:t>а</w:t>
      </w:r>
      <w:r w:rsidRPr="00C1242A">
        <w:rPr>
          <w:spacing w:val="-2"/>
          <w:szCs w:val="24"/>
        </w:rPr>
        <w:t>н</w:t>
      </w:r>
      <w:r w:rsidRPr="00C1242A">
        <w:rPr>
          <w:szCs w:val="24"/>
        </w:rPr>
        <w:t>и</w:t>
      </w:r>
      <w:r w:rsidRPr="00C1242A">
        <w:rPr>
          <w:spacing w:val="12"/>
          <w:szCs w:val="24"/>
        </w:rPr>
        <w:t xml:space="preserve"> </w:t>
      </w:r>
      <w:r w:rsidRPr="00C1242A">
        <w:rPr>
          <w:spacing w:val="2"/>
          <w:szCs w:val="24"/>
        </w:rPr>
        <w:t>с</w:t>
      </w:r>
      <w:r w:rsidRPr="00C1242A">
        <w:rPr>
          <w:szCs w:val="24"/>
        </w:rPr>
        <w:t>у</w:t>
      </w:r>
      <w:r w:rsidRPr="00C1242A">
        <w:rPr>
          <w:spacing w:val="8"/>
          <w:szCs w:val="24"/>
        </w:rPr>
        <w:t xml:space="preserve"> </w:t>
      </w:r>
      <w:r w:rsidRPr="00C1242A">
        <w:rPr>
          <w:spacing w:val="-7"/>
          <w:szCs w:val="24"/>
        </w:rPr>
        <w:t>н</w:t>
      </w:r>
      <w:r w:rsidRPr="00C1242A">
        <w:rPr>
          <w:szCs w:val="24"/>
        </w:rPr>
        <w:t>а</w:t>
      </w:r>
      <w:r w:rsidRPr="00C1242A">
        <w:rPr>
          <w:spacing w:val="12"/>
          <w:szCs w:val="24"/>
        </w:rPr>
        <w:t xml:space="preserve"> </w:t>
      </w:r>
      <w:r w:rsidRPr="00C1242A">
        <w:rPr>
          <w:spacing w:val="2"/>
          <w:szCs w:val="24"/>
        </w:rPr>
        <w:t>у</w:t>
      </w:r>
      <w:r w:rsidRPr="00C1242A">
        <w:rPr>
          <w:spacing w:val="-7"/>
          <w:szCs w:val="24"/>
        </w:rPr>
        <w:t>ш</w:t>
      </w:r>
      <w:r w:rsidRPr="00C1242A">
        <w:rPr>
          <w:spacing w:val="2"/>
          <w:szCs w:val="24"/>
        </w:rPr>
        <w:t>ћ</w:t>
      </w:r>
      <w:r w:rsidRPr="00C1242A">
        <w:rPr>
          <w:spacing w:val="-4"/>
          <w:szCs w:val="24"/>
        </w:rPr>
        <w:t>и</w:t>
      </w:r>
      <w:r w:rsidRPr="00C1242A">
        <w:rPr>
          <w:spacing w:val="2"/>
          <w:szCs w:val="24"/>
        </w:rPr>
        <w:t>м</w:t>
      </w:r>
      <w:r w:rsidRPr="00C1242A">
        <w:rPr>
          <w:szCs w:val="24"/>
        </w:rPr>
        <w:t>а</w:t>
      </w:r>
      <w:r w:rsidRPr="00C1242A">
        <w:rPr>
          <w:spacing w:val="7"/>
          <w:szCs w:val="24"/>
        </w:rPr>
        <w:t xml:space="preserve"> </w:t>
      </w:r>
      <w:r w:rsidRPr="00C1242A">
        <w:rPr>
          <w:spacing w:val="2"/>
          <w:szCs w:val="24"/>
        </w:rPr>
        <w:t>по</w:t>
      </w:r>
      <w:r w:rsidRPr="00C1242A">
        <w:rPr>
          <w:spacing w:val="-7"/>
          <w:szCs w:val="24"/>
        </w:rPr>
        <w:t>т</w:t>
      </w:r>
      <w:r w:rsidRPr="00C1242A">
        <w:rPr>
          <w:spacing w:val="2"/>
          <w:szCs w:val="24"/>
        </w:rPr>
        <w:t>ок</w:t>
      </w:r>
      <w:r w:rsidRPr="00C1242A">
        <w:rPr>
          <w:szCs w:val="24"/>
        </w:rPr>
        <w:t>а</w:t>
      </w:r>
      <w:r w:rsidRPr="00C1242A">
        <w:rPr>
          <w:spacing w:val="4"/>
          <w:szCs w:val="24"/>
        </w:rPr>
        <w:t xml:space="preserve"> </w:t>
      </w:r>
      <w:r w:rsidRPr="00C1242A">
        <w:rPr>
          <w:szCs w:val="24"/>
        </w:rPr>
        <w:t>и</w:t>
      </w:r>
      <w:r w:rsidRPr="00C1242A">
        <w:rPr>
          <w:spacing w:val="12"/>
          <w:szCs w:val="24"/>
        </w:rPr>
        <w:t xml:space="preserve"> </w:t>
      </w:r>
      <w:r w:rsidRPr="00C1242A">
        <w:rPr>
          <w:spacing w:val="-7"/>
          <w:szCs w:val="24"/>
        </w:rPr>
        <w:t>в</w:t>
      </w:r>
      <w:r w:rsidRPr="00C1242A">
        <w:rPr>
          <w:szCs w:val="24"/>
        </w:rPr>
        <w:t>о</w:t>
      </w:r>
      <w:r w:rsidRPr="00C1242A">
        <w:rPr>
          <w:spacing w:val="-4"/>
          <w:szCs w:val="24"/>
        </w:rPr>
        <w:t>д</w:t>
      </w:r>
      <w:r w:rsidRPr="00C1242A">
        <w:rPr>
          <w:szCs w:val="24"/>
        </w:rPr>
        <w:t>о</w:t>
      </w:r>
      <w:r w:rsidRPr="00C1242A">
        <w:rPr>
          <w:spacing w:val="-4"/>
          <w:szCs w:val="24"/>
        </w:rPr>
        <w:t>д</w:t>
      </w:r>
      <w:r w:rsidRPr="00C1242A">
        <w:rPr>
          <w:szCs w:val="24"/>
        </w:rPr>
        <w:t>ер</w:t>
      </w:r>
      <w:r w:rsidRPr="00C1242A">
        <w:rPr>
          <w:spacing w:val="-4"/>
          <w:szCs w:val="24"/>
        </w:rPr>
        <w:t>и</w:t>
      </w:r>
      <w:r w:rsidRPr="00C1242A">
        <w:rPr>
          <w:spacing w:val="-7"/>
          <w:szCs w:val="24"/>
        </w:rPr>
        <w:t>н</w:t>
      </w:r>
      <w:r w:rsidRPr="00C1242A">
        <w:rPr>
          <w:szCs w:val="24"/>
        </w:rPr>
        <w:t>а</w:t>
      </w:r>
      <w:r w:rsidRPr="00C1242A">
        <w:rPr>
          <w:spacing w:val="2"/>
          <w:szCs w:val="24"/>
        </w:rPr>
        <w:t xml:space="preserve"> </w:t>
      </w:r>
      <w:r w:rsidRPr="00C1242A">
        <w:rPr>
          <w:szCs w:val="24"/>
        </w:rPr>
        <w:t>у</w:t>
      </w:r>
      <w:r w:rsidRPr="00C1242A">
        <w:rPr>
          <w:spacing w:val="1"/>
          <w:szCs w:val="24"/>
        </w:rPr>
        <w:t xml:space="preserve"> </w:t>
      </w:r>
      <w:r w:rsidRPr="00C1242A">
        <w:rPr>
          <w:spacing w:val="-6"/>
          <w:szCs w:val="24"/>
        </w:rPr>
        <w:t>П</w:t>
      </w:r>
      <w:r w:rsidRPr="00C1242A">
        <w:rPr>
          <w:szCs w:val="24"/>
        </w:rPr>
        <w:t>е</w:t>
      </w:r>
      <w:r w:rsidRPr="00C1242A">
        <w:rPr>
          <w:spacing w:val="-2"/>
          <w:szCs w:val="24"/>
        </w:rPr>
        <w:t>к</w:t>
      </w:r>
      <w:r w:rsidRPr="00C1242A">
        <w:rPr>
          <w:szCs w:val="24"/>
        </w:rPr>
        <w:t>, а</w:t>
      </w:r>
      <w:r w:rsidRPr="00C1242A">
        <w:rPr>
          <w:spacing w:val="-7"/>
          <w:szCs w:val="24"/>
        </w:rPr>
        <w:t xml:space="preserve"> </w:t>
      </w:r>
      <w:r w:rsidRPr="00C1242A">
        <w:rPr>
          <w:spacing w:val="-4"/>
          <w:szCs w:val="24"/>
        </w:rPr>
        <w:t>реч</w:t>
      </w:r>
      <w:r w:rsidRPr="00C1242A">
        <w:rPr>
          <w:spacing w:val="-8"/>
          <w:szCs w:val="24"/>
        </w:rPr>
        <w:t>н</w:t>
      </w:r>
      <w:r w:rsidRPr="00C1242A">
        <w:rPr>
          <w:szCs w:val="24"/>
        </w:rPr>
        <w:t>е</w:t>
      </w:r>
      <w:r w:rsidRPr="00C1242A">
        <w:rPr>
          <w:spacing w:val="-7"/>
          <w:szCs w:val="24"/>
        </w:rPr>
        <w:t xml:space="preserve"> </w:t>
      </w:r>
      <w:r w:rsidRPr="00C1242A">
        <w:rPr>
          <w:spacing w:val="-4"/>
          <w:szCs w:val="24"/>
        </w:rPr>
        <w:t>терас</w:t>
      </w:r>
      <w:r w:rsidRPr="00C1242A">
        <w:rPr>
          <w:szCs w:val="24"/>
        </w:rPr>
        <w:t>е</w:t>
      </w:r>
      <w:r w:rsidRPr="00C1242A">
        <w:rPr>
          <w:spacing w:val="-7"/>
          <w:szCs w:val="24"/>
        </w:rPr>
        <w:t xml:space="preserve"> </w:t>
      </w:r>
      <w:r w:rsidRPr="00C1242A">
        <w:rPr>
          <w:spacing w:val="-10"/>
          <w:szCs w:val="24"/>
        </w:rPr>
        <w:t>н</w:t>
      </w:r>
      <w:r w:rsidRPr="00C1242A">
        <w:rPr>
          <w:szCs w:val="24"/>
        </w:rPr>
        <w:t>а</w:t>
      </w:r>
      <w:r w:rsidRPr="00C1242A">
        <w:rPr>
          <w:spacing w:val="-2"/>
          <w:szCs w:val="24"/>
        </w:rPr>
        <w:t xml:space="preserve"> </w:t>
      </w:r>
      <w:r w:rsidRPr="00C1242A">
        <w:rPr>
          <w:spacing w:val="-7"/>
          <w:szCs w:val="24"/>
        </w:rPr>
        <w:t>њ</w:t>
      </w:r>
      <w:r w:rsidRPr="00C1242A">
        <w:rPr>
          <w:spacing w:val="-4"/>
          <w:szCs w:val="24"/>
        </w:rPr>
        <w:t>ег</w:t>
      </w:r>
      <w:r w:rsidRPr="00C1242A">
        <w:rPr>
          <w:spacing w:val="1"/>
          <w:szCs w:val="24"/>
        </w:rPr>
        <w:t>о</w:t>
      </w:r>
      <w:r w:rsidRPr="00C1242A">
        <w:rPr>
          <w:spacing w:val="-7"/>
          <w:szCs w:val="24"/>
        </w:rPr>
        <w:t>в</w:t>
      </w:r>
      <w:r w:rsidRPr="00C1242A">
        <w:rPr>
          <w:spacing w:val="-4"/>
          <w:szCs w:val="24"/>
        </w:rPr>
        <w:t>и</w:t>
      </w:r>
      <w:r w:rsidRPr="00C1242A">
        <w:rPr>
          <w:szCs w:val="24"/>
        </w:rPr>
        <w:t>м</w:t>
      </w:r>
      <w:r w:rsidRPr="00C1242A">
        <w:rPr>
          <w:spacing w:val="-7"/>
          <w:szCs w:val="24"/>
        </w:rPr>
        <w:t xml:space="preserve"> </w:t>
      </w:r>
      <w:r w:rsidRPr="00C1242A">
        <w:rPr>
          <w:spacing w:val="-4"/>
          <w:szCs w:val="24"/>
        </w:rPr>
        <w:t>долинс</w:t>
      </w:r>
      <w:r w:rsidRPr="00C1242A">
        <w:rPr>
          <w:spacing w:val="-9"/>
          <w:szCs w:val="24"/>
        </w:rPr>
        <w:t>к</w:t>
      </w:r>
      <w:r w:rsidRPr="00C1242A">
        <w:rPr>
          <w:spacing w:val="-4"/>
          <w:szCs w:val="24"/>
        </w:rPr>
        <w:t>и</w:t>
      </w:r>
      <w:r w:rsidRPr="00C1242A">
        <w:rPr>
          <w:szCs w:val="24"/>
        </w:rPr>
        <w:t>м</w:t>
      </w:r>
      <w:r w:rsidRPr="00C1242A">
        <w:rPr>
          <w:spacing w:val="-7"/>
          <w:szCs w:val="24"/>
        </w:rPr>
        <w:t xml:space="preserve"> </w:t>
      </w:r>
      <w:r w:rsidRPr="00C1242A">
        <w:rPr>
          <w:spacing w:val="-4"/>
          <w:szCs w:val="24"/>
        </w:rPr>
        <w:t>странам</w:t>
      </w:r>
      <w:r w:rsidRPr="00C1242A">
        <w:rPr>
          <w:szCs w:val="24"/>
        </w:rPr>
        <w:t>а</w:t>
      </w:r>
      <w:r w:rsidRPr="00C1242A">
        <w:rPr>
          <w:spacing w:val="-7"/>
          <w:szCs w:val="24"/>
        </w:rPr>
        <w:t xml:space="preserve"> </w:t>
      </w:r>
      <w:r w:rsidRPr="00C1242A">
        <w:rPr>
          <w:spacing w:val="-4"/>
          <w:szCs w:val="24"/>
        </w:rPr>
        <w:t>н</w:t>
      </w:r>
      <w:r w:rsidRPr="00C1242A">
        <w:rPr>
          <w:szCs w:val="24"/>
        </w:rPr>
        <w:t>а</w:t>
      </w:r>
      <w:r w:rsidRPr="00C1242A">
        <w:rPr>
          <w:spacing w:val="-7"/>
          <w:szCs w:val="24"/>
        </w:rPr>
        <w:t xml:space="preserve"> </w:t>
      </w:r>
      <w:r w:rsidRPr="00C1242A">
        <w:rPr>
          <w:spacing w:val="-4"/>
          <w:szCs w:val="24"/>
        </w:rPr>
        <w:t>х</w:t>
      </w:r>
      <w:r w:rsidRPr="00C1242A">
        <w:rPr>
          <w:spacing w:val="-7"/>
          <w:szCs w:val="24"/>
        </w:rPr>
        <w:t>и</w:t>
      </w:r>
      <w:r w:rsidRPr="00C1242A">
        <w:rPr>
          <w:szCs w:val="24"/>
        </w:rPr>
        <w:t>п</w:t>
      </w:r>
      <w:r w:rsidRPr="00C1242A">
        <w:rPr>
          <w:spacing w:val="-4"/>
          <w:szCs w:val="24"/>
        </w:rPr>
        <w:t>сометри</w:t>
      </w:r>
      <w:r w:rsidRPr="00C1242A">
        <w:rPr>
          <w:spacing w:val="-9"/>
          <w:szCs w:val="24"/>
        </w:rPr>
        <w:t>ј</w:t>
      </w:r>
      <w:r w:rsidRPr="00C1242A">
        <w:rPr>
          <w:spacing w:val="-4"/>
          <w:szCs w:val="24"/>
        </w:rPr>
        <w:t>ск</w:t>
      </w:r>
      <w:r w:rsidRPr="00C1242A">
        <w:rPr>
          <w:szCs w:val="24"/>
        </w:rPr>
        <w:t>и</w:t>
      </w:r>
      <w:r w:rsidRPr="00C1242A">
        <w:rPr>
          <w:spacing w:val="-7"/>
          <w:szCs w:val="24"/>
        </w:rPr>
        <w:t xml:space="preserve"> </w:t>
      </w:r>
      <w:r w:rsidRPr="00C1242A">
        <w:rPr>
          <w:spacing w:val="-4"/>
          <w:szCs w:val="24"/>
        </w:rPr>
        <w:t>в</w:t>
      </w:r>
      <w:r w:rsidRPr="00C1242A">
        <w:rPr>
          <w:spacing w:val="2"/>
          <w:szCs w:val="24"/>
        </w:rPr>
        <w:t>и</w:t>
      </w:r>
      <w:r w:rsidRPr="00C1242A">
        <w:rPr>
          <w:szCs w:val="24"/>
        </w:rPr>
        <w:t>ш</w:t>
      </w:r>
      <w:r w:rsidRPr="00C1242A">
        <w:rPr>
          <w:spacing w:val="1"/>
          <w:szCs w:val="24"/>
        </w:rPr>
        <w:t>и</w:t>
      </w:r>
      <w:r w:rsidRPr="00C1242A">
        <w:rPr>
          <w:szCs w:val="24"/>
        </w:rPr>
        <w:t>м</w:t>
      </w:r>
      <w:r w:rsidRPr="00C1242A">
        <w:rPr>
          <w:spacing w:val="2"/>
          <w:szCs w:val="24"/>
        </w:rPr>
        <w:t xml:space="preserve"> </w:t>
      </w:r>
      <w:r w:rsidRPr="00C1242A">
        <w:rPr>
          <w:spacing w:val="-4"/>
          <w:szCs w:val="24"/>
        </w:rPr>
        <w:t>д</w:t>
      </w:r>
      <w:r w:rsidRPr="00C1242A">
        <w:rPr>
          <w:spacing w:val="1"/>
          <w:szCs w:val="24"/>
        </w:rPr>
        <w:t>е</w:t>
      </w:r>
      <w:r w:rsidRPr="00C1242A">
        <w:rPr>
          <w:szCs w:val="24"/>
        </w:rPr>
        <w:t>л</w:t>
      </w:r>
      <w:r w:rsidRPr="00C1242A">
        <w:rPr>
          <w:spacing w:val="1"/>
          <w:szCs w:val="24"/>
        </w:rPr>
        <w:t>о</w:t>
      </w:r>
      <w:r w:rsidRPr="00C1242A">
        <w:rPr>
          <w:spacing w:val="-4"/>
          <w:szCs w:val="24"/>
        </w:rPr>
        <w:t>ви</w:t>
      </w:r>
      <w:r w:rsidRPr="00C1242A">
        <w:rPr>
          <w:spacing w:val="2"/>
          <w:szCs w:val="24"/>
        </w:rPr>
        <w:t>м</w:t>
      </w:r>
      <w:r w:rsidRPr="00C1242A">
        <w:rPr>
          <w:szCs w:val="24"/>
        </w:rPr>
        <w:t>а</w:t>
      </w:r>
      <w:r w:rsidRPr="00C1242A">
        <w:rPr>
          <w:spacing w:val="-2"/>
          <w:szCs w:val="24"/>
        </w:rPr>
        <w:t xml:space="preserve"> </w:t>
      </w:r>
      <w:r w:rsidRPr="00C1242A">
        <w:rPr>
          <w:spacing w:val="-4"/>
          <w:szCs w:val="24"/>
        </w:rPr>
        <w:t>те</w:t>
      </w:r>
      <w:r w:rsidRPr="00C1242A">
        <w:rPr>
          <w:spacing w:val="5"/>
          <w:szCs w:val="24"/>
        </w:rPr>
        <w:t>р</w:t>
      </w:r>
      <w:r w:rsidRPr="00C1242A">
        <w:rPr>
          <w:spacing w:val="1"/>
          <w:szCs w:val="24"/>
        </w:rPr>
        <w:t>е</w:t>
      </w:r>
      <w:r w:rsidRPr="00C1242A">
        <w:rPr>
          <w:spacing w:val="-4"/>
          <w:szCs w:val="24"/>
        </w:rPr>
        <w:t>н</w:t>
      </w:r>
      <w:r w:rsidRPr="00C1242A">
        <w:rPr>
          <w:spacing w:val="2"/>
          <w:szCs w:val="24"/>
        </w:rPr>
        <w:t>а</w:t>
      </w:r>
      <w:r w:rsidRPr="00C1242A">
        <w:rPr>
          <w:szCs w:val="24"/>
        </w:rPr>
        <w:t xml:space="preserve">. </w:t>
      </w:r>
      <w:r w:rsidRPr="00C1242A">
        <w:rPr>
          <w:spacing w:val="-7"/>
          <w:szCs w:val="24"/>
        </w:rPr>
        <w:t>М</w:t>
      </w:r>
      <w:r w:rsidRPr="00C1242A">
        <w:rPr>
          <w:spacing w:val="-2"/>
          <w:szCs w:val="24"/>
        </w:rPr>
        <w:t>н</w:t>
      </w:r>
      <w:r w:rsidRPr="00C1242A">
        <w:rPr>
          <w:spacing w:val="2"/>
          <w:szCs w:val="24"/>
        </w:rPr>
        <w:t>ог</w:t>
      </w:r>
      <w:r w:rsidRPr="00C1242A">
        <w:rPr>
          <w:szCs w:val="24"/>
        </w:rPr>
        <w:t xml:space="preserve">а </w:t>
      </w:r>
      <w:r w:rsidRPr="00C1242A">
        <w:rPr>
          <w:spacing w:val="17"/>
          <w:szCs w:val="24"/>
        </w:rPr>
        <w:t xml:space="preserve"> </w:t>
      </w:r>
      <w:r w:rsidRPr="00C1242A">
        <w:rPr>
          <w:spacing w:val="-2"/>
          <w:szCs w:val="24"/>
        </w:rPr>
        <w:t>н</w:t>
      </w:r>
      <w:r w:rsidRPr="00C1242A">
        <w:rPr>
          <w:spacing w:val="2"/>
          <w:szCs w:val="24"/>
        </w:rPr>
        <w:t>асе</w:t>
      </w:r>
      <w:r w:rsidRPr="00C1242A">
        <w:rPr>
          <w:spacing w:val="-6"/>
          <w:szCs w:val="24"/>
        </w:rPr>
        <w:t>љ</w:t>
      </w:r>
      <w:r w:rsidRPr="00C1242A">
        <w:rPr>
          <w:szCs w:val="24"/>
        </w:rPr>
        <w:t xml:space="preserve">а </w:t>
      </w:r>
      <w:r w:rsidRPr="00C1242A">
        <w:rPr>
          <w:spacing w:val="18"/>
          <w:szCs w:val="24"/>
        </w:rPr>
        <w:t xml:space="preserve"> </w:t>
      </w:r>
      <w:r w:rsidRPr="00C1242A">
        <w:rPr>
          <w:szCs w:val="24"/>
        </w:rPr>
        <w:t xml:space="preserve">у </w:t>
      </w:r>
      <w:r w:rsidRPr="00C1242A">
        <w:rPr>
          <w:spacing w:val="16"/>
          <w:szCs w:val="24"/>
        </w:rPr>
        <w:t xml:space="preserve"> </w:t>
      </w:r>
      <w:r w:rsidRPr="00C1242A">
        <w:rPr>
          <w:spacing w:val="-5"/>
          <w:szCs w:val="24"/>
        </w:rPr>
        <w:t>с</w:t>
      </w:r>
      <w:r w:rsidRPr="00C1242A">
        <w:rPr>
          <w:spacing w:val="2"/>
          <w:szCs w:val="24"/>
        </w:rPr>
        <w:t>е</w:t>
      </w:r>
      <w:r w:rsidRPr="00C1242A">
        <w:rPr>
          <w:szCs w:val="24"/>
        </w:rPr>
        <w:t>в</w:t>
      </w:r>
      <w:r w:rsidRPr="00C1242A">
        <w:rPr>
          <w:spacing w:val="2"/>
          <w:szCs w:val="24"/>
        </w:rPr>
        <w:t>е</w:t>
      </w:r>
      <w:r w:rsidRPr="00C1242A">
        <w:rPr>
          <w:szCs w:val="24"/>
        </w:rPr>
        <w:t>р</w:t>
      </w:r>
      <w:r w:rsidRPr="00C1242A">
        <w:rPr>
          <w:spacing w:val="2"/>
          <w:szCs w:val="24"/>
        </w:rPr>
        <w:t>оза</w:t>
      </w:r>
      <w:r w:rsidRPr="00C1242A">
        <w:rPr>
          <w:spacing w:val="-7"/>
          <w:szCs w:val="24"/>
        </w:rPr>
        <w:t>п</w:t>
      </w:r>
      <w:r w:rsidRPr="00C1242A">
        <w:rPr>
          <w:spacing w:val="2"/>
          <w:szCs w:val="24"/>
        </w:rPr>
        <w:t>ад</w:t>
      </w:r>
      <w:r w:rsidRPr="00C1242A">
        <w:rPr>
          <w:spacing w:val="-4"/>
          <w:szCs w:val="24"/>
        </w:rPr>
        <w:t>н</w:t>
      </w:r>
      <w:r w:rsidRPr="00C1242A">
        <w:rPr>
          <w:szCs w:val="24"/>
        </w:rPr>
        <w:t xml:space="preserve">ом </w:t>
      </w:r>
      <w:r w:rsidRPr="00C1242A">
        <w:rPr>
          <w:spacing w:val="18"/>
          <w:szCs w:val="24"/>
        </w:rPr>
        <w:t xml:space="preserve"> </w:t>
      </w:r>
      <w:r w:rsidRPr="00C1242A">
        <w:rPr>
          <w:spacing w:val="-4"/>
          <w:szCs w:val="24"/>
        </w:rPr>
        <w:t>д</w:t>
      </w:r>
      <w:r w:rsidRPr="00C1242A">
        <w:rPr>
          <w:spacing w:val="2"/>
          <w:szCs w:val="24"/>
        </w:rPr>
        <w:t>ел</w:t>
      </w:r>
      <w:r w:rsidRPr="00C1242A">
        <w:rPr>
          <w:szCs w:val="24"/>
        </w:rPr>
        <w:t xml:space="preserve">у, </w:t>
      </w:r>
      <w:r w:rsidRPr="00C1242A">
        <w:rPr>
          <w:spacing w:val="17"/>
          <w:szCs w:val="24"/>
        </w:rPr>
        <w:t xml:space="preserve"> </w:t>
      </w:r>
      <w:r w:rsidRPr="00C1242A">
        <w:rPr>
          <w:spacing w:val="-6"/>
          <w:szCs w:val="24"/>
        </w:rPr>
        <w:t>к</w:t>
      </w:r>
      <w:r w:rsidRPr="00C1242A">
        <w:rPr>
          <w:spacing w:val="2"/>
          <w:szCs w:val="24"/>
        </w:rPr>
        <w:t>а</w:t>
      </w:r>
      <w:r w:rsidRPr="00C1242A">
        <w:rPr>
          <w:szCs w:val="24"/>
        </w:rPr>
        <w:t xml:space="preserve">о </w:t>
      </w:r>
      <w:r w:rsidRPr="00C1242A">
        <w:rPr>
          <w:spacing w:val="13"/>
          <w:szCs w:val="24"/>
        </w:rPr>
        <w:t xml:space="preserve"> </w:t>
      </w:r>
      <w:r w:rsidRPr="00C1242A">
        <w:rPr>
          <w:spacing w:val="2"/>
          <w:szCs w:val="24"/>
        </w:rPr>
        <w:t>ш</w:t>
      </w:r>
      <w:r w:rsidRPr="00C1242A">
        <w:rPr>
          <w:spacing w:val="-2"/>
          <w:szCs w:val="24"/>
        </w:rPr>
        <w:t>т</w:t>
      </w:r>
      <w:r w:rsidRPr="00C1242A">
        <w:rPr>
          <w:szCs w:val="24"/>
        </w:rPr>
        <w:t xml:space="preserve">о </w:t>
      </w:r>
      <w:r w:rsidRPr="00C1242A">
        <w:rPr>
          <w:spacing w:val="18"/>
          <w:szCs w:val="24"/>
        </w:rPr>
        <w:t xml:space="preserve"> </w:t>
      </w:r>
      <w:r w:rsidRPr="00C1242A">
        <w:rPr>
          <w:spacing w:val="2"/>
          <w:szCs w:val="24"/>
        </w:rPr>
        <w:t>с</w:t>
      </w:r>
      <w:r w:rsidRPr="00C1242A">
        <w:rPr>
          <w:szCs w:val="24"/>
        </w:rPr>
        <w:t xml:space="preserve">у </w:t>
      </w:r>
      <w:r w:rsidRPr="00C1242A">
        <w:rPr>
          <w:spacing w:val="9"/>
          <w:szCs w:val="24"/>
        </w:rPr>
        <w:t xml:space="preserve"> </w:t>
      </w:r>
      <w:r w:rsidRPr="00C1242A">
        <w:rPr>
          <w:spacing w:val="2"/>
          <w:szCs w:val="24"/>
        </w:rPr>
        <w:t>Ра</w:t>
      </w:r>
      <w:r w:rsidRPr="00C1242A">
        <w:rPr>
          <w:szCs w:val="24"/>
        </w:rPr>
        <w:t>бр</w:t>
      </w:r>
      <w:r w:rsidRPr="00C1242A">
        <w:rPr>
          <w:spacing w:val="2"/>
          <w:szCs w:val="24"/>
        </w:rPr>
        <w:t>о</w:t>
      </w:r>
      <w:r w:rsidRPr="00C1242A">
        <w:rPr>
          <w:szCs w:val="24"/>
        </w:rPr>
        <w:t>в</w:t>
      </w:r>
      <w:r w:rsidRPr="00C1242A">
        <w:rPr>
          <w:spacing w:val="3"/>
          <w:szCs w:val="24"/>
        </w:rPr>
        <w:t>о</w:t>
      </w:r>
      <w:r w:rsidRPr="00C1242A">
        <w:rPr>
          <w:szCs w:val="24"/>
        </w:rPr>
        <w:t xml:space="preserve">, </w:t>
      </w:r>
      <w:r w:rsidRPr="00C1242A">
        <w:rPr>
          <w:spacing w:val="13"/>
          <w:szCs w:val="24"/>
        </w:rPr>
        <w:t xml:space="preserve"> </w:t>
      </w:r>
      <w:r w:rsidRPr="00C1242A">
        <w:rPr>
          <w:spacing w:val="2"/>
          <w:szCs w:val="24"/>
        </w:rPr>
        <w:t>Зе</w:t>
      </w:r>
      <w:r w:rsidRPr="00C1242A">
        <w:rPr>
          <w:spacing w:val="-6"/>
          <w:szCs w:val="24"/>
        </w:rPr>
        <w:t>л</w:t>
      </w:r>
      <w:r w:rsidRPr="00C1242A">
        <w:rPr>
          <w:spacing w:val="2"/>
          <w:szCs w:val="24"/>
        </w:rPr>
        <w:t>е</w:t>
      </w:r>
      <w:r w:rsidRPr="00C1242A">
        <w:rPr>
          <w:spacing w:val="-2"/>
          <w:szCs w:val="24"/>
        </w:rPr>
        <w:t>н</w:t>
      </w:r>
      <w:r w:rsidRPr="00C1242A">
        <w:rPr>
          <w:spacing w:val="2"/>
          <w:szCs w:val="24"/>
        </w:rPr>
        <w:t>и</w:t>
      </w:r>
      <w:r w:rsidRPr="00C1242A">
        <w:rPr>
          <w:spacing w:val="-2"/>
          <w:szCs w:val="24"/>
        </w:rPr>
        <w:t>к</w:t>
      </w:r>
      <w:r w:rsidRPr="00C1242A">
        <w:rPr>
          <w:szCs w:val="24"/>
        </w:rPr>
        <w:t xml:space="preserve">, </w:t>
      </w:r>
      <w:r w:rsidRPr="00C1242A">
        <w:rPr>
          <w:spacing w:val="13"/>
          <w:szCs w:val="24"/>
        </w:rPr>
        <w:t xml:space="preserve"> </w:t>
      </w:r>
      <w:r w:rsidRPr="00C1242A">
        <w:rPr>
          <w:spacing w:val="2"/>
          <w:szCs w:val="24"/>
        </w:rPr>
        <w:t>Ву</w:t>
      </w:r>
      <w:r w:rsidRPr="00C1242A">
        <w:rPr>
          <w:spacing w:val="-4"/>
          <w:szCs w:val="24"/>
        </w:rPr>
        <w:t>к</w:t>
      </w:r>
      <w:r w:rsidRPr="00C1242A">
        <w:rPr>
          <w:spacing w:val="2"/>
          <w:szCs w:val="24"/>
        </w:rPr>
        <w:t>о</w:t>
      </w:r>
      <w:r w:rsidRPr="00C1242A">
        <w:rPr>
          <w:szCs w:val="24"/>
        </w:rPr>
        <w:t>в</w:t>
      </w:r>
      <w:r w:rsidRPr="00C1242A">
        <w:rPr>
          <w:spacing w:val="-4"/>
          <w:szCs w:val="24"/>
        </w:rPr>
        <w:t>и</w:t>
      </w:r>
      <w:r w:rsidRPr="00C1242A">
        <w:rPr>
          <w:spacing w:val="2"/>
          <w:szCs w:val="24"/>
        </w:rPr>
        <w:t>ћ</w:t>
      </w:r>
      <w:r w:rsidRPr="00C1242A">
        <w:rPr>
          <w:szCs w:val="24"/>
        </w:rPr>
        <w:t xml:space="preserve">, </w:t>
      </w:r>
      <w:r w:rsidRPr="00C1242A">
        <w:rPr>
          <w:spacing w:val="17"/>
          <w:szCs w:val="24"/>
        </w:rPr>
        <w:t xml:space="preserve"> </w:t>
      </w:r>
      <w:r w:rsidRPr="00C1242A">
        <w:rPr>
          <w:spacing w:val="-6"/>
          <w:szCs w:val="24"/>
        </w:rPr>
        <w:t>С</w:t>
      </w:r>
      <w:r w:rsidRPr="00C1242A">
        <w:rPr>
          <w:szCs w:val="24"/>
        </w:rPr>
        <w:t>е</w:t>
      </w:r>
      <w:r w:rsidRPr="00C1242A">
        <w:rPr>
          <w:spacing w:val="-7"/>
          <w:szCs w:val="24"/>
        </w:rPr>
        <w:t>н</w:t>
      </w:r>
      <w:r w:rsidRPr="00C1242A">
        <w:rPr>
          <w:spacing w:val="-8"/>
          <w:szCs w:val="24"/>
        </w:rPr>
        <w:t>а</w:t>
      </w:r>
      <w:r w:rsidRPr="00C1242A">
        <w:rPr>
          <w:szCs w:val="24"/>
        </w:rPr>
        <w:t>, Љеш</w:t>
      </w:r>
      <w:r w:rsidRPr="00C1242A">
        <w:rPr>
          <w:spacing w:val="-9"/>
          <w:szCs w:val="24"/>
        </w:rPr>
        <w:t>н</w:t>
      </w:r>
      <w:r w:rsidRPr="00C1242A">
        <w:rPr>
          <w:szCs w:val="24"/>
        </w:rPr>
        <w:t>и</w:t>
      </w:r>
      <w:r w:rsidRPr="00C1242A">
        <w:rPr>
          <w:spacing w:val="-8"/>
          <w:szCs w:val="24"/>
        </w:rPr>
        <w:t>ц</w:t>
      </w:r>
      <w:r w:rsidRPr="00C1242A">
        <w:rPr>
          <w:szCs w:val="24"/>
        </w:rPr>
        <w:t xml:space="preserve">а,  </w:t>
      </w:r>
      <w:r w:rsidRPr="00C1242A">
        <w:rPr>
          <w:spacing w:val="9"/>
          <w:szCs w:val="24"/>
        </w:rPr>
        <w:t xml:space="preserve"> </w:t>
      </w:r>
      <w:r w:rsidRPr="00C1242A">
        <w:rPr>
          <w:spacing w:val="-12"/>
          <w:szCs w:val="24"/>
        </w:rPr>
        <w:t>М</w:t>
      </w:r>
      <w:r w:rsidRPr="00C1242A">
        <w:rPr>
          <w:szCs w:val="24"/>
        </w:rPr>
        <w:t>ишље</w:t>
      </w:r>
      <w:r w:rsidRPr="00C1242A">
        <w:rPr>
          <w:spacing w:val="-10"/>
          <w:szCs w:val="24"/>
        </w:rPr>
        <w:t>н</w:t>
      </w:r>
      <w:r w:rsidRPr="00C1242A">
        <w:rPr>
          <w:szCs w:val="24"/>
        </w:rPr>
        <w:t>о</w:t>
      </w:r>
      <w:r w:rsidRPr="00C1242A">
        <w:rPr>
          <w:spacing w:val="-7"/>
          <w:szCs w:val="24"/>
        </w:rPr>
        <w:t>в</w:t>
      </w:r>
      <w:r w:rsidRPr="00C1242A">
        <w:rPr>
          <w:szCs w:val="24"/>
        </w:rPr>
        <w:t xml:space="preserve">ац  </w:t>
      </w:r>
      <w:r w:rsidRPr="00C1242A">
        <w:rPr>
          <w:spacing w:val="6"/>
          <w:szCs w:val="24"/>
        </w:rPr>
        <w:t xml:space="preserve"> </w:t>
      </w:r>
      <w:r w:rsidRPr="00C1242A">
        <w:rPr>
          <w:szCs w:val="24"/>
        </w:rPr>
        <w:t xml:space="preserve">и  </w:t>
      </w:r>
      <w:r w:rsidRPr="00C1242A">
        <w:rPr>
          <w:spacing w:val="-12"/>
          <w:szCs w:val="24"/>
        </w:rPr>
        <w:t>М</w:t>
      </w:r>
      <w:r w:rsidRPr="00C1242A">
        <w:rPr>
          <w:szCs w:val="24"/>
        </w:rPr>
        <w:t>у</w:t>
      </w:r>
      <w:r w:rsidRPr="00C1242A">
        <w:rPr>
          <w:spacing w:val="-7"/>
          <w:szCs w:val="24"/>
        </w:rPr>
        <w:t>с</w:t>
      </w:r>
      <w:r w:rsidRPr="00C1242A">
        <w:rPr>
          <w:szCs w:val="24"/>
        </w:rPr>
        <w:t>та</w:t>
      </w:r>
      <w:r w:rsidRPr="00C1242A">
        <w:rPr>
          <w:spacing w:val="-7"/>
          <w:szCs w:val="24"/>
        </w:rPr>
        <w:t>п</w:t>
      </w:r>
      <w:r w:rsidRPr="00C1242A">
        <w:rPr>
          <w:szCs w:val="24"/>
        </w:rPr>
        <w:t xml:space="preserve">ић,  </w:t>
      </w:r>
      <w:r w:rsidRPr="00C1242A">
        <w:rPr>
          <w:spacing w:val="9"/>
          <w:szCs w:val="24"/>
        </w:rPr>
        <w:t xml:space="preserve"> </w:t>
      </w:r>
      <w:r w:rsidRPr="00C1242A">
        <w:rPr>
          <w:szCs w:val="24"/>
        </w:rPr>
        <w:t>с</w:t>
      </w:r>
      <w:r w:rsidRPr="00C1242A">
        <w:rPr>
          <w:spacing w:val="-9"/>
          <w:szCs w:val="24"/>
        </w:rPr>
        <w:t>в</w:t>
      </w:r>
      <w:r w:rsidRPr="00C1242A">
        <w:rPr>
          <w:szCs w:val="24"/>
        </w:rPr>
        <w:t>ој</w:t>
      </w:r>
      <w:r w:rsidRPr="00C1242A">
        <w:rPr>
          <w:spacing w:val="-7"/>
          <w:szCs w:val="24"/>
        </w:rPr>
        <w:t>и</w:t>
      </w:r>
      <w:r w:rsidRPr="00C1242A">
        <w:rPr>
          <w:szCs w:val="24"/>
        </w:rPr>
        <w:t xml:space="preserve">м  </w:t>
      </w:r>
      <w:r w:rsidRPr="00C1242A">
        <w:rPr>
          <w:spacing w:val="9"/>
          <w:szCs w:val="24"/>
        </w:rPr>
        <w:t xml:space="preserve"> </w:t>
      </w:r>
      <w:r w:rsidRPr="00C1242A">
        <w:rPr>
          <w:spacing w:val="-7"/>
          <w:szCs w:val="24"/>
        </w:rPr>
        <w:t>н</w:t>
      </w:r>
      <w:r w:rsidRPr="00C1242A">
        <w:rPr>
          <w:szCs w:val="24"/>
        </w:rPr>
        <w:t>ај</w:t>
      </w:r>
      <w:r w:rsidRPr="00C1242A">
        <w:rPr>
          <w:spacing w:val="-10"/>
          <w:szCs w:val="24"/>
        </w:rPr>
        <w:t>в</w:t>
      </w:r>
      <w:r w:rsidRPr="00C1242A">
        <w:rPr>
          <w:szCs w:val="24"/>
        </w:rPr>
        <w:t xml:space="preserve">ећим  </w:t>
      </w:r>
      <w:r w:rsidRPr="00C1242A">
        <w:rPr>
          <w:spacing w:val="9"/>
          <w:szCs w:val="24"/>
        </w:rPr>
        <w:t xml:space="preserve"> </w:t>
      </w:r>
      <w:r w:rsidRPr="00C1242A">
        <w:rPr>
          <w:spacing w:val="-9"/>
          <w:szCs w:val="24"/>
        </w:rPr>
        <w:t>д</w:t>
      </w:r>
      <w:r w:rsidRPr="00C1242A">
        <w:rPr>
          <w:szCs w:val="24"/>
        </w:rPr>
        <w:t xml:space="preserve">елом  </w:t>
      </w:r>
      <w:r w:rsidRPr="00C1242A">
        <w:rPr>
          <w:spacing w:val="3"/>
          <w:szCs w:val="24"/>
        </w:rPr>
        <w:t xml:space="preserve"> </w:t>
      </w:r>
      <w:r w:rsidRPr="00C1242A">
        <w:rPr>
          <w:szCs w:val="24"/>
        </w:rPr>
        <w:t>ло</w:t>
      </w:r>
      <w:r w:rsidRPr="00C1242A">
        <w:rPr>
          <w:spacing w:val="-8"/>
          <w:szCs w:val="24"/>
        </w:rPr>
        <w:t>ц</w:t>
      </w:r>
      <w:r w:rsidRPr="00C1242A">
        <w:rPr>
          <w:szCs w:val="24"/>
        </w:rPr>
        <w:t>и</w:t>
      </w:r>
      <w:r w:rsidRPr="00C1242A">
        <w:rPr>
          <w:spacing w:val="-9"/>
          <w:szCs w:val="24"/>
        </w:rPr>
        <w:t>р</w:t>
      </w:r>
      <w:r w:rsidRPr="00C1242A">
        <w:rPr>
          <w:szCs w:val="24"/>
        </w:rPr>
        <w:t>а</w:t>
      </w:r>
      <w:r w:rsidRPr="00C1242A">
        <w:rPr>
          <w:spacing w:val="-7"/>
          <w:szCs w:val="24"/>
        </w:rPr>
        <w:t>н</w:t>
      </w:r>
      <w:r w:rsidRPr="00C1242A">
        <w:rPr>
          <w:szCs w:val="24"/>
        </w:rPr>
        <w:t xml:space="preserve">а  </w:t>
      </w:r>
      <w:r w:rsidRPr="00C1242A">
        <w:rPr>
          <w:spacing w:val="10"/>
          <w:szCs w:val="24"/>
        </w:rPr>
        <w:t xml:space="preserve"> </w:t>
      </w:r>
      <w:r w:rsidRPr="00C1242A">
        <w:rPr>
          <w:szCs w:val="24"/>
        </w:rPr>
        <w:t xml:space="preserve">су  </w:t>
      </w:r>
      <w:r w:rsidRPr="00C1242A">
        <w:rPr>
          <w:spacing w:val="6"/>
          <w:szCs w:val="24"/>
        </w:rPr>
        <w:t xml:space="preserve"> </w:t>
      </w:r>
      <w:r w:rsidRPr="00C1242A">
        <w:rPr>
          <w:spacing w:val="-7"/>
          <w:szCs w:val="24"/>
        </w:rPr>
        <w:t>н</w:t>
      </w:r>
      <w:r w:rsidRPr="00C1242A">
        <w:rPr>
          <w:szCs w:val="24"/>
        </w:rPr>
        <w:t xml:space="preserve">а  </w:t>
      </w:r>
      <w:r w:rsidRPr="00C1242A">
        <w:rPr>
          <w:spacing w:val="5"/>
          <w:szCs w:val="24"/>
        </w:rPr>
        <w:t xml:space="preserve"> </w:t>
      </w:r>
      <w:r w:rsidRPr="00C1242A">
        <w:rPr>
          <w:szCs w:val="24"/>
        </w:rPr>
        <w:t>о</w:t>
      </w:r>
      <w:r w:rsidRPr="00C1242A">
        <w:rPr>
          <w:spacing w:val="-7"/>
          <w:szCs w:val="24"/>
        </w:rPr>
        <w:t>в</w:t>
      </w:r>
      <w:r w:rsidRPr="00C1242A">
        <w:rPr>
          <w:szCs w:val="24"/>
        </w:rPr>
        <w:t xml:space="preserve">им </w:t>
      </w:r>
      <w:r w:rsidRPr="00C1242A">
        <w:rPr>
          <w:spacing w:val="2"/>
          <w:szCs w:val="24"/>
        </w:rPr>
        <w:t>м</w:t>
      </w:r>
      <w:r w:rsidRPr="00C1242A">
        <w:rPr>
          <w:spacing w:val="-4"/>
          <w:szCs w:val="24"/>
        </w:rPr>
        <w:t>о</w:t>
      </w:r>
      <w:r w:rsidRPr="00C1242A">
        <w:rPr>
          <w:spacing w:val="2"/>
          <w:szCs w:val="24"/>
        </w:rPr>
        <w:t>рф</w:t>
      </w:r>
      <w:r w:rsidRPr="00C1242A">
        <w:rPr>
          <w:spacing w:val="-5"/>
          <w:szCs w:val="24"/>
        </w:rPr>
        <w:t>о</w:t>
      </w:r>
      <w:r w:rsidRPr="00C1242A">
        <w:rPr>
          <w:spacing w:val="2"/>
          <w:szCs w:val="24"/>
        </w:rPr>
        <w:t>лош</w:t>
      </w:r>
      <w:r w:rsidRPr="00C1242A">
        <w:rPr>
          <w:spacing w:val="-9"/>
          <w:szCs w:val="24"/>
        </w:rPr>
        <w:t>к</w:t>
      </w:r>
      <w:r w:rsidRPr="00C1242A">
        <w:rPr>
          <w:spacing w:val="2"/>
          <w:szCs w:val="24"/>
        </w:rPr>
        <w:t>и</w:t>
      </w:r>
      <w:r w:rsidRPr="00C1242A">
        <w:rPr>
          <w:szCs w:val="24"/>
        </w:rPr>
        <w:t xml:space="preserve">м </w:t>
      </w:r>
      <w:r w:rsidRPr="00C1242A">
        <w:rPr>
          <w:spacing w:val="2"/>
          <w:szCs w:val="24"/>
        </w:rPr>
        <w:t>о</w:t>
      </w:r>
      <w:r w:rsidRPr="00C1242A">
        <w:rPr>
          <w:spacing w:val="-2"/>
          <w:szCs w:val="24"/>
        </w:rPr>
        <w:t>б</w:t>
      </w:r>
      <w:r w:rsidRPr="00C1242A">
        <w:rPr>
          <w:spacing w:val="2"/>
          <w:szCs w:val="24"/>
        </w:rPr>
        <w:t>ли</w:t>
      </w:r>
      <w:r w:rsidRPr="00C1242A">
        <w:rPr>
          <w:spacing w:val="-9"/>
          <w:szCs w:val="24"/>
        </w:rPr>
        <w:t>ц</w:t>
      </w:r>
      <w:r w:rsidRPr="00C1242A">
        <w:rPr>
          <w:spacing w:val="2"/>
          <w:szCs w:val="24"/>
        </w:rPr>
        <w:t>и</w:t>
      </w:r>
      <w:r w:rsidRPr="00C1242A">
        <w:rPr>
          <w:spacing w:val="-4"/>
          <w:szCs w:val="24"/>
        </w:rPr>
        <w:t>м</w:t>
      </w:r>
      <w:r w:rsidRPr="00C1242A">
        <w:rPr>
          <w:szCs w:val="24"/>
        </w:rPr>
        <w:t>а</w:t>
      </w:r>
      <w:r w:rsidRPr="00C1242A">
        <w:rPr>
          <w:spacing w:val="4"/>
          <w:szCs w:val="24"/>
        </w:rPr>
        <w:t xml:space="preserve"> </w:t>
      </w:r>
      <w:r w:rsidRPr="00C1242A">
        <w:rPr>
          <w:spacing w:val="-2"/>
          <w:szCs w:val="24"/>
        </w:rPr>
        <w:t>т</w:t>
      </w:r>
      <w:r w:rsidRPr="00C1242A">
        <w:rPr>
          <w:szCs w:val="24"/>
        </w:rPr>
        <w:t>е</w:t>
      </w:r>
      <w:r w:rsidRPr="00C1242A">
        <w:rPr>
          <w:spacing w:val="2"/>
          <w:szCs w:val="24"/>
        </w:rPr>
        <w:t>ре</w:t>
      </w:r>
      <w:r w:rsidRPr="00C1242A">
        <w:rPr>
          <w:spacing w:val="-7"/>
          <w:szCs w:val="24"/>
        </w:rPr>
        <w:t>н</w:t>
      </w:r>
      <w:r w:rsidRPr="00C1242A">
        <w:rPr>
          <w:spacing w:val="2"/>
          <w:szCs w:val="24"/>
        </w:rPr>
        <w:t>а</w:t>
      </w:r>
      <w:r w:rsidRPr="00C1242A">
        <w:rPr>
          <w:szCs w:val="24"/>
        </w:rPr>
        <w:t>.</w:t>
      </w:r>
    </w:p>
    <w:p w:rsidR="00C1242A" w:rsidRPr="00C1242A" w:rsidRDefault="00C1242A" w:rsidP="004B1234">
      <w:pPr>
        <w:ind w:firstLine="360"/>
        <w:rPr>
          <w:szCs w:val="24"/>
        </w:rPr>
      </w:pPr>
      <w:r w:rsidRPr="00C1242A">
        <w:rPr>
          <w:spacing w:val="2"/>
          <w:szCs w:val="24"/>
        </w:rPr>
        <w:t>На</w:t>
      </w:r>
      <w:r w:rsidRPr="00C1242A">
        <w:rPr>
          <w:spacing w:val="-5"/>
          <w:szCs w:val="24"/>
        </w:rPr>
        <w:t>ј</w:t>
      </w:r>
      <w:r w:rsidRPr="00C1242A">
        <w:rPr>
          <w:spacing w:val="-2"/>
          <w:szCs w:val="24"/>
        </w:rPr>
        <w:t>в</w:t>
      </w:r>
      <w:r w:rsidRPr="00C1242A">
        <w:rPr>
          <w:spacing w:val="2"/>
          <w:szCs w:val="24"/>
        </w:rPr>
        <w:t>ећ</w:t>
      </w:r>
      <w:r w:rsidRPr="00C1242A">
        <w:rPr>
          <w:szCs w:val="24"/>
        </w:rPr>
        <w:t>и</w:t>
      </w:r>
      <w:r w:rsidRPr="00C1242A">
        <w:rPr>
          <w:spacing w:val="-2"/>
          <w:szCs w:val="24"/>
        </w:rPr>
        <w:t xml:space="preserve"> </w:t>
      </w:r>
      <w:r w:rsidRPr="00C1242A">
        <w:rPr>
          <w:spacing w:val="2"/>
          <w:szCs w:val="24"/>
        </w:rPr>
        <w:t>д</w:t>
      </w:r>
      <w:r w:rsidRPr="00C1242A">
        <w:rPr>
          <w:spacing w:val="-6"/>
          <w:szCs w:val="24"/>
        </w:rPr>
        <w:t>е</w:t>
      </w:r>
      <w:r w:rsidRPr="00C1242A">
        <w:rPr>
          <w:szCs w:val="24"/>
        </w:rPr>
        <w:t>о</w:t>
      </w:r>
      <w:r w:rsidRPr="00C1242A">
        <w:rPr>
          <w:spacing w:val="4"/>
          <w:szCs w:val="24"/>
        </w:rPr>
        <w:t xml:space="preserve"> </w:t>
      </w:r>
      <w:r w:rsidRPr="00C1242A">
        <w:rPr>
          <w:spacing w:val="-6"/>
          <w:szCs w:val="24"/>
        </w:rPr>
        <w:t>п</w:t>
      </w:r>
      <w:r w:rsidRPr="00C1242A">
        <w:rPr>
          <w:spacing w:val="2"/>
          <w:szCs w:val="24"/>
        </w:rPr>
        <w:t>од</w:t>
      </w:r>
      <w:r w:rsidRPr="00C1242A">
        <w:rPr>
          <w:spacing w:val="-4"/>
          <w:szCs w:val="24"/>
        </w:rPr>
        <w:t>р</w:t>
      </w:r>
      <w:r w:rsidRPr="00C1242A">
        <w:rPr>
          <w:spacing w:val="2"/>
          <w:szCs w:val="24"/>
        </w:rPr>
        <w:t>у</w:t>
      </w:r>
      <w:r w:rsidRPr="00C1242A">
        <w:rPr>
          <w:spacing w:val="-2"/>
          <w:szCs w:val="24"/>
        </w:rPr>
        <w:t>ч</w:t>
      </w:r>
      <w:r w:rsidRPr="00C1242A">
        <w:rPr>
          <w:spacing w:val="2"/>
          <w:szCs w:val="24"/>
        </w:rPr>
        <w:t>ј</w:t>
      </w:r>
      <w:r w:rsidRPr="00C1242A">
        <w:rPr>
          <w:szCs w:val="24"/>
        </w:rPr>
        <w:t xml:space="preserve">а </w:t>
      </w:r>
      <w:r w:rsidRPr="00C1242A">
        <w:rPr>
          <w:spacing w:val="-6"/>
          <w:szCs w:val="24"/>
        </w:rPr>
        <w:t>з</w:t>
      </w:r>
      <w:r w:rsidRPr="00C1242A">
        <w:rPr>
          <w:spacing w:val="2"/>
          <w:szCs w:val="24"/>
        </w:rPr>
        <w:t>ау</w:t>
      </w:r>
      <w:r w:rsidRPr="00C1242A">
        <w:rPr>
          <w:szCs w:val="24"/>
        </w:rPr>
        <w:t>з</w:t>
      </w:r>
      <w:r w:rsidRPr="00C1242A">
        <w:rPr>
          <w:spacing w:val="-4"/>
          <w:szCs w:val="24"/>
        </w:rPr>
        <w:t>и</w:t>
      </w:r>
      <w:r w:rsidRPr="00C1242A">
        <w:rPr>
          <w:spacing w:val="2"/>
          <w:szCs w:val="24"/>
        </w:rPr>
        <w:t>м</w:t>
      </w:r>
      <w:r w:rsidRPr="00C1242A">
        <w:rPr>
          <w:szCs w:val="24"/>
        </w:rPr>
        <w:t>а</w:t>
      </w:r>
      <w:r w:rsidRPr="00C1242A">
        <w:rPr>
          <w:spacing w:val="4"/>
          <w:szCs w:val="24"/>
        </w:rPr>
        <w:t xml:space="preserve"> </w:t>
      </w:r>
      <w:r w:rsidRPr="00C1242A">
        <w:rPr>
          <w:spacing w:val="-8"/>
          <w:szCs w:val="24"/>
        </w:rPr>
        <w:t>б</w:t>
      </w:r>
      <w:r w:rsidRPr="00C1242A">
        <w:rPr>
          <w:spacing w:val="2"/>
          <w:szCs w:val="24"/>
        </w:rPr>
        <w:t>рдс</w:t>
      </w:r>
      <w:r w:rsidRPr="00C1242A">
        <w:rPr>
          <w:spacing w:val="-4"/>
          <w:szCs w:val="24"/>
        </w:rPr>
        <w:t>к</w:t>
      </w:r>
      <w:r w:rsidRPr="00C1242A">
        <w:rPr>
          <w:spacing w:val="2"/>
          <w:szCs w:val="24"/>
        </w:rPr>
        <w:t>о</w:t>
      </w:r>
      <w:r w:rsidRPr="00C1242A">
        <w:rPr>
          <w:spacing w:val="-2"/>
          <w:szCs w:val="24"/>
        </w:rPr>
        <w:t>-</w:t>
      </w:r>
      <w:r w:rsidRPr="00C1242A">
        <w:rPr>
          <w:spacing w:val="-5"/>
          <w:szCs w:val="24"/>
        </w:rPr>
        <w:t>п</w:t>
      </w:r>
      <w:r w:rsidRPr="00C1242A">
        <w:rPr>
          <w:spacing w:val="2"/>
          <w:szCs w:val="24"/>
        </w:rPr>
        <w:t>ла</w:t>
      </w:r>
      <w:r w:rsidRPr="00C1242A">
        <w:rPr>
          <w:spacing w:val="-4"/>
          <w:szCs w:val="24"/>
        </w:rPr>
        <w:t>н</w:t>
      </w:r>
      <w:r w:rsidRPr="00C1242A">
        <w:rPr>
          <w:spacing w:val="2"/>
          <w:szCs w:val="24"/>
        </w:rPr>
        <w:t>и</w:t>
      </w:r>
      <w:r w:rsidRPr="00C1242A">
        <w:rPr>
          <w:szCs w:val="24"/>
        </w:rPr>
        <w:t>н</w:t>
      </w:r>
      <w:r w:rsidRPr="00C1242A">
        <w:rPr>
          <w:spacing w:val="2"/>
          <w:szCs w:val="24"/>
        </w:rPr>
        <w:t>с</w:t>
      </w:r>
      <w:r w:rsidRPr="00C1242A">
        <w:rPr>
          <w:spacing w:val="-8"/>
          <w:szCs w:val="24"/>
        </w:rPr>
        <w:t>к</w:t>
      </w:r>
      <w:r w:rsidRPr="00C1242A">
        <w:rPr>
          <w:szCs w:val="24"/>
        </w:rPr>
        <w:t>и</w:t>
      </w:r>
      <w:r w:rsidRPr="00C1242A">
        <w:rPr>
          <w:spacing w:val="4"/>
          <w:szCs w:val="24"/>
        </w:rPr>
        <w:t xml:space="preserve"> </w:t>
      </w:r>
      <w:r w:rsidRPr="00C1242A">
        <w:rPr>
          <w:spacing w:val="-2"/>
          <w:szCs w:val="24"/>
        </w:rPr>
        <w:t>т</w:t>
      </w:r>
      <w:r w:rsidRPr="00C1242A">
        <w:rPr>
          <w:spacing w:val="2"/>
          <w:szCs w:val="24"/>
        </w:rPr>
        <w:t>и</w:t>
      </w:r>
      <w:r w:rsidRPr="00C1242A">
        <w:rPr>
          <w:szCs w:val="24"/>
        </w:rPr>
        <w:t>п</w:t>
      </w:r>
      <w:r w:rsidRPr="00C1242A">
        <w:rPr>
          <w:spacing w:val="-4"/>
          <w:szCs w:val="24"/>
        </w:rPr>
        <w:t xml:space="preserve"> </w:t>
      </w:r>
      <w:r w:rsidRPr="00C1242A">
        <w:rPr>
          <w:spacing w:val="2"/>
          <w:szCs w:val="24"/>
        </w:rPr>
        <w:t>р</w:t>
      </w:r>
      <w:r w:rsidRPr="00C1242A">
        <w:rPr>
          <w:szCs w:val="24"/>
        </w:rPr>
        <w:t>е</w:t>
      </w:r>
      <w:r w:rsidRPr="00C1242A">
        <w:rPr>
          <w:spacing w:val="2"/>
          <w:szCs w:val="24"/>
        </w:rPr>
        <w:t>љ</w:t>
      </w:r>
      <w:r w:rsidRPr="00C1242A">
        <w:rPr>
          <w:spacing w:val="-4"/>
          <w:szCs w:val="24"/>
        </w:rPr>
        <w:t>е</w:t>
      </w:r>
      <w:r w:rsidRPr="00C1242A">
        <w:rPr>
          <w:spacing w:val="2"/>
          <w:szCs w:val="24"/>
        </w:rPr>
        <w:t>ф</w:t>
      </w:r>
      <w:r w:rsidRPr="00C1242A">
        <w:rPr>
          <w:spacing w:val="1"/>
          <w:szCs w:val="24"/>
        </w:rPr>
        <w:t>а</w:t>
      </w:r>
      <w:r w:rsidRPr="00C1242A">
        <w:rPr>
          <w:szCs w:val="24"/>
        </w:rPr>
        <w:t xml:space="preserve">, </w:t>
      </w:r>
      <w:r w:rsidRPr="00C1242A">
        <w:rPr>
          <w:spacing w:val="2"/>
          <w:szCs w:val="24"/>
        </w:rPr>
        <w:t>с</w:t>
      </w:r>
      <w:r w:rsidRPr="00C1242A">
        <w:rPr>
          <w:szCs w:val="24"/>
        </w:rPr>
        <w:t>а</w:t>
      </w:r>
      <w:r w:rsidRPr="00C1242A">
        <w:rPr>
          <w:spacing w:val="-4"/>
          <w:szCs w:val="24"/>
        </w:rPr>
        <w:t xml:space="preserve"> </w:t>
      </w:r>
      <w:r w:rsidRPr="00C1242A">
        <w:rPr>
          <w:spacing w:val="2"/>
          <w:szCs w:val="24"/>
        </w:rPr>
        <w:t>по</w:t>
      </w:r>
      <w:r w:rsidRPr="00C1242A">
        <w:rPr>
          <w:spacing w:val="-2"/>
          <w:szCs w:val="24"/>
        </w:rPr>
        <w:t>с</w:t>
      </w:r>
      <w:r w:rsidRPr="00C1242A">
        <w:rPr>
          <w:spacing w:val="-6"/>
          <w:szCs w:val="24"/>
        </w:rPr>
        <w:t>т</w:t>
      </w:r>
      <w:r w:rsidRPr="00C1242A">
        <w:rPr>
          <w:spacing w:val="2"/>
          <w:szCs w:val="24"/>
        </w:rPr>
        <w:t>епе</w:t>
      </w:r>
      <w:r w:rsidRPr="00C1242A">
        <w:rPr>
          <w:spacing w:val="-9"/>
          <w:szCs w:val="24"/>
        </w:rPr>
        <w:t>н</w:t>
      </w:r>
      <w:r w:rsidRPr="00C1242A">
        <w:rPr>
          <w:spacing w:val="2"/>
          <w:szCs w:val="24"/>
        </w:rPr>
        <w:t>и</w:t>
      </w:r>
      <w:r w:rsidRPr="00C1242A">
        <w:rPr>
          <w:szCs w:val="24"/>
        </w:rPr>
        <w:t>м</w:t>
      </w:r>
      <w:r w:rsidRPr="00C1242A">
        <w:rPr>
          <w:spacing w:val="4"/>
          <w:szCs w:val="24"/>
        </w:rPr>
        <w:t xml:space="preserve"> </w:t>
      </w:r>
      <w:r w:rsidRPr="00C1242A">
        <w:rPr>
          <w:spacing w:val="-7"/>
          <w:szCs w:val="24"/>
        </w:rPr>
        <w:t>п</w:t>
      </w:r>
      <w:r w:rsidRPr="00C1242A">
        <w:rPr>
          <w:szCs w:val="24"/>
        </w:rPr>
        <w:t>ре</w:t>
      </w:r>
      <w:r w:rsidRPr="00C1242A">
        <w:rPr>
          <w:spacing w:val="-4"/>
          <w:szCs w:val="24"/>
        </w:rPr>
        <w:t>л</w:t>
      </w:r>
      <w:r w:rsidRPr="00C1242A">
        <w:rPr>
          <w:szCs w:val="24"/>
        </w:rPr>
        <w:t>а</w:t>
      </w:r>
      <w:r w:rsidRPr="00C1242A">
        <w:rPr>
          <w:spacing w:val="-6"/>
          <w:szCs w:val="24"/>
        </w:rPr>
        <w:t>з</w:t>
      </w:r>
      <w:r w:rsidRPr="00C1242A">
        <w:rPr>
          <w:szCs w:val="24"/>
        </w:rPr>
        <w:t>ом</w:t>
      </w:r>
      <w:r w:rsidRPr="00C1242A">
        <w:rPr>
          <w:spacing w:val="-7"/>
          <w:szCs w:val="24"/>
        </w:rPr>
        <w:t xml:space="preserve"> </w:t>
      </w:r>
      <w:r w:rsidRPr="00C1242A">
        <w:rPr>
          <w:spacing w:val="-5"/>
          <w:szCs w:val="24"/>
        </w:rPr>
        <w:t>п</w:t>
      </w:r>
      <w:r w:rsidRPr="00C1242A">
        <w:rPr>
          <w:szCs w:val="24"/>
        </w:rPr>
        <w:t>ре</w:t>
      </w:r>
      <w:r w:rsidRPr="00C1242A">
        <w:rPr>
          <w:spacing w:val="-6"/>
          <w:szCs w:val="24"/>
        </w:rPr>
        <w:t>к</w:t>
      </w:r>
      <w:r w:rsidRPr="00C1242A">
        <w:rPr>
          <w:szCs w:val="24"/>
        </w:rPr>
        <w:t xml:space="preserve">о </w:t>
      </w:r>
      <w:r w:rsidRPr="00C1242A">
        <w:rPr>
          <w:spacing w:val="-7"/>
          <w:szCs w:val="24"/>
        </w:rPr>
        <w:t>б</w:t>
      </w:r>
      <w:r w:rsidRPr="00C1242A">
        <w:rPr>
          <w:szCs w:val="24"/>
        </w:rPr>
        <w:t>режу</w:t>
      </w:r>
      <w:r w:rsidRPr="00C1242A">
        <w:rPr>
          <w:spacing w:val="-7"/>
          <w:szCs w:val="24"/>
        </w:rPr>
        <w:t>љ</w:t>
      </w:r>
      <w:r w:rsidRPr="00C1242A">
        <w:rPr>
          <w:szCs w:val="24"/>
        </w:rPr>
        <w:t>кастог</w:t>
      </w:r>
      <w:r w:rsidRPr="00C1242A">
        <w:rPr>
          <w:spacing w:val="23"/>
          <w:szCs w:val="24"/>
        </w:rPr>
        <w:t xml:space="preserve"> </w:t>
      </w:r>
      <w:r w:rsidRPr="00C1242A">
        <w:rPr>
          <w:szCs w:val="24"/>
        </w:rPr>
        <w:t>и</w:t>
      </w:r>
      <w:r w:rsidRPr="00C1242A">
        <w:rPr>
          <w:spacing w:val="30"/>
          <w:szCs w:val="24"/>
        </w:rPr>
        <w:t xml:space="preserve"> </w:t>
      </w:r>
      <w:r w:rsidRPr="00C1242A">
        <w:rPr>
          <w:spacing w:val="-7"/>
          <w:szCs w:val="24"/>
        </w:rPr>
        <w:t>б</w:t>
      </w:r>
      <w:r w:rsidRPr="00C1242A">
        <w:rPr>
          <w:szCs w:val="24"/>
        </w:rPr>
        <w:t>рдо</w:t>
      </w:r>
      <w:r w:rsidRPr="00C1242A">
        <w:rPr>
          <w:spacing w:val="-9"/>
          <w:szCs w:val="24"/>
        </w:rPr>
        <w:t>в</w:t>
      </w:r>
      <w:r w:rsidRPr="00C1242A">
        <w:rPr>
          <w:spacing w:val="1"/>
          <w:szCs w:val="24"/>
        </w:rPr>
        <w:t>и</w:t>
      </w:r>
      <w:r w:rsidRPr="00C1242A">
        <w:rPr>
          <w:szCs w:val="24"/>
        </w:rPr>
        <w:t>тог</w:t>
      </w:r>
      <w:r w:rsidRPr="00C1242A">
        <w:rPr>
          <w:spacing w:val="23"/>
          <w:szCs w:val="24"/>
        </w:rPr>
        <w:t xml:space="preserve"> </w:t>
      </w:r>
      <w:r w:rsidRPr="00C1242A">
        <w:rPr>
          <w:szCs w:val="24"/>
        </w:rPr>
        <w:t>у</w:t>
      </w:r>
      <w:r w:rsidRPr="00C1242A">
        <w:rPr>
          <w:spacing w:val="29"/>
          <w:szCs w:val="24"/>
        </w:rPr>
        <w:t xml:space="preserve"> </w:t>
      </w:r>
      <w:r w:rsidRPr="00C1242A">
        <w:rPr>
          <w:szCs w:val="24"/>
        </w:rPr>
        <w:t>пла</w:t>
      </w:r>
      <w:r w:rsidRPr="00C1242A">
        <w:rPr>
          <w:spacing w:val="-10"/>
          <w:szCs w:val="24"/>
        </w:rPr>
        <w:t>н</w:t>
      </w:r>
      <w:r w:rsidRPr="00C1242A">
        <w:rPr>
          <w:spacing w:val="1"/>
          <w:szCs w:val="24"/>
        </w:rPr>
        <w:t>и</w:t>
      </w:r>
      <w:r w:rsidRPr="00C1242A">
        <w:rPr>
          <w:spacing w:val="-7"/>
          <w:szCs w:val="24"/>
        </w:rPr>
        <w:t>н</w:t>
      </w:r>
      <w:r w:rsidRPr="00C1242A">
        <w:rPr>
          <w:szCs w:val="24"/>
        </w:rPr>
        <w:t>ски</w:t>
      </w:r>
      <w:r w:rsidRPr="00C1242A">
        <w:rPr>
          <w:spacing w:val="26"/>
          <w:szCs w:val="24"/>
        </w:rPr>
        <w:t xml:space="preserve"> </w:t>
      </w:r>
      <w:r w:rsidRPr="00C1242A">
        <w:rPr>
          <w:szCs w:val="24"/>
        </w:rPr>
        <w:t>рељеф</w:t>
      </w:r>
      <w:r w:rsidRPr="00C1242A">
        <w:rPr>
          <w:spacing w:val="25"/>
          <w:szCs w:val="24"/>
        </w:rPr>
        <w:t xml:space="preserve"> </w:t>
      </w:r>
      <w:r w:rsidRPr="00C1242A">
        <w:rPr>
          <w:szCs w:val="24"/>
        </w:rPr>
        <w:t>према</w:t>
      </w:r>
      <w:r w:rsidRPr="00C1242A">
        <w:rPr>
          <w:spacing w:val="24"/>
          <w:szCs w:val="24"/>
        </w:rPr>
        <w:t xml:space="preserve"> </w:t>
      </w:r>
      <w:r w:rsidRPr="00C1242A">
        <w:rPr>
          <w:szCs w:val="24"/>
        </w:rPr>
        <w:t>се</w:t>
      </w:r>
      <w:r w:rsidRPr="00C1242A">
        <w:rPr>
          <w:spacing w:val="-9"/>
          <w:szCs w:val="24"/>
        </w:rPr>
        <w:t>в</w:t>
      </w:r>
      <w:r w:rsidRPr="00C1242A">
        <w:rPr>
          <w:szCs w:val="24"/>
        </w:rPr>
        <w:t>еру</w:t>
      </w:r>
      <w:r w:rsidRPr="00C1242A">
        <w:rPr>
          <w:spacing w:val="24"/>
          <w:szCs w:val="24"/>
        </w:rPr>
        <w:t xml:space="preserve"> </w:t>
      </w:r>
      <w:r w:rsidRPr="00C1242A">
        <w:rPr>
          <w:szCs w:val="24"/>
        </w:rPr>
        <w:t>и</w:t>
      </w:r>
      <w:r w:rsidRPr="00C1242A">
        <w:rPr>
          <w:spacing w:val="30"/>
          <w:szCs w:val="24"/>
        </w:rPr>
        <w:t xml:space="preserve"> </w:t>
      </w:r>
      <w:r w:rsidRPr="00C1242A">
        <w:rPr>
          <w:szCs w:val="24"/>
        </w:rPr>
        <w:t>југ</w:t>
      </w:r>
      <w:r w:rsidRPr="00C1242A">
        <w:rPr>
          <w:spacing w:val="-5"/>
          <w:szCs w:val="24"/>
        </w:rPr>
        <w:t>у</w:t>
      </w:r>
      <w:r w:rsidRPr="00C1242A">
        <w:rPr>
          <w:szCs w:val="24"/>
        </w:rPr>
        <w:t>,</w:t>
      </w:r>
      <w:r w:rsidRPr="00C1242A">
        <w:rPr>
          <w:spacing w:val="30"/>
          <w:szCs w:val="24"/>
        </w:rPr>
        <w:t xml:space="preserve"> </w:t>
      </w:r>
      <w:r w:rsidRPr="00C1242A">
        <w:rPr>
          <w:szCs w:val="24"/>
        </w:rPr>
        <w:lastRenderedPageBreak/>
        <w:t>а</w:t>
      </w:r>
      <w:r w:rsidRPr="00C1242A">
        <w:rPr>
          <w:spacing w:val="27"/>
          <w:szCs w:val="24"/>
        </w:rPr>
        <w:t xml:space="preserve"> </w:t>
      </w:r>
      <w:r w:rsidRPr="00C1242A">
        <w:rPr>
          <w:szCs w:val="24"/>
        </w:rPr>
        <w:t>н</w:t>
      </w:r>
      <w:r w:rsidRPr="00C1242A">
        <w:rPr>
          <w:spacing w:val="2"/>
          <w:szCs w:val="24"/>
        </w:rPr>
        <w:t>а</w:t>
      </w:r>
      <w:r w:rsidRPr="00C1242A">
        <w:rPr>
          <w:szCs w:val="24"/>
        </w:rPr>
        <w:t>глим</w:t>
      </w:r>
      <w:r w:rsidRPr="00C1242A">
        <w:rPr>
          <w:spacing w:val="33"/>
          <w:szCs w:val="24"/>
        </w:rPr>
        <w:t xml:space="preserve"> </w:t>
      </w:r>
      <w:r w:rsidRPr="00C1242A">
        <w:rPr>
          <w:szCs w:val="24"/>
        </w:rPr>
        <w:t>прелазом</w:t>
      </w:r>
      <w:r w:rsidRPr="00C1242A">
        <w:rPr>
          <w:spacing w:val="26"/>
          <w:szCs w:val="24"/>
        </w:rPr>
        <w:t xml:space="preserve"> </w:t>
      </w:r>
      <w:r w:rsidRPr="00C1242A">
        <w:rPr>
          <w:spacing w:val="1"/>
          <w:szCs w:val="24"/>
        </w:rPr>
        <w:t>о</w:t>
      </w:r>
      <w:r w:rsidRPr="00C1242A">
        <w:rPr>
          <w:szCs w:val="24"/>
        </w:rPr>
        <w:t xml:space="preserve">д </w:t>
      </w:r>
      <w:r w:rsidRPr="00C1242A">
        <w:rPr>
          <w:spacing w:val="-2"/>
          <w:szCs w:val="24"/>
        </w:rPr>
        <w:t>н</w:t>
      </w:r>
      <w:r w:rsidRPr="00C1242A">
        <w:rPr>
          <w:szCs w:val="24"/>
        </w:rPr>
        <w:t>а</w:t>
      </w:r>
      <w:r w:rsidRPr="00C1242A">
        <w:rPr>
          <w:spacing w:val="2"/>
          <w:szCs w:val="24"/>
        </w:rPr>
        <w:t>с</w:t>
      </w:r>
      <w:r w:rsidRPr="00C1242A">
        <w:rPr>
          <w:spacing w:val="-5"/>
          <w:szCs w:val="24"/>
        </w:rPr>
        <w:t>е</w:t>
      </w:r>
      <w:r w:rsidRPr="00C1242A">
        <w:rPr>
          <w:spacing w:val="-4"/>
          <w:szCs w:val="24"/>
        </w:rPr>
        <w:t>љ</w:t>
      </w:r>
      <w:r w:rsidRPr="00C1242A">
        <w:rPr>
          <w:szCs w:val="24"/>
        </w:rPr>
        <w:t>а</w:t>
      </w:r>
      <w:r w:rsidRPr="00C1242A">
        <w:rPr>
          <w:spacing w:val="55"/>
          <w:szCs w:val="24"/>
        </w:rPr>
        <w:t xml:space="preserve"> </w:t>
      </w:r>
      <w:r w:rsidRPr="00C1242A">
        <w:rPr>
          <w:spacing w:val="-6"/>
          <w:szCs w:val="24"/>
        </w:rPr>
        <w:t>Б</w:t>
      </w:r>
      <w:r w:rsidRPr="00C1242A">
        <w:rPr>
          <w:szCs w:val="24"/>
        </w:rPr>
        <w:t>ро</w:t>
      </w:r>
      <w:r w:rsidRPr="00C1242A">
        <w:rPr>
          <w:spacing w:val="2"/>
          <w:szCs w:val="24"/>
        </w:rPr>
        <w:t>д</w:t>
      </w:r>
      <w:r w:rsidRPr="00C1242A">
        <w:rPr>
          <w:spacing w:val="-5"/>
          <w:szCs w:val="24"/>
        </w:rPr>
        <w:t>и</w:t>
      </w:r>
      <w:r w:rsidRPr="00C1242A">
        <w:rPr>
          <w:spacing w:val="-2"/>
          <w:szCs w:val="24"/>
        </w:rPr>
        <w:t>ц</w:t>
      </w:r>
      <w:r w:rsidRPr="00C1242A">
        <w:rPr>
          <w:szCs w:val="24"/>
        </w:rPr>
        <w:t>е</w:t>
      </w:r>
      <w:r w:rsidRPr="00C1242A">
        <w:rPr>
          <w:spacing w:val="55"/>
          <w:szCs w:val="24"/>
        </w:rPr>
        <w:t xml:space="preserve"> </w:t>
      </w:r>
      <w:r w:rsidRPr="00C1242A">
        <w:rPr>
          <w:spacing w:val="-5"/>
          <w:szCs w:val="24"/>
        </w:rPr>
        <w:t>п</w:t>
      </w:r>
      <w:r w:rsidRPr="00C1242A">
        <w:rPr>
          <w:szCs w:val="24"/>
        </w:rPr>
        <w:t>ре</w:t>
      </w:r>
      <w:r w:rsidRPr="00C1242A">
        <w:rPr>
          <w:spacing w:val="-4"/>
          <w:szCs w:val="24"/>
        </w:rPr>
        <w:t>м</w:t>
      </w:r>
      <w:r w:rsidRPr="00C1242A">
        <w:rPr>
          <w:szCs w:val="24"/>
        </w:rPr>
        <w:t>а</w:t>
      </w:r>
      <w:r w:rsidRPr="00C1242A">
        <w:rPr>
          <w:spacing w:val="55"/>
          <w:szCs w:val="24"/>
        </w:rPr>
        <w:t xml:space="preserve"> </w:t>
      </w:r>
      <w:r w:rsidRPr="00C1242A">
        <w:rPr>
          <w:spacing w:val="-4"/>
          <w:szCs w:val="24"/>
        </w:rPr>
        <w:t>и</w:t>
      </w:r>
      <w:r w:rsidRPr="00C1242A">
        <w:rPr>
          <w:spacing w:val="2"/>
          <w:szCs w:val="24"/>
        </w:rPr>
        <w:t>с</w:t>
      </w:r>
      <w:r w:rsidRPr="00C1242A">
        <w:rPr>
          <w:spacing w:val="-8"/>
          <w:szCs w:val="24"/>
        </w:rPr>
        <w:t>т</w:t>
      </w:r>
      <w:r w:rsidRPr="00C1242A">
        <w:rPr>
          <w:spacing w:val="2"/>
          <w:szCs w:val="24"/>
        </w:rPr>
        <w:t>о</w:t>
      </w:r>
      <w:r w:rsidRPr="00C1242A">
        <w:rPr>
          <w:spacing w:val="-6"/>
          <w:szCs w:val="24"/>
        </w:rPr>
        <w:t>к</w:t>
      </w:r>
      <w:r w:rsidRPr="00C1242A">
        <w:rPr>
          <w:szCs w:val="24"/>
        </w:rPr>
        <w:t>у</w:t>
      </w:r>
      <w:r w:rsidRPr="00C1242A">
        <w:rPr>
          <w:spacing w:val="53"/>
          <w:szCs w:val="24"/>
        </w:rPr>
        <w:t xml:space="preserve"> </w:t>
      </w:r>
      <w:r w:rsidRPr="00C1242A">
        <w:rPr>
          <w:szCs w:val="24"/>
        </w:rPr>
        <w:t>у</w:t>
      </w:r>
      <w:r w:rsidRPr="00C1242A">
        <w:rPr>
          <w:spacing w:val="53"/>
          <w:szCs w:val="24"/>
        </w:rPr>
        <w:t xml:space="preserve"> </w:t>
      </w:r>
      <w:r w:rsidRPr="00C1242A">
        <w:rPr>
          <w:spacing w:val="2"/>
          <w:szCs w:val="24"/>
        </w:rPr>
        <w:t>п</w:t>
      </w:r>
      <w:r w:rsidRPr="00C1242A">
        <w:rPr>
          <w:spacing w:val="-6"/>
          <w:szCs w:val="24"/>
        </w:rPr>
        <w:t>л</w:t>
      </w:r>
      <w:r w:rsidRPr="00C1242A">
        <w:rPr>
          <w:spacing w:val="2"/>
          <w:szCs w:val="24"/>
        </w:rPr>
        <w:t>а</w:t>
      </w:r>
      <w:r w:rsidRPr="00C1242A">
        <w:rPr>
          <w:spacing w:val="-7"/>
          <w:szCs w:val="24"/>
        </w:rPr>
        <w:t>н</w:t>
      </w:r>
      <w:r w:rsidRPr="00C1242A">
        <w:rPr>
          <w:spacing w:val="2"/>
          <w:szCs w:val="24"/>
        </w:rPr>
        <w:t>и</w:t>
      </w:r>
      <w:r w:rsidRPr="00C1242A">
        <w:rPr>
          <w:spacing w:val="-8"/>
          <w:szCs w:val="24"/>
        </w:rPr>
        <w:t>н</w:t>
      </w:r>
      <w:r w:rsidRPr="00C1242A">
        <w:rPr>
          <w:spacing w:val="2"/>
          <w:szCs w:val="24"/>
        </w:rPr>
        <w:t>с</w:t>
      </w:r>
      <w:r w:rsidRPr="00C1242A">
        <w:rPr>
          <w:spacing w:val="-8"/>
          <w:szCs w:val="24"/>
        </w:rPr>
        <w:t>к</w:t>
      </w:r>
      <w:r w:rsidRPr="00C1242A">
        <w:rPr>
          <w:spacing w:val="-2"/>
          <w:szCs w:val="24"/>
        </w:rPr>
        <w:t>и</w:t>
      </w:r>
      <w:r w:rsidRPr="00C1242A">
        <w:rPr>
          <w:szCs w:val="24"/>
        </w:rPr>
        <w:t>,</w:t>
      </w:r>
      <w:r w:rsidRPr="00C1242A">
        <w:rPr>
          <w:spacing w:val="54"/>
          <w:szCs w:val="24"/>
        </w:rPr>
        <w:t xml:space="preserve"> </w:t>
      </w:r>
      <w:r w:rsidRPr="00C1242A">
        <w:rPr>
          <w:spacing w:val="2"/>
          <w:szCs w:val="24"/>
        </w:rPr>
        <w:t>г</w:t>
      </w:r>
      <w:r w:rsidRPr="00C1242A">
        <w:rPr>
          <w:spacing w:val="-6"/>
          <w:szCs w:val="24"/>
        </w:rPr>
        <w:t>у</w:t>
      </w:r>
      <w:r w:rsidRPr="00C1242A">
        <w:rPr>
          <w:spacing w:val="2"/>
          <w:szCs w:val="24"/>
        </w:rPr>
        <w:t>с</w:t>
      </w:r>
      <w:r w:rsidRPr="00C1242A">
        <w:rPr>
          <w:spacing w:val="-8"/>
          <w:szCs w:val="24"/>
        </w:rPr>
        <w:t>т</w:t>
      </w:r>
      <w:r w:rsidRPr="00C1242A">
        <w:rPr>
          <w:szCs w:val="24"/>
        </w:rPr>
        <w:t>о</w:t>
      </w:r>
      <w:r w:rsidRPr="00C1242A">
        <w:rPr>
          <w:spacing w:val="56"/>
          <w:szCs w:val="24"/>
        </w:rPr>
        <w:t xml:space="preserve"> </w:t>
      </w:r>
      <w:r w:rsidRPr="00C1242A">
        <w:rPr>
          <w:spacing w:val="-5"/>
          <w:szCs w:val="24"/>
        </w:rPr>
        <w:t>п</w:t>
      </w:r>
      <w:r w:rsidRPr="00C1242A">
        <w:rPr>
          <w:szCs w:val="24"/>
        </w:rPr>
        <w:t>о</w:t>
      </w:r>
      <w:r w:rsidRPr="00C1242A">
        <w:rPr>
          <w:spacing w:val="2"/>
          <w:szCs w:val="24"/>
        </w:rPr>
        <w:t>ш</w:t>
      </w:r>
      <w:r w:rsidRPr="00C1242A">
        <w:rPr>
          <w:spacing w:val="-7"/>
          <w:szCs w:val="24"/>
        </w:rPr>
        <w:t>у</w:t>
      </w:r>
      <w:r w:rsidRPr="00C1242A">
        <w:rPr>
          <w:spacing w:val="-4"/>
          <w:szCs w:val="24"/>
        </w:rPr>
        <w:t>мљ</w:t>
      </w:r>
      <w:r w:rsidRPr="00C1242A">
        <w:rPr>
          <w:spacing w:val="2"/>
          <w:szCs w:val="24"/>
        </w:rPr>
        <w:t>е</w:t>
      </w:r>
      <w:r w:rsidRPr="00C1242A">
        <w:rPr>
          <w:spacing w:val="-7"/>
          <w:szCs w:val="24"/>
        </w:rPr>
        <w:t>н</w:t>
      </w:r>
      <w:r w:rsidRPr="00C1242A">
        <w:rPr>
          <w:spacing w:val="2"/>
          <w:szCs w:val="24"/>
        </w:rPr>
        <w:t>и</w:t>
      </w:r>
      <w:r w:rsidRPr="00C1242A">
        <w:rPr>
          <w:szCs w:val="24"/>
        </w:rPr>
        <w:t>х</w:t>
      </w:r>
      <w:r w:rsidRPr="00C1242A">
        <w:rPr>
          <w:spacing w:val="52"/>
          <w:szCs w:val="24"/>
        </w:rPr>
        <w:t xml:space="preserve"> </w:t>
      </w:r>
      <w:r w:rsidRPr="00C1242A">
        <w:rPr>
          <w:szCs w:val="24"/>
        </w:rPr>
        <w:t>и</w:t>
      </w:r>
      <w:r w:rsidRPr="00C1242A">
        <w:rPr>
          <w:spacing w:val="54"/>
          <w:szCs w:val="24"/>
        </w:rPr>
        <w:t xml:space="preserve"> </w:t>
      </w:r>
      <w:r w:rsidRPr="00C1242A">
        <w:rPr>
          <w:spacing w:val="-4"/>
          <w:szCs w:val="24"/>
        </w:rPr>
        <w:t>г</w:t>
      </w:r>
      <w:r w:rsidRPr="00C1242A">
        <w:rPr>
          <w:spacing w:val="2"/>
          <w:szCs w:val="24"/>
        </w:rPr>
        <w:t>ото</w:t>
      </w:r>
      <w:r w:rsidRPr="00C1242A">
        <w:rPr>
          <w:spacing w:val="-5"/>
          <w:szCs w:val="24"/>
        </w:rPr>
        <w:t>в</w:t>
      </w:r>
      <w:r w:rsidRPr="00C1242A">
        <w:rPr>
          <w:szCs w:val="24"/>
        </w:rPr>
        <w:t>о</w:t>
      </w:r>
      <w:r w:rsidRPr="00C1242A">
        <w:rPr>
          <w:spacing w:val="60"/>
          <w:szCs w:val="24"/>
        </w:rPr>
        <w:t xml:space="preserve"> </w:t>
      </w:r>
      <w:r w:rsidRPr="00C1242A">
        <w:rPr>
          <w:spacing w:val="-2"/>
          <w:szCs w:val="24"/>
        </w:rPr>
        <w:t>н</w:t>
      </w:r>
      <w:r w:rsidRPr="00C1242A">
        <w:rPr>
          <w:szCs w:val="24"/>
        </w:rPr>
        <w:t>е</w:t>
      </w:r>
      <w:r w:rsidRPr="00C1242A">
        <w:rPr>
          <w:spacing w:val="2"/>
          <w:szCs w:val="24"/>
        </w:rPr>
        <w:t>пр</w:t>
      </w:r>
      <w:r w:rsidRPr="00C1242A">
        <w:rPr>
          <w:spacing w:val="-6"/>
          <w:szCs w:val="24"/>
        </w:rPr>
        <w:t>и</w:t>
      </w:r>
      <w:r w:rsidRPr="00C1242A">
        <w:rPr>
          <w:spacing w:val="2"/>
          <w:szCs w:val="24"/>
        </w:rPr>
        <w:t>с</w:t>
      </w:r>
      <w:r w:rsidRPr="00C1242A">
        <w:rPr>
          <w:szCs w:val="24"/>
        </w:rPr>
        <w:t>т</w:t>
      </w:r>
      <w:r w:rsidRPr="00C1242A">
        <w:rPr>
          <w:spacing w:val="2"/>
          <w:szCs w:val="24"/>
        </w:rPr>
        <w:t>у</w:t>
      </w:r>
      <w:r w:rsidRPr="00C1242A">
        <w:rPr>
          <w:spacing w:val="-2"/>
          <w:szCs w:val="24"/>
        </w:rPr>
        <w:t>п</w:t>
      </w:r>
      <w:r w:rsidRPr="00C1242A">
        <w:rPr>
          <w:spacing w:val="2"/>
          <w:szCs w:val="24"/>
        </w:rPr>
        <w:t>ач</w:t>
      </w:r>
      <w:r w:rsidRPr="00C1242A">
        <w:rPr>
          <w:spacing w:val="-9"/>
          <w:szCs w:val="24"/>
        </w:rPr>
        <w:t>н</w:t>
      </w:r>
      <w:r w:rsidRPr="00C1242A">
        <w:rPr>
          <w:spacing w:val="2"/>
          <w:szCs w:val="24"/>
        </w:rPr>
        <w:t>их те</w:t>
      </w:r>
      <w:r w:rsidRPr="00C1242A">
        <w:rPr>
          <w:spacing w:val="-6"/>
          <w:szCs w:val="24"/>
        </w:rPr>
        <w:t>р</w:t>
      </w:r>
      <w:r w:rsidRPr="00C1242A">
        <w:rPr>
          <w:spacing w:val="2"/>
          <w:szCs w:val="24"/>
        </w:rPr>
        <w:t>е</w:t>
      </w:r>
      <w:r w:rsidRPr="00C1242A">
        <w:rPr>
          <w:spacing w:val="-2"/>
          <w:szCs w:val="24"/>
        </w:rPr>
        <w:t>н</w:t>
      </w:r>
      <w:r w:rsidRPr="00C1242A">
        <w:rPr>
          <w:spacing w:val="2"/>
          <w:szCs w:val="24"/>
        </w:rPr>
        <w:t>а</w:t>
      </w:r>
      <w:r w:rsidRPr="00C1242A">
        <w:rPr>
          <w:szCs w:val="24"/>
        </w:rPr>
        <w:t>.</w:t>
      </w:r>
    </w:p>
    <w:p w:rsidR="009B2879" w:rsidRPr="00F17725" w:rsidRDefault="009B2879" w:rsidP="00F17725"/>
    <w:p w:rsidR="009B2879" w:rsidRDefault="009B2879" w:rsidP="00F871A7">
      <w:pPr>
        <w:ind w:left="142"/>
      </w:pPr>
    </w:p>
    <w:p w:rsidR="00F871A7" w:rsidRPr="00F871A7" w:rsidRDefault="00F871A7" w:rsidP="00F871A7"/>
    <w:p w:rsidR="00C1242A" w:rsidRDefault="00C1242A" w:rsidP="00C1242A">
      <w:pPr>
        <w:pStyle w:val="Heading3"/>
        <w:numPr>
          <w:ilvl w:val="2"/>
          <w:numId w:val="3"/>
        </w:numPr>
        <w:jc w:val="center"/>
        <w:rPr>
          <w:rFonts w:ascii="Times New Roman" w:hAnsi="Times New Roman" w:cs="Times New Roman"/>
          <w:color w:val="auto"/>
          <w:szCs w:val="24"/>
        </w:rPr>
      </w:pPr>
      <w:bookmarkStart w:id="8" w:name="_Toc429652143"/>
      <w:r w:rsidRPr="00C1242A">
        <w:rPr>
          <w:rFonts w:ascii="Times New Roman" w:hAnsi="Times New Roman" w:cs="Times New Roman"/>
          <w:color w:val="auto"/>
          <w:szCs w:val="24"/>
        </w:rPr>
        <w:t>Хидрографија</w:t>
      </w:r>
      <w:bookmarkEnd w:id="8"/>
    </w:p>
    <w:p w:rsidR="00C1242A" w:rsidRPr="00C1242A" w:rsidRDefault="00C1242A" w:rsidP="004B1234"/>
    <w:p w:rsidR="00C1242A" w:rsidRPr="00C1242A" w:rsidRDefault="00C1242A" w:rsidP="004B1234">
      <w:pPr>
        <w:ind w:firstLine="360"/>
        <w:rPr>
          <w:szCs w:val="24"/>
        </w:rPr>
      </w:pPr>
      <w:r w:rsidRPr="00C1242A">
        <w:rPr>
          <w:szCs w:val="24"/>
        </w:rPr>
        <w:t>У</w:t>
      </w:r>
      <w:r w:rsidRPr="00C1242A">
        <w:rPr>
          <w:spacing w:val="57"/>
          <w:szCs w:val="24"/>
        </w:rPr>
        <w:t xml:space="preserve"> </w:t>
      </w:r>
      <w:r w:rsidRPr="00C1242A">
        <w:rPr>
          <w:spacing w:val="2"/>
          <w:szCs w:val="24"/>
        </w:rPr>
        <w:t>за</w:t>
      </w:r>
      <w:r w:rsidRPr="00C1242A">
        <w:rPr>
          <w:spacing w:val="-5"/>
          <w:szCs w:val="24"/>
        </w:rPr>
        <w:t>в</w:t>
      </w:r>
      <w:r w:rsidRPr="00C1242A">
        <w:rPr>
          <w:spacing w:val="2"/>
          <w:szCs w:val="24"/>
        </w:rPr>
        <w:t>ис</w:t>
      </w:r>
      <w:r w:rsidRPr="00C1242A">
        <w:rPr>
          <w:spacing w:val="-5"/>
          <w:szCs w:val="24"/>
        </w:rPr>
        <w:t>н</w:t>
      </w:r>
      <w:r w:rsidRPr="00C1242A">
        <w:rPr>
          <w:spacing w:val="2"/>
          <w:szCs w:val="24"/>
        </w:rPr>
        <w:t>ос</w:t>
      </w:r>
      <w:r w:rsidRPr="00C1242A">
        <w:rPr>
          <w:spacing w:val="-3"/>
          <w:szCs w:val="24"/>
        </w:rPr>
        <w:t>т</w:t>
      </w:r>
      <w:r w:rsidRPr="00C1242A">
        <w:rPr>
          <w:szCs w:val="24"/>
        </w:rPr>
        <w:t>и</w:t>
      </w:r>
      <w:r w:rsidRPr="00C1242A">
        <w:rPr>
          <w:spacing w:val="59"/>
          <w:szCs w:val="24"/>
        </w:rPr>
        <w:t xml:space="preserve"> </w:t>
      </w:r>
      <w:r w:rsidRPr="00C1242A">
        <w:rPr>
          <w:spacing w:val="-3"/>
          <w:szCs w:val="24"/>
        </w:rPr>
        <w:t>о</w:t>
      </w:r>
      <w:r w:rsidRPr="00C1242A">
        <w:rPr>
          <w:szCs w:val="24"/>
        </w:rPr>
        <w:t>д</w:t>
      </w:r>
      <w:r w:rsidRPr="00C1242A">
        <w:rPr>
          <w:spacing w:val="59"/>
          <w:szCs w:val="24"/>
        </w:rPr>
        <w:t xml:space="preserve"> </w:t>
      </w:r>
      <w:r w:rsidRPr="00C1242A">
        <w:rPr>
          <w:spacing w:val="2"/>
          <w:szCs w:val="24"/>
        </w:rPr>
        <w:t>к</w:t>
      </w:r>
      <w:r w:rsidRPr="00C1242A">
        <w:rPr>
          <w:spacing w:val="-2"/>
          <w:szCs w:val="24"/>
        </w:rPr>
        <w:t>л</w:t>
      </w:r>
      <w:r w:rsidRPr="00C1242A">
        <w:rPr>
          <w:spacing w:val="-4"/>
          <w:szCs w:val="24"/>
        </w:rPr>
        <w:t>и</w:t>
      </w:r>
      <w:r w:rsidRPr="00C1242A">
        <w:rPr>
          <w:spacing w:val="2"/>
          <w:szCs w:val="24"/>
        </w:rPr>
        <w:t>м</w:t>
      </w:r>
      <w:r w:rsidRPr="00C1242A">
        <w:rPr>
          <w:szCs w:val="24"/>
        </w:rPr>
        <w:t>е</w:t>
      </w:r>
      <w:r w:rsidRPr="00C1242A">
        <w:rPr>
          <w:spacing w:val="60"/>
          <w:szCs w:val="24"/>
        </w:rPr>
        <w:t xml:space="preserve"> </w:t>
      </w:r>
      <w:r w:rsidRPr="00C1242A">
        <w:rPr>
          <w:szCs w:val="24"/>
        </w:rPr>
        <w:t>и</w:t>
      </w:r>
      <w:r w:rsidRPr="00C1242A">
        <w:rPr>
          <w:spacing w:val="59"/>
          <w:szCs w:val="24"/>
        </w:rPr>
        <w:t xml:space="preserve"> </w:t>
      </w:r>
      <w:r w:rsidRPr="00C1242A">
        <w:rPr>
          <w:spacing w:val="-5"/>
          <w:szCs w:val="24"/>
        </w:rPr>
        <w:t>п</w:t>
      </w:r>
      <w:r w:rsidRPr="00C1242A">
        <w:rPr>
          <w:spacing w:val="2"/>
          <w:szCs w:val="24"/>
        </w:rPr>
        <w:t>ет</w:t>
      </w:r>
      <w:r w:rsidRPr="00C1242A">
        <w:rPr>
          <w:spacing w:val="-6"/>
          <w:szCs w:val="24"/>
        </w:rPr>
        <w:t>р</w:t>
      </w:r>
      <w:r w:rsidRPr="00C1242A">
        <w:rPr>
          <w:spacing w:val="2"/>
          <w:szCs w:val="24"/>
        </w:rPr>
        <w:t>о</w:t>
      </w:r>
      <w:r w:rsidRPr="00C1242A">
        <w:rPr>
          <w:spacing w:val="-4"/>
          <w:szCs w:val="24"/>
        </w:rPr>
        <w:t>г</w:t>
      </w:r>
      <w:r w:rsidRPr="00C1242A">
        <w:rPr>
          <w:spacing w:val="2"/>
          <w:szCs w:val="24"/>
        </w:rPr>
        <w:t>р</w:t>
      </w:r>
      <w:r w:rsidRPr="00C1242A">
        <w:rPr>
          <w:spacing w:val="-3"/>
          <w:szCs w:val="24"/>
        </w:rPr>
        <w:t>а</w:t>
      </w:r>
      <w:r w:rsidRPr="00C1242A">
        <w:rPr>
          <w:spacing w:val="2"/>
          <w:szCs w:val="24"/>
        </w:rPr>
        <w:t>ф</w:t>
      </w:r>
      <w:r w:rsidRPr="00C1242A">
        <w:rPr>
          <w:spacing w:val="-2"/>
          <w:szCs w:val="24"/>
        </w:rPr>
        <w:t>с</w:t>
      </w:r>
      <w:r w:rsidRPr="00C1242A">
        <w:rPr>
          <w:spacing w:val="2"/>
          <w:szCs w:val="24"/>
        </w:rPr>
        <w:t>ко</w:t>
      </w:r>
      <w:r w:rsidRPr="00C1242A">
        <w:rPr>
          <w:szCs w:val="24"/>
        </w:rPr>
        <w:t>г</w:t>
      </w:r>
      <w:r w:rsidRPr="00C1242A">
        <w:rPr>
          <w:spacing w:val="56"/>
          <w:szCs w:val="24"/>
        </w:rPr>
        <w:t xml:space="preserve"> </w:t>
      </w:r>
      <w:r w:rsidRPr="00C1242A">
        <w:rPr>
          <w:spacing w:val="-5"/>
          <w:szCs w:val="24"/>
        </w:rPr>
        <w:t>с</w:t>
      </w:r>
      <w:r w:rsidRPr="00C1242A">
        <w:rPr>
          <w:spacing w:val="2"/>
          <w:szCs w:val="24"/>
        </w:rPr>
        <w:t>а</w:t>
      </w:r>
      <w:r w:rsidRPr="00C1242A">
        <w:rPr>
          <w:spacing w:val="-5"/>
          <w:szCs w:val="24"/>
        </w:rPr>
        <w:t>с</w:t>
      </w:r>
      <w:r w:rsidRPr="00C1242A">
        <w:rPr>
          <w:spacing w:val="2"/>
          <w:szCs w:val="24"/>
        </w:rPr>
        <w:t>та</w:t>
      </w:r>
      <w:r w:rsidRPr="00C1242A">
        <w:rPr>
          <w:spacing w:val="-5"/>
          <w:szCs w:val="24"/>
        </w:rPr>
        <w:t>в</w:t>
      </w:r>
      <w:r w:rsidRPr="00C1242A">
        <w:rPr>
          <w:szCs w:val="24"/>
        </w:rPr>
        <w:t>а</w:t>
      </w:r>
      <w:r w:rsidRPr="00C1242A">
        <w:rPr>
          <w:spacing w:val="61"/>
          <w:szCs w:val="24"/>
        </w:rPr>
        <w:t xml:space="preserve"> </w:t>
      </w:r>
      <w:r w:rsidRPr="00C1242A">
        <w:rPr>
          <w:spacing w:val="2"/>
          <w:szCs w:val="24"/>
        </w:rPr>
        <w:t>с</w:t>
      </w:r>
      <w:r w:rsidRPr="00C1242A">
        <w:rPr>
          <w:szCs w:val="24"/>
        </w:rPr>
        <w:t>у</w:t>
      </w:r>
      <w:r w:rsidRPr="00C1242A">
        <w:rPr>
          <w:spacing w:val="56"/>
          <w:szCs w:val="24"/>
        </w:rPr>
        <w:t xml:space="preserve"> </w:t>
      </w:r>
      <w:r w:rsidRPr="00C1242A">
        <w:rPr>
          <w:szCs w:val="24"/>
        </w:rPr>
        <w:t>и</w:t>
      </w:r>
      <w:r w:rsidRPr="00C1242A">
        <w:rPr>
          <w:spacing w:val="59"/>
          <w:szCs w:val="24"/>
        </w:rPr>
        <w:t xml:space="preserve"> </w:t>
      </w:r>
      <w:r w:rsidRPr="00C1242A">
        <w:rPr>
          <w:spacing w:val="2"/>
          <w:szCs w:val="24"/>
        </w:rPr>
        <w:t>х</w:t>
      </w:r>
      <w:r w:rsidRPr="00C1242A">
        <w:rPr>
          <w:spacing w:val="-6"/>
          <w:szCs w:val="24"/>
        </w:rPr>
        <w:t>и</w:t>
      </w:r>
      <w:r w:rsidRPr="00C1242A">
        <w:rPr>
          <w:spacing w:val="2"/>
          <w:szCs w:val="24"/>
        </w:rPr>
        <w:t>д</w:t>
      </w:r>
      <w:r w:rsidRPr="00C1242A">
        <w:rPr>
          <w:spacing w:val="-4"/>
          <w:szCs w:val="24"/>
        </w:rPr>
        <w:t>р</w:t>
      </w:r>
      <w:r w:rsidRPr="00C1242A">
        <w:rPr>
          <w:spacing w:val="2"/>
          <w:szCs w:val="24"/>
        </w:rPr>
        <w:t>ог</w:t>
      </w:r>
      <w:r w:rsidRPr="00C1242A">
        <w:rPr>
          <w:spacing w:val="-4"/>
          <w:szCs w:val="24"/>
        </w:rPr>
        <w:t>р</w:t>
      </w:r>
      <w:r w:rsidRPr="00C1242A">
        <w:rPr>
          <w:spacing w:val="2"/>
          <w:szCs w:val="24"/>
        </w:rPr>
        <w:t>аф</w:t>
      </w:r>
      <w:r w:rsidRPr="00C1242A">
        <w:rPr>
          <w:spacing w:val="-2"/>
          <w:szCs w:val="24"/>
        </w:rPr>
        <w:t>с</w:t>
      </w:r>
      <w:r w:rsidRPr="00C1242A">
        <w:rPr>
          <w:spacing w:val="-6"/>
          <w:szCs w:val="24"/>
        </w:rPr>
        <w:t>к</w:t>
      </w:r>
      <w:r w:rsidRPr="00C1242A">
        <w:rPr>
          <w:szCs w:val="24"/>
        </w:rPr>
        <w:t>е</w:t>
      </w:r>
      <w:r w:rsidRPr="00C1242A">
        <w:rPr>
          <w:spacing w:val="60"/>
          <w:szCs w:val="24"/>
        </w:rPr>
        <w:t xml:space="preserve"> </w:t>
      </w:r>
      <w:r w:rsidRPr="00C1242A">
        <w:rPr>
          <w:spacing w:val="2"/>
          <w:szCs w:val="24"/>
        </w:rPr>
        <w:t>о</w:t>
      </w:r>
      <w:r w:rsidRPr="00C1242A">
        <w:rPr>
          <w:spacing w:val="-4"/>
          <w:szCs w:val="24"/>
        </w:rPr>
        <w:t>д</w:t>
      </w:r>
      <w:r w:rsidRPr="00C1242A">
        <w:rPr>
          <w:spacing w:val="2"/>
          <w:szCs w:val="24"/>
        </w:rPr>
        <w:t>ли</w:t>
      </w:r>
      <w:r w:rsidRPr="00C1242A">
        <w:rPr>
          <w:spacing w:val="-3"/>
          <w:szCs w:val="24"/>
        </w:rPr>
        <w:t>к</w:t>
      </w:r>
      <w:r w:rsidRPr="00C1242A">
        <w:rPr>
          <w:szCs w:val="24"/>
        </w:rPr>
        <w:t>е</w:t>
      </w:r>
      <w:r w:rsidRPr="00C1242A">
        <w:rPr>
          <w:spacing w:val="55"/>
          <w:szCs w:val="24"/>
        </w:rPr>
        <w:t xml:space="preserve"> </w:t>
      </w:r>
      <w:r w:rsidRPr="00C1242A">
        <w:rPr>
          <w:spacing w:val="-5"/>
          <w:szCs w:val="24"/>
        </w:rPr>
        <w:t>п</w:t>
      </w:r>
      <w:r w:rsidRPr="00C1242A">
        <w:rPr>
          <w:spacing w:val="2"/>
          <w:szCs w:val="24"/>
        </w:rPr>
        <w:t>о</w:t>
      </w:r>
      <w:r w:rsidRPr="00C1242A">
        <w:rPr>
          <w:spacing w:val="-4"/>
          <w:szCs w:val="24"/>
        </w:rPr>
        <w:t>д</w:t>
      </w:r>
      <w:r w:rsidRPr="00C1242A">
        <w:rPr>
          <w:spacing w:val="-3"/>
          <w:szCs w:val="24"/>
        </w:rPr>
        <w:t>р</w:t>
      </w:r>
      <w:r w:rsidRPr="00C1242A">
        <w:rPr>
          <w:spacing w:val="2"/>
          <w:szCs w:val="24"/>
        </w:rPr>
        <w:t>у</w:t>
      </w:r>
      <w:r w:rsidRPr="00C1242A">
        <w:rPr>
          <w:spacing w:val="-7"/>
          <w:szCs w:val="24"/>
        </w:rPr>
        <w:t>ч</w:t>
      </w:r>
      <w:r w:rsidRPr="00C1242A">
        <w:rPr>
          <w:spacing w:val="-6"/>
          <w:szCs w:val="24"/>
        </w:rPr>
        <w:t>ј</w:t>
      </w:r>
      <w:r w:rsidRPr="00C1242A">
        <w:rPr>
          <w:spacing w:val="5"/>
          <w:szCs w:val="24"/>
        </w:rPr>
        <w:t>а</w:t>
      </w:r>
      <w:r w:rsidRPr="00C1242A">
        <w:rPr>
          <w:szCs w:val="24"/>
        </w:rPr>
        <w:t>.</w:t>
      </w:r>
      <w:r w:rsidRPr="00C1242A">
        <w:rPr>
          <w:spacing w:val="54"/>
          <w:szCs w:val="24"/>
        </w:rPr>
        <w:t xml:space="preserve"> </w:t>
      </w:r>
      <w:r w:rsidRPr="00C1242A">
        <w:rPr>
          <w:szCs w:val="24"/>
        </w:rPr>
        <w:t xml:space="preserve">У </w:t>
      </w:r>
      <w:r w:rsidRPr="00C1242A">
        <w:rPr>
          <w:spacing w:val="-3"/>
          <w:szCs w:val="24"/>
        </w:rPr>
        <w:t>кре</w:t>
      </w:r>
      <w:r w:rsidRPr="00C1242A">
        <w:rPr>
          <w:spacing w:val="1"/>
          <w:szCs w:val="24"/>
        </w:rPr>
        <w:t>ч</w:t>
      </w:r>
      <w:r w:rsidRPr="00C1242A">
        <w:rPr>
          <w:spacing w:val="-7"/>
          <w:szCs w:val="24"/>
        </w:rPr>
        <w:t>њ</w:t>
      </w:r>
      <w:r w:rsidRPr="00C1242A">
        <w:rPr>
          <w:spacing w:val="1"/>
          <w:szCs w:val="24"/>
        </w:rPr>
        <w:t>а</w:t>
      </w:r>
      <w:r w:rsidRPr="00C1242A">
        <w:rPr>
          <w:spacing w:val="-3"/>
          <w:szCs w:val="24"/>
        </w:rPr>
        <w:t>ч</w:t>
      </w:r>
      <w:r w:rsidRPr="00C1242A">
        <w:rPr>
          <w:spacing w:val="-8"/>
          <w:szCs w:val="24"/>
        </w:rPr>
        <w:t>к</w:t>
      </w:r>
      <w:r w:rsidRPr="00C1242A">
        <w:rPr>
          <w:spacing w:val="-3"/>
          <w:szCs w:val="24"/>
        </w:rPr>
        <w:t>и</w:t>
      </w:r>
      <w:r w:rsidRPr="00C1242A">
        <w:rPr>
          <w:szCs w:val="24"/>
        </w:rPr>
        <w:t>м</w:t>
      </w:r>
      <w:r w:rsidRPr="00C1242A">
        <w:rPr>
          <w:spacing w:val="6"/>
          <w:szCs w:val="24"/>
        </w:rPr>
        <w:t xml:space="preserve"> </w:t>
      </w:r>
      <w:r w:rsidRPr="00C1242A">
        <w:rPr>
          <w:spacing w:val="-3"/>
          <w:szCs w:val="24"/>
        </w:rPr>
        <w:t>тереним</w:t>
      </w:r>
      <w:r w:rsidRPr="00C1242A">
        <w:rPr>
          <w:szCs w:val="24"/>
        </w:rPr>
        <w:t xml:space="preserve">а </w:t>
      </w:r>
      <w:r w:rsidRPr="00C1242A">
        <w:rPr>
          <w:spacing w:val="-3"/>
          <w:szCs w:val="24"/>
        </w:rPr>
        <w:t>присут</w:t>
      </w:r>
      <w:r w:rsidRPr="00C1242A">
        <w:rPr>
          <w:spacing w:val="2"/>
          <w:szCs w:val="24"/>
        </w:rPr>
        <w:t>а</w:t>
      </w:r>
      <w:r w:rsidRPr="00C1242A">
        <w:rPr>
          <w:szCs w:val="24"/>
        </w:rPr>
        <w:t>н</w:t>
      </w:r>
      <w:r w:rsidRPr="00C1242A">
        <w:rPr>
          <w:spacing w:val="-1"/>
          <w:szCs w:val="24"/>
        </w:rPr>
        <w:t xml:space="preserve"> </w:t>
      </w:r>
      <w:r w:rsidRPr="00C1242A">
        <w:rPr>
          <w:spacing w:val="-3"/>
          <w:szCs w:val="24"/>
        </w:rPr>
        <w:t>ј</w:t>
      </w:r>
      <w:r w:rsidRPr="00C1242A">
        <w:rPr>
          <w:szCs w:val="24"/>
        </w:rPr>
        <w:t>е</w:t>
      </w:r>
      <w:r w:rsidRPr="00C1242A">
        <w:rPr>
          <w:spacing w:val="4"/>
          <w:szCs w:val="24"/>
        </w:rPr>
        <w:t xml:space="preserve"> </w:t>
      </w:r>
      <w:r w:rsidRPr="00C1242A">
        <w:rPr>
          <w:spacing w:val="-3"/>
          <w:szCs w:val="24"/>
        </w:rPr>
        <w:t>карс</w:t>
      </w:r>
      <w:r w:rsidRPr="00C1242A">
        <w:rPr>
          <w:spacing w:val="-7"/>
          <w:szCs w:val="24"/>
        </w:rPr>
        <w:t>н</w:t>
      </w:r>
      <w:r w:rsidRPr="00C1242A">
        <w:rPr>
          <w:szCs w:val="24"/>
        </w:rPr>
        <w:t>и</w:t>
      </w:r>
      <w:r w:rsidRPr="00C1242A">
        <w:rPr>
          <w:spacing w:val="2"/>
          <w:szCs w:val="24"/>
        </w:rPr>
        <w:t xml:space="preserve"> </w:t>
      </w:r>
      <w:r w:rsidRPr="00C1242A">
        <w:rPr>
          <w:spacing w:val="-3"/>
          <w:szCs w:val="24"/>
        </w:rPr>
        <w:t>каракте</w:t>
      </w:r>
      <w:r w:rsidRPr="00C1242A">
        <w:rPr>
          <w:spacing w:val="1"/>
          <w:szCs w:val="24"/>
        </w:rPr>
        <w:t>р</w:t>
      </w:r>
      <w:r w:rsidRPr="00C1242A">
        <w:rPr>
          <w:szCs w:val="24"/>
        </w:rPr>
        <w:t>,</w:t>
      </w:r>
      <w:r w:rsidRPr="00C1242A">
        <w:rPr>
          <w:spacing w:val="2"/>
          <w:szCs w:val="24"/>
        </w:rPr>
        <w:t xml:space="preserve"> </w:t>
      </w:r>
      <w:r w:rsidRPr="00C1242A">
        <w:rPr>
          <w:spacing w:val="-3"/>
          <w:szCs w:val="24"/>
        </w:rPr>
        <w:t>п</w:t>
      </w:r>
      <w:r w:rsidRPr="00C1242A">
        <w:rPr>
          <w:szCs w:val="24"/>
        </w:rPr>
        <w:t>а</w:t>
      </w:r>
      <w:r w:rsidRPr="00C1242A">
        <w:rPr>
          <w:spacing w:val="1"/>
          <w:szCs w:val="24"/>
        </w:rPr>
        <w:t xml:space="preserve"> </w:t>
      </w:r>
      <w:r w:rsidRPr="00C1242A">
        <w:rPr>
          <w:spacing w:val="-3"/>
          <w:szCs w:val="24"/>
        </w:rPr>
        <w:t>т</w:t>
      </w:r>
      <w:r w:rsidRPr="00C1242A">
        <w:rPr>
          <w:szCs w:val="24"/>
        </w:rPr>
        <w:t>у</w:t>
      </w:r>
      <w:r w:rsidRPr="00C1242A">
        <w:rPr>
          <w:spacing w:val="3"/>
          <w:szCs w:val="24"/>
        </w:rPr>
        <w:t xml:space="preserve"> </w:t>
      </w:r>
      <w:r w:rsidRPr="00C1242A">
        <w:rPr>
          <w:spacing w:val="-7"/>
          <w:szCs w:val="24"/>
        </w:rPr>
        <w:t>в</w:t>
      </w:r>
      <w:r w:rsidRPr="00C1242A">
        <w:rPr>
          <w:spacing w:val="1"/>
          <w:szCs w:val="24"/>
        </w:rPr>
        <w:t>о</w:t>
      </w:r>
      <w:r w:rsidRPr="00C1242A">
        <w:rPr>
          <w:spacing w:val="-3"/>
          <w:szCs w:val="24"/>
        </w:rPr>
        <w:t>д</w:t>
      </w:r>
      <w:r w:rsidRPr="00C1242A">
        <w:rPr>
          <w:szCs w:val="24"/>
        </w:rPr>
        <w:t>а</w:t>
      </w:r>
      <w:r w:rsidRPr="00C1242A">
        <w:rPr>
          <w:spacing w:val="2"/>
          <w:szCs w:val="24"/>
        </w:rPr>
        <w:t xml:space="preserve"> </w:t>
      </w:r>
      <w:r w:rsidRPr="00C1242A">
        <w:rPr>
          <w:spacing w:val="-3"/>
          <w:szCs w:val="24"/>
        </w:rPr>
        <w:t>понир</w:t>
      </w:r>
      <w:r w:rsidRPr="00C1242A">
        <w:rPr>
          <w:szCs w:val="24"/>
        </w:rPr>
        <w:t>е</w:t>
      </w:r>
      <w:r w:rsidRPr="00C1242A">
        <w:rPr>
          <w:spacing w:val="1"/>
          <w:szCs w:val="24"/>
        </w:rPr>
        <w:t xml:space="preserve"> </w:t>
      </w:r>
      <w:r w:rsidRPr="00C1242A">
        <w:rPr>
          <w:szCs w:val="24"/>
        </w:rPr>
        <w:t>и</w:t>
      </w:r>
      <w:r w:rsidRPr="00C1242A">
        <w:rPr>
          <w:spacing w:val="2"/>
          <w:szCs w:val="24"/>
        </w:rPr>
        <w:t xml:space="preserve"> </w:t>
      </w:r>
      <w:r w:rsidRPr="00C1242A">
        <w:rPr>
          <w:spacing w:val="-3"/>
          <w:szCs w:val="24"/>
        </w:rPr>
        <w:t>по</w:t>
      </w:r>
      <w:r w:rsidRPr="00C1242A">
        <w:rPr>
          <w:spacing w:val="3"/>
          <w:szCs w:val="24"/>
        </w:rPr>
        <w:t>д</w:t>
      </w:r>
      <w:r w:rsidRPr="00C1242A">
        <w:rPr>
          <w:spacing w:val="-3"/>
          <w:szCs w:val="24"/>
        </w:rPr>
        <w:t>земн</w:t>
      </w:r>
      <w:r w:rsidRPr="00C1242A">
        <w:rPr>
          <w:szCs w:val="24"/>
        </w:rPr>
        <w:t>о</w:t>
      </w:r>
      <w:r w:rsidRPr="00C1242A">
        <w:rPr>
          <w:spacing w:val="5"/>
          <w:szCs w:val="24"/>
        </w:rPr>
        <w:t xml:space="preserve"> </w:t>
      </w:r>
      <w:r w:rsidRPr="00C1242A">
        <w:rPr>
          <w:spacing w:val="-3"/>
          <w:szCs w:val="24"/>
        </w:rPr>
        <w:t>ци</w:t>
      </w:r>
      <w:r w:rsidRPr="00C1242A">
        <w:rPr>
          <w:spacing w:val="2"/>
          <w:szCs w:val="24"/>
        </w:rPr>
        <w:t>р</w:t>
      </w:r>
      <w:r w:rsidRPr="00C1242A">
        <w:rPr>
          <w:spacing w:val="-3"/>
          <w:szCs w:val="24"/>
        </w:rPr>
        <w:t>ку</w:t>
      </w:r>
      <w:r w:rsidRPr="00C1242A">
        <w:rPr>
          <w:szCs w:val="24"/>
        </w:rPr>
        <w:t>л</w:t>
      </w:r>
      <w:r w:rsidRPr="00C1242A">
        <w:rPr>
          <w:spacing w:val="-3"/>
          <w:szCs w:val="24"/>
        </w:rPr>
        <w:t>иш</w:t>
      </w:r>
      <w:r w:rsidRPr="00C1242A">
        <w:rPr>
          <w:spacing w:val="2"/>
          <w:szCs w:val="24"/>
        </w:rPr>
        <w:t>е</w:t>
      </w:r>
      <w:r w:rsidRPr="00C1242A">
        <w:rPr>
          <w:szCs w:val="24"/>
        </w:rPr>
        <w:t xml:space="preserve">. </w:t>
      </w:r>
      <w:r w:rsidRPr="00C1242A">
        <w:rPr>
          <w:spacing w:val="2"/>
          <w:szCs w:val="24"/>
        </w:rPr>
        <w:t>Н</w:t>
      </w:r>
      <w:r w:rsidRPr="00C1242A">
        <w:rPr>
          <w:szCs w:val="24"/>
        </w:rPr>
        <w:t>а</w:t>
      </w:r>
      <w:r w:rsidRPr="00C1242A">
        <w:rPr>
          <w:spacing w:val="9"/>
          <w:szCs w:val="24"/>
        </w:rPr>
        <w:t xml:space="preserve"> </w:t>
      </w:r>
      <w:r w:rsidRPr="00C1242A">
        <w:rPr>
          <w:spacing w:val="-5"/>
          <w:szCs w:val="24"/>
        </w:rPr>
        <w:t>п</w:t>
      </w:r>
      <w:r w:rsidRPr="00C1242A">
        <w:rPr>
          <w:spacing w:val="2"/>
          <w:szCs w:val="24"/>
        </w:rPr>
        <w:t>е</w:t>
      </w:r>
      <w:r w:rsidRPr="00C1242A">
        <w:rPr>
          <w:spacing w:val="-6"/>
          <w:szCs w:val="24"/>
        </w:rPr>
        <w:t>т</w:t>
      </w:r>
      <w:r w:rsidRPr="00C1242A">
        <w:rPr>
          <w:spacing w:val="2"/>
          <w:szCs w:val="24"/>
        </w:rPr>
        <w:t>р</w:t>
      </w:r>
      <w:r w:rsidRPr="00C1242A">
        <w:rPr>
          <w:spacing w:val="-3"/>
          <w:szCs w:val="24"/>
        </w:rPr>
        <w:t>о</w:t>
      </w:r>
      <w:r w:rsidRPr="00C1242A">
        <w:rPr>
          <w:spacing w:val="-4"/>
          <w:szCs w:val="24"/>
        </w:rPr>
        <w:t>г</w:t>
      </w:r>
      <w:r w:rsidRPr="00C1242A">
        <w:rPr>
          <w:spacing w:val="2"/>
          <w:szCs w:val="24"/>
        </w:rPr>
        <w:t>р</w:t>
      </w:r>
      <w:r w:rsidRPr="00C1242A">
        <w:rPr>
          <w:spacing w:val="-3"/>
          <w:szCs w:val="24"/>
        </w:rPr>
        <w:t>а</w:t>
      </w:r>
      <w:r w:rsidRPr="00C1242A">
        <w:rPr>
          <w:spacing w:val="2"/>
          <w:szCs w:val="24"/>
        </w:rPr>
        <w:t>ф</w:t>
      </w:r>
      <w:r w:rsidRPr="00C1242A">
        <w:rPr>
          <w:spacing w:val="-2"/>
          <w:szCs w:val="24"/>
        </w:rPr>
        <w:t>с</w:t>
      </w:r>
      <w:r w:rsidRPr="00C1242A">
        <w:rPr>
          <w:spacing w:val="-6"/>
          <w:szCs w:val="24"/>
        </w:rPr>
        <w:t>к</w:t>
      </w:r>
      <w:r w:rsidRPr="00C1242A">
        <w:rPr>
          <w:spacing w:val="2"/>
          <w:szCs w:val="24"/>
        </w:rPr>
        <w:t>о</w:t>
      </w:r>
      <w:r w:rsidRPr="00C1242A">
        <w:rPr>
          <w:szCs w:val="24"/>
        </w:rPr>
        <w:t>ј</w:t>
      </w:r>
      <w:r w:rsidRPr="00C1242A">
        <w:rPr>
          <w:spacing w:val="9"/>
          <w:szCs w:val="24"/>
        </w:rPr>
        <w:t xml:space="preserve"> </w:t>
      </w:r>
      <w:r w:rsidRPr="00C1242A">
        <w:rPr>
          <w:spacing w:val="-4"/>
          <w:szCs w:val="24"/>
        </w:rPr>
        <w:t>г</w:t>
      </w:r>
      <w:r w:rsidRPr="00C1242A">
        <w:rPr>
          <w:spacing w:val="-3"/>
          <w:szCs w:val="24"/>
        </w:rPr>
        <w:t>р</w:t>
      </w:r>
      <w:r w:rsidRPr="00C1242A">
        <w:rPr>
          <w:spacing w:val="2"/>
          <w:szCs w:val="24"/>
        </w:rPr>
        <w:t>а</w:t>
      </w:r>
      <w:r w:rsidRPr="00C1242A">
        <w:rPr>
          <w:spacing w:val="-2"/>
          <w:szCs w:val="24"/>
        </w:rPr>
        <w:t>н</w:t>
      </w:r>
      <w:r w:rsidRPr="00C1242A">
        <w:rPr>
          <w:spacing w:val="2"/>
          <w:szCs w:val="24"/>
        </w:rPr>
        <w:t>и</w:t>
      </w:r>
      <w:r w:rsidRPr="00C1242A">
        <w:rPr>
          <w:spacing w:val="-8"/>
          <w:szCs w:val="24"/>
        </w:rPr>
        <w:t>ц</w:t>
      </w:r>
      <w:r w:rsidRPr="00C1242A">
        <w:rPr>
          <w:szCs w:val="24"/>
        </w:rPr>
        <w:t>и</w:t>
      </w:r>
      <w:r w:rsidRPr="00C1242A">
        <w:rPr>
          <w:spacing w:val="12"/>
          <w:szCs w:val="24"/>
        </w:rPr>
        <w:t xml:space="preserve"> </w:t>
      </w:r>
      <w:r w:rsidRPr="00C1242A">
        <w:rPr>
          <w:spacing w:val="2"/>
          <w:szCs w:val="24"/>
        </w:rPr>
        <w:t>ја</w:t>
      </w:r>
      <w:r w:rsidRPr="00C1242A">
        <w:rPr>
          <w:spacing w:val="-10"/>
          <w:szCs w:val="24"/>
        </w:rPr>
        <w:t>в</w:t>
      </w:r>
      <w:r w:rsidRPr="00C1242A">
        <w:rPr>
          <w:spacing w:val="-4"/>
          <w:szCs w:val="24"/>
        </w:rPr>
        <w:t>љ</w:t>
      </w:r>
      <w:r w:rsidRPr="00C1242A">
        <w:rPr>
          <w:spacing w:val="2"/>
          <w:szCs w:val="24"/>
        </w:rPr>
        <w:t>ај</w:t>
      </w:r>
      <w:r w:rsidRPr="00C1242A">
        <w:rPr>
          <w:szCs w:val="24"/>
        </w:rPr>
        <w:t>у</w:t>
      </w:r>
      <w:r w:rsidRPr="00C1242A">
        <w:rPr>
          <w:spacing w:val="7"/>
          <w:szCs w:val="24"/>
        </w:rPr>
        <w:t xml:space="preserve"> </w:t>
      </w:r>
      <w:r w:rsidRPr="00C1242A">
        <w:rPr>
          <w:spacing w:val="-5"/>
          <w:szCs w:val="24"/>
        </w:rPr>
        <w:t>с</w:t>
      </w:r>
      <w:r w:rsidRPr="00C1242A">
        <w:rPr>
          <w:szCs w:val="24"/>
        </w:rPr>
        <w:t>е</w:t>
      </w:r>
      <w:r w:rsidRPr="00C1242A">
        <w:rPr>
          <w:spacing w:val="12"/>
          <w:szCs w:val="24"/>
        </w:rPr>
        <w:t xml:space="preserve"> </w:t>
      </w:r>
      <w:r w:rsidRPr="00C1242A">
        <w:rPr>
          <w:szCs w:val="24"/>
        </w:rPr>
        <w:t>и</w:t>
      </w:r>
      <w:r w:rsidRPr="00C1242A">
        <w:rPr>
          <w:spacing w:val="4"/>
          <w:szCs w:val="24"/>
        </w:rPr>
        <w:t xml:space="preserve"> </w:t>
      </w:r>
      <w:r w:rsidRPr="00C1242A">
        <w:rPr>
          <w:spacing w:val="2"/>
          <w:szCs w:val="24"/>
        </w:rPr>
        <w:t>ог</w:t>
      </w:r>
      <w:r w:rsidRPr="00C1242A">
        <w:rPr>
          <w:spacing w:val="-6"/>
          <w:szCs w:val="24"/>
        </w:rPr>
        <w:t>о</w:t>
      </w:r>
      <w:r w:rsidRPr="00C1242A">
        <w:rPr>
          <w:spacing w:val="2"/>
          <w:szCs w:val="24"/>
        </w:rPr>
        <w:t>л</w:t>
      </w:r>
      <w:r w:rsidRPr="00C1242A">
        <w:rPr>
          <w:spacing w:val="-5"/>
          <w:szCs w:val="24"/>
        </w:rPr>
        <w:t>и</w:t>
      </w:r>
      <w:r w:rsidRPr="00C1242A">
        <w:rPr>
          <w:spacing w:val="-3"/>
          <w:szCs w:val="24"/>
        </w:rPr>
        <w:t>ће</w:t>
      </w:r>
      <w:r w:rsidRPr="00C1242A">
        <w:rPr>
          <w:spacing w:val="-2"/>
          <w:szCs w:val="24"/>
        </w:rPr>
        <w:t>н</w:t>
      </w:r>
      <w:r w:rsidRPr="00C1242A">
        <w:rPr>
          <w:szCs w:val="24"/>
        </w:rPr>
        <w:t>е</w:t>
      </w:r>
      <w:r w:rsidRPr="00C1242A">
        <w:rPr>
          <w:spacing w:val="12"/>
          <w:szCs w:val="24"/>
        </w:rPr>
        <w:t xml:space="preserve"> </w:t>
      </w:r>
      <w:r w:rsidRPr="00C1242A">
        <w:rPr>
          <w:spacing w:val="2"/>
          <w:szCs w:val="24"/>
        </w:rPr>
        <w:t>п</w:t>
      </w:r>
      <w:r w:rsidRPr="00C1242A">
        <w:rPr>
          <w:spacing w:val="-2"/>
          <w:szCs w:val="24"/>
        </w:rPr>
        <w:t>у</w:t>
      </w:r>
      <w:r w:rsidRPr="00C1242A">
        <w:rPr>
          <w:spacing w:val="-6"/>
          <w:szCs w:val="24"/>
        </w:rPr>
        <w:t>к</w:t>
      </w:r>
      <w:r w:rsidRPr="00C1242A">
        <w:rPr>
          <w:spacing w:val="2"/>
          <w:szCs w:val="24"/>
        </w:rPr>
        <w:t>о</w:t>
      </w:r>
      <w:r w:rsidRPr="00C1242A">
        <w:rPr>
          <w:spacing w:val="-6"/>
          <w:szCs w:val="24"/>
        </w:rPr>
        <w:t>т</w:t>
      </w:r>
      <w:r w:rsidRPr="00C1242A">
        <w:rPr>
          <w:spacing w:val="2"/>
          <w:szCs w:val="24"/>
        </w:rPr>
        <w:t>и</w:t>
      </w:r>
      <w:r w:rsidRPr="00C1242A">
        <w:rPr>
          <w:spacing w:val="-3"/>
          <w:szCs w:val="24"/>
        </w:rPr>
        <w:t>н</w:t>
      </w:r>
      <w:r w:rsidRPr="00C1242A">
        <w:rPr>
          <w:szCs w:val="24"/>
        </w:rPr>
        <w:t>е</w:t>
      </w:r>
      <w:r w:rsidRPr="00C1242A">
        <w:rPr>
          <w:spacing w:val="7"/>
          <w:szCs w:val="24"/>
        </w:rPr>
        <w:t xml:space="preserve"> </w:t>
      </w:r>
      <w:r w:rsidRPr="00C1242A">
        <w:rPr>
          <w:spacing w:val="2"/>
          <w:szCs w:val="24"/>
        </w:rPr>
        <w:t>с</w:t>
      </w:r>
      <w:r w:rsidRPr="00C1242A">
        <w:rPr>
          <w:szCs w:val="24"/>
        </w:rPr>
        <w:t>а</w:t>
      </w:r>
      <w:r w:rsidRPr="00C1242A">
        <w:rPr>
          <w:spacing w:val="10"/>
          <w:szCs w:val="24"/>
        </w:rPr>
        <w:t xml:space="preserve"> </w:t>
      </w:r>
      <w:r w:rsidRPr="00C1242A">
        <w:rPr>
          <w:spacing w:val="-3"/>
          <w:szCs w:val="24"/>
        </w:rPr>
        <w:t>во</w:t>
      </w:r>
      <w:r w:rsidRPr="00C1242A">
        <w:rPr>
          <w:spacing w:val="2"/>
          <w:szCs w:val="24"/>
        </w:rPr>
        <w:t>де</w:t>
      </w:r>
      <w:r w:rsidRPr="00C1242A">
        <w:rPr>
          <w:spacing w:val="-4"/>
          <w:szCs w:val="24"/>
        </w:rPr>
        <w:t>ни</w:t>
      </w:r>
      <w:r w:rsidRPr="00C1242A">
        <w:rPr>
          <w:szCs w:val="24"/>
        </w:rPr>
        <w:t>м</w:t>
      </w:r>
      <w:r w:rsidRPr="00C1242A">
        <w:rPr>
          <w:spacing w:val="12"/>
          <w:szCs w:val="24"/>
        </w:rPr>
        <w:t xml:space="preserve"> </w:t>
      </w:r>
      <w:r w:rsidRPr="00C1242A">
        <w:rPr>
          <w:spacing w:val="2"/>
          <w:szCs w:val="24"/>
        </w:rPr>
        <w:t>жи</w:t>
      </w:r>
      <w:r w:rsidRPr="00C1242A">
        <w:rPr>
          <w:spacing w:val="-4"/>
          <w:szCs w:val="24"/>
        </w:rPr>
        <w:t>ц</w:t>
      </w:r>
      <w:r w:rsidRPr="00C1242A">
        <w:rPr>
          <w:spacing w:val="-3"/>
          <w:szCs w:val="24"/>
        </w:rPr>
        <w:t>а</w:t>
      </w:r>
      <w:r w:rsidRPr="00C1242A">
        <w:rPr>
          <w:spacing w:val="2"/>
          <w:szCs w:val="24"/>
        </w:rPr>
        <w:t>м</w:t>
      </w:r>
      <w:r w:rsidRPr="00C1242A">
        <w:rPr>
          <w:szCs w:val="24"/>
        </w:rPr>
        <w:t>а</w:t>
      </w:r>
      <w:r w:rsidRPr="00C1242A">
        <w:rPr>
          <w:spacing w:val="12"/>
          <w:szCs w:val="24"/>
        </w:rPr>
        <w:t xml:space="preserve"> </w:t>
      </w:r>
      <w:r w:rsidRPr="00C1242A">
        <w:rPr>
          <w:spacing w:val="-2"/>
          <w:szCs w:val="24"/>
        </w:rPr>
        <w:t>н</w:t>
      </w:r>
      <w:r w:rsidRPr="00C1242A">
        <w:rPr>
          <w:szCs w:val="24"/>
        </w:rPr>
        <w:t>а</w:t>
      </w:r>
      <w:r w:rsidRPr="00C1242A">
        <w:rPr>
          <w:spacing w:val="12"/>
          <w:szCs w:val="24"/>
        </w:rPr>
        <w:t xml:space="preserve"> </w:t>
      </w:r>
      <w:r w:rsidRPr="00C1242A">
        <w:rPr>
          <w:spacing w:val="2"/>
          <w:szCs w:val="24"/>
        </w:rPr>
        <w:t>ко</w:t>
      </w:r>
      <w:r w:rsidRPr="00C1242A">
        <w:rPr>
          <w:spacing w:val="-4"/>
          <w:szCs w:val="24"/>
        </w:rPr>
        <w:t>ји</w:t>
      </w:r>
      <w:r w:rsidRPr="00C1242A">
        <w:rPr>
          <w:spacing w:val="2"/>
          <w:szCs w:val="24"/>
        </w:rPr>
        <w:t>м</w:t>
      </w:r>
      <w:r w:rsidRPr="00C1242A">
        <w:rPr>
          <w:szCs w:val="24"/>
        </w:rPr>
        <w:t>а</w:t>
      </w:r>
      <w:r w:rsidRPr="00C1242A">
        <w:rPr>
          <w:spacing w:val="12"/>
          <w:szCs w:val="24"/>
        </w:rPr>
        <w:t xml:space="preserve"> </w:t>
      </w:r>
      <w:r w:rsidRPr="00C1242A">
        <w:rPr>
          <w:spacing w:val="2"/>
          <w:szCs w:val="24"/>
        </w:rPr>
        <w:t xml:space="preserve">су </w:t>
      </w:r>
      <w:r w:rsidRPr="00C1242A">
        <w:rPr>
          <w:spacing w:val="1"/>
          <w:szCs w:val="24"/>
        </w:rPr>
        <w:t>и</w:t>
      </w:r>
      <w:r w:rsidRPr="00C1242A">
        <w:rPr>
          <w:spacing w:val="-1"/>
          <w:szCs w:val="24"/>
        </w:rPr>
        <w:t>з</w:t>
      </w:r>
      <w:r w:rsidRPr="00C1242A">
        <w:rPr>
          <w:spacing w:val="-2"/>
          <w:szCs w:val="24"/>
        </w:rPr>
        <w:t>в</w:t>
      </w:r>
      <w:r w:rsidRPr="00C1242A">
        <w:rPr>
          <w:spacing w:val="2"/>
          <w:szCs w:val="24"/>
        </w:rPr>
        <w:t>ор</w:t>
      </w:r>
      <w:r w:rsidRPr="00C1242A">
        <w:rPr>
          <w:szCs w:val="24"/>
        </w:rPr>
        <w:t>и</w:t>
      </w:r>
      <w:r w:rsidRPr="00C1242A">
        <w:rPr>
          <w:spacing w:val="7"/>
          <w:szCs w:val="24"/>
        </w:rPr>
        <w:t xml:space="preserve"> </w:t>
      </w:r>
      <w:r w:rsidRPr="00C1242A">
        <w:rPr>
          <w:szCs w:val="24"/>
        </w:rPr>
        <w:t>и</w:t>
      </w:r>
      <w:r w:rsidRPr="00C1242A">
        <w:rPr>
          <w:spacing w:val="12"/>
          <w:szCs w:val="24"/>
        </w:rPr>
        <w:t xml:space="preserve"> </w:t>
      </w:r>
      <w:r w:rsidRPr="00C1242A">
        <w:rPr>
          <w:spacing w:val="-2"/>
          <w:szCs w:val="24"/>
        </w:rPr>
        <w:t>в</w:t>
      </w:r>
      <w:r w:rsidRPr="00C1242A">
        <w:rPr>
          <w:spacing w:val="2"/>
          <w:szCs w:val="24"/>
        </w:rPr>
        <w:t>ре</w:t>
      </w:r>
      <w:r w:rsidRPr="00C1242A">
        <w:rPr>
          <w:spacing w:val="-4"/>
          <w:szCs w:val="24"/>
        </w:rPr>
        <w:t>л</w:t>
      </w:r>
      <w:r w:rsidRPr="00C1242A">
        <w:rPr>
          <w:spacing w:val="2"/>
          <w:szCs w:val="24"/>
        </w:rPr>
        <w:t>а</w:t>
      </w:r>
      <w:r w:rsidRPr="00C1242A">
        <w:rPr>
          <w:szCs w:val="24"/>
        </w:rPr>
        <w:t>.</w:t>
      </w:r>
      <w:r w:rsidRPr="00C1242A">
        <w:rPr>
          <w:spacing w:val="11"/>
          <w:szCs w:val="24"/>
        </w:rPr>
        <w:t xml:space="preserve"> </w:t>
      </w:r>
      <w:r w:rsidRPr="00C1242A">
        <w:rPr>
          <w:szCs w:val="24"/>
        </w:rPr>
        <w:t>У</w:t>
      </w:r>
      <w:r w:rsidRPr="00C1242A">
        <w:rPr>
          <w:spacing w:val="9"/>
          <w:szCs w:val="24"/>
        </w:rPr>
        <w:t xml:space="preserve"> </w:t>
      </w:r>
      <w:r w:rsidRPr="00C1242A">
        <w:rPr>
          <w:spacing w:val="-1"/>
          <w:szCs w:val="24"/>
        </w:rPr>
        <w:t>к</w:t>
      </w:r>
      <w:r w:rsidRPr="00C1242A">
        <w:rPr>
          <w:spacing w:val="2"/>
          <w:szCs w:val="24"/>
        </w:rPr>
        <w:t>р</w:t>
      </w:r>
      <w:r w:rsidRPr="00C1242A">
        <w:rPr>
          <w:spacing w:val="1"/>
          <w:szCs w:val="24"/>
        </w:rPr>
        <w:t>и</w:t>
      </w:r>
      <w:r w:rsidRPr="00C1242A">
        <w:rPr>
          <w:szCs w:val="24"/>
        </w:rPr>
        <w:t>с</w:t>
      </w:r>
      <w:r w:rsidRPr="00C1242A">
        <w:rPr>
          <w:spacing w:val="-6"/>
          <w:szCs w:val="24"/>
        </w:rPr>
        <w:t>т</w:t>
      </w:r>
      <w:r w:rsidRPr="00C1242A">
        <w:rPr>
          <w:spacing w:val="2"/>
          <w:szCs w:val="24"/>
        </w:rPr>
        <w:t>а</w:t>
      </w:r>
      <w:r w:rsidRPr="00C1242A">
        <w:rPr>
          <w:spacing w:val="-4"/>
          <w:szCs w:val="24"/>
        </w:rPr>
        <w:t>л</w:t>
      </w:r>
      <w:r w:rsidRPr="00C1242A">
        <w:rPr>
          <w:spacing w:val="2"/>
          <w:szCs w:val="24"/>
        </w:rPr>
        <w:t>а</w:t>
      </w:r>
      <w:r w:rsidRPr="00C1242A">
        <w:rPr>
          <w:szCs w:val="24"/>
        </w:rPr>
        <w:t>с</w:t>
      </w:r>
      <w:r w:rsidRPr="00C1242A">
        <w:rPr>
          <w:spacing w:val="-1"/>
          <w:szCs w:val="24"/>
        </w:rPr>
        <w:t>т</w:t>
      </w:r>
      <w:r w:rsidRPr="00C1242A">
        <w:rPr>
          <w:spacing w:val="-4"/>
          <w:szCs w:val="24"/>
        </w:rPr>
        <w:t>и</w:t>
      </w:r>
      <w:r w:rsidRPr="00C1242A">
        <w:rPr>
          <w:szCs w:val="24"/>
        </w:rPr>
        <w:t>м</w:t>
      </w:r>
      <w:r w:rsidRPr="00C1242A">
        <w:rPr>
          <w:spacing w:val="12"/>
          <w:szCs w:val="24"/>
        </w:rPr>
        <w:t xml:space="preserve"> </w:t>
      </w:r>
      <w:r w:rsidRPr="00C1242A">
        <w:rPr>
          <w:szCs w:val="24"/>
        </w:rPr>
        <w:t>ш</w:t>
      </w:r>
      <w:r w:rsidRPr="00C1242A">
        <w:rPr>
          <w:spacing w:val="-1"/>
          <w:szCs w:val="24"/>
        </w:rPr>
        <w:t>к</w:t>
      </w:r>
      <w:r w:rsidRPr="00C1242A">
        <w:rPr>
          <w:spacing w:val="-3"/>
          <w:szCs w:val="24"/>
        </w:rPr>
        <w:t>р</w:t>
      </w:r>
      <w:r w:rsidRPr="00C1242A">
        <w:rPr>
          <w:spacing w:val="1"/>
          <w:szCs w:val="24"/>
        </w:rPr>
        <w:t>иљ</w:t>
      </w:r>
      <w:r w:rsidRPr="00C1242A">
        <w:rPr>
          <w:spacing w:val="-2"/>
          <w:szCs w:val="24"/>
        </w:rPr>
        <w:t>ц</w:t>
      </w:r>
      <w:r w:rsidRPr="00C1242A">
        <w:rPr>
          <w:spacing w:val="-4"/>
          <w:szCs w:val="24"/>
        </w:rPr>
        <w:t>и</w:t>
      </w:r>
      <w:r w:rsidRPr="00C1242A">
        <w:rPr>
          <w:spacing w:val="1"/>
          <w:szCs w:val="24"/>
        </w:rPr>
        <w:t>м</w:t>
      </w:r>
      <w:r w:rsidRPr="00C1242A">
        <w:rPr>
          <w:szCs w:val="24"/>
        </w:rPr>
        <w:t>а</w:t>
      </w:r>
      <w:r w:rsidRPr="00C1242A">
        <w:rPr>
          <w:spacing w:val="12"/>
          <w:szCs w:val="24"/>
        </w:rPr>
        <w:t xml:space="preserve"> </w:t>
      </w:r>
      <w:r w:rsidRPr="00C1242A">
        <w:rPr>
          <w:spacing w:val="-4"/>
          <w:szCs w:val="24"/>
        </w:rPr>
        <w:t>и</w:t>
      </w:r>
      <w:r w:rsidRPr="00C1242A">
        <w:rPr>
          <w:spacing w:val="-1"/>
          <w:szCs w:val="24"/>
        </w:rPr>
        <w:t>з</w:t>
      </w:r>
      <w:r w:rsidRPr="00C1242A">
        <w:rPr>
          <w:spacing w:val="-2"/>
          <w:szCs w:val="24"/>
        </w:rPr>
        <w:t>в</w:t>
      </w:r>
      <w:r w:rsidRPr="00C1242A">
        <w:rPr>
          <w:spacing w:val="2"/>
          <w:szCs w:val="24"/>
        </w:rPr>
        <w:t>ор</w:t>
      </w:r>
      <w:r w:rsidRPr="00C1242A">
        <w:rPr>
          <w:szCs w:val="24"/>
        </w:rPr>
        <w:t>и</w:t>
      </w:r>
      <w:r w:rsidRPr="00C1242A">
        <w:rPr>
          <w:spacing w:val="12"/>
          <w:szCs w:val="24"/>
        </w:rPr>
        <w:t xml:space="preserve"> </w:t>
      </w:r>
      <w:r w:rsidRPr="00C1242A">
        <w:rPr>
          <w:szCs w:val="24"/>
        </w:rPr>
        <w:t>се</w:t>
      </w:r>
      <w:r w:rsidRPr="00C1242A">
        <w:rPr>
          <w:spacing w:val="12"/>
          <w:szCs w:val="24"/>
        </w:rPr>
        <w:t xml:space="preserve"> </w:t>
      </w:r>
      <w:r w:rsidRPr="00C1242A">
        <w:rPr>
          <w:spacing w:val="-7"/>
          <w:szCs w:val="24"/>
        </w:rPr>
        <w:t>в</w:t>
      </w:r>
      <w:r w:rsidRPr="00C1242A">
        <w:rPr>
          <w:spacing w:val="-3"/>
          <w:szCs w:val="24"/>
        </w:rPr>
        <w:t>е</w:t>
      </w:r>
      <w:r w:rsidRPr="00C1242A">
        <w:rPr>
          <w:spacing w:val="-6"/>
          <w:szCs w:val="24"/>
        </w:rPr>
        <w:t>з</w:t>
      </w:r>
      <w:r w:rsidRPr="00C1242A">
        <w:rPr>
          <w:spacing w:val="-5"/>
          <w:szCs w:val="24"/>
        </w:rPr>
        <w:t>у</w:t>
      </w:r>
      <w:r w:rsidRPr="00C1242A">
        <w:rPr>
          <w:spacing w:val="-6"/>
          <w:szCs w:val="24"/>
        </w:rPr>
        <w:t>ј</w:t>
      </w:r>
      <w:r w:rsidRPr="00C1242A">
        <w:rPr>
          <w:szCs w:val="24"/>
        </w:rPr>
        <w:t>у</w:t>
      </w:r>
      <w:r w:rsidRPr="00C1242A">
        <w:rPr>
          <w:spacing w:val="6"/>
          <w:szCs w:val="24"/>
        </w:rPr>
        <w:t xml:space="preserve"> </w:t>
      </w:r>
      <w:r w:rsidRPr="00C1242A">
        <w:rPr>
          <w:spacing w:val="-6"/>
          <w:szCs w:val="24"/>
        </w:rPr>
        <w:t>з</w:t>
      </w:r>
      <w:r w:rsidRPr="00C1242A">
        <w:rPr>
          <w:szCs w:val="24"/>
        </w:rPr>
        <w:t>а</w:t>
      </w:r>
      <w:r w:rsidRPr="00C1242A">
        <w:rPr>
          <w:spacing w:val="8"/>
          <w:szCs w:val="24"/>
        </w:rPr>
        <w:t xml:space="preserve"> </w:t>
      </w:r>
      <w:r w:rsidRPr="00C1242A">
        <w:rPr>
          <w:spacing w:val="-5"/>
          <w:szCs w:val="24"/>
        </w:rPr>
        <w:t>пу</w:t>
      </w:r>
      <w:r w:rsidRPr="00C1242A">
        <w:rPr>
          <w:spacing w:val="-6"/>
          <w:szCs w:val="24"/>
        </w:rPr>
        <w:t>к</w:t>
      </w:r>
      <w:r w:rsidRPr="00C1242A">
        <w:rPr>
          <w:spacing w:val="2"/>
          <w:szCs w:val="24"/>
        </w:rPr>
        <w:t>о</w:t>
      </w:r>
      <w:r w:rsidRPr="00C1242A">
        <w:rPr>
          <w:spacing w:val="-6"/>
          <w:szCs w:val="24"/>
        </w:rPr>
        <w:t>т</w:t>
      </w:r>
      <w:r w:rsidRPr="00C1242A">
        <w:rPr>
          <w:spacing w:val="-4"/>
          <w:szCs w:val="24"/>
        </w:rPr>
        <w:t>и</w:t>
      </w:r>
      <w:r w:rsidRPr="00C1242A">
        <w:rPr>
          <w:spacing w:val="-7"/>
          <w:szCs w:val="24"/>
        </w:rPr>
        <w:t>н</w:t>
      </w:r>
      <w:r w:rsidRPr="00C1242A">
        <w:rPr>
          <w:spacing w:val="-2"/>
          <w:szCs w:val="24"/>
        </w:rPr>
        <w:t>е</w:t>
      </w:r>
      <w:r w:rsidRPr="00C1242A">
        <w:rPr>
          <w:szCs w:val="24"/>
        </w:rPr>
        <w:t>,</w:t>
      </w:r>
      <w:r w:rsidRPr="00C1242A">
        <w:rPr>
          <w:spacing w:val="7"/>
          <w:szCs w:val="24"/>
        </w:rPr>
        <w:t xml:space="preserve"> </w:t>
      </w:r>
      <w:r w:rsidRPr="00C1242A">
        <w:rPr>
          <w:szCs w:val="24"/>
        </w:rPr>
        <w:t>а</w:t>
      </w:r>
      <w:r w:rsidRPr="00C1242A">
        <w:rPr>
          <w:spacing w:val="8"/>
          <w:szCs w:val="24"/>
        </w:rPr>
        <w:t xml:space="preserve"> </w:t>
      </w:r>
      <w:r w:rsidRPr="00C1242A">
        <w:rPr>
          <w:szCs w:val="24"/>
        </w:rPr>
        <w:t>у</w:t>
      </w:r>
      <w:r w:rsidRPr="00C1242A">
        <w:rPr>
          <w:spacing w:val="6"/>
          <w:szCs w:val="24"/>
        </w:rPr>
        <w:t xml:space="preserve"> </w:t>
      </w:r>
      <w:r w:rsidRPr="00C1242A">
        <w:rPr>
          <w:spacing w:val="-4"/>
          <w:szCs w:val="24"/>
        </w:rPr>
        <w:t>д</w:t>
      </w:r>
      <w:r w:rsidRPr="00C1242A">
        <w:rPr>
          <w:spacing w:val="-3"/>
          <w:szCs w:val="24"/>
        </w:rPr>
        <w:t>о</w:t>
      </w:r>
      <w:r w:rsidRPr="00C1242A">
        <w:rPr>
          <w:spacing w:val="-4"/>
          <w:szCs w:val="24"/>
        </w:rPr>
        <w:t>ли</w:t>
      </w:r>
      <w:r w:rsidRPr="00C1242A">
        <w:rPr>
          <w:spacing w:val="-7"/>
          <w:szCs w:val="24"/>
        </w:rPr>
        <w:t>н</w:t>
      </w:r>
      <w:r w:rsidRPr="00C1242A">
        <w:rPr>
          <w:spacing w:val="-3"/>
          <w:szCs w:val="24"/>
        </w:rPr>
        <w:t>а</w:t>
      </w:r>
      <w:r w:rsidRPr="00C1242A">
        <w:rPr>
          <w:spacing w:val="-4"/>
          <w:szCs w:val="24"/>
        </w:rPr>
        <w:t>м</w:t>
      </w:r>
      <w:r w:rsidRPr="00C1242A">
        <w:rPr>
          <w:szCs w:val="24"/>
        </w:rPr>
        <w:t>а</w:t>
      </w:r>
      <w:r w:rsidRPr="00C1242A">
        <w:rPr>
          <w:spacing w:val="8"/>
          <w:szCs w:val="24"/>
        </w:rPr>
        <w:t xml:space="preserve"> </w:t>
      </w:r>
      <w:r w:rsidRPr="00C1242A">
        <w:rPr>
          <w:spacing w:val="-5"/>
          <w:szCs w:val="24"/>
        </w:rPr>
        <w:t>с</w:t>
      </w:r>
      <w:r w:rsidRPr="00C1242A">
        <w:rPr>
          <w:szCs w:val="24"/>
        </w:rPr>
        <w:t>у</w:t>
      </w:r>
      <w:r w:rsidRPr="00C1242A">
        <w:rPr>
          <w:spacing w:val="6"/>
          <w:szCs w:val="24"/>
        </w:rPr>
        <w:t xml:space="preserve"> </w:t>
      </w:r>
      <w:r w:rsidRPr="00C1242A">
        <w:rPr>
          <w:szCs w:val="24"/>
        </w:rPr>
        <w:t xml:space="preserve">у </w:t>
      </w:r>
      <w:r w:rsidRPr="00C1242A">
        <w:rPr>
          <w:spacing w:val="-3"/>
          <w:szCs w:val="24"/>
        </w:rPr>
        <w:t>с</w:t>
      </w:r>
      <w:r w:rsidRPr="00C1242A">
        <w:rPr>
          <w:spacing w:val="-7"/>
          <w:szCs w:val="24"/>
        </w:rPr>
        <w:t>у</w:t>
      </w:r>
      <w:r w:rsidRPr="00C1242A">
        <w:rPr>
          <w:spacing w:val="-3"/>
          <w:szCs w:val="24"/>
        </w:rPr>
        <w:t>пад</w:t>
      </w:r>
      <w:r w:rsidRPr="00C1242A">
        <w:rPr>
          <w:spacing w:val="-7"/>
          <w:szCs w:val="24"/>
        </w:rPr>
        <w:t>ин</w:t>
      </w:r>
      <w:r w:rsidRPr="00C1242A">
        <w:rPr>
          <w:spacing w:val="-3"/>
          <w:szCs w:val="24"/>
        </w:rPr>
        <w:t>ам</w:t>
      </w:r>
      <w:r w:rsidRPr="00C1242A">
        <w:rPr>
          <w:szCs w:val="24"/>
        </w:rPr>
        <w:t>а</w:t>
      </w:r>
      <w:r w:rsidRPr="00C1242A">
        <w:rPr>
          <w:spacing w:val="7"/>
          <w:szCs w:val="24"/>
        </w:rPr>
        <w:t xml:space="preserve"> </w:t>
      </w:r>
      <w:r w:rsidRPr="00C1242A">
        <w:rPr>
          <w:spacing w:val="-3"/>
          <w:szCs w:val="24"/>
        </w:rPr>
        <w:t>стра</w:t>
      </w:r>
      <w:r w:rsidRPr="00C1242A">
        <w:rPr>
          <w:spacing w:val="-7"/>
          <w:szCs w:val="24"/>
        </w:rPr>
        <w:t>н</w:t>
      </w:r>
      <w:r w:rsidRPr="00C1242A">
        <w:rPr>
          <w:spacing w:val="-3"/>
          <w:szCs w:val="24"/>
        </w:rPr>
        <w:t>а</w:t>
      </w:r>
      <w:r w:rsidRPr="00C1242A">
        <w:rPr>
          <w:szCs w:val="24"/>
        </w:rPr>
        <w:t>.</w:t>
      </w:r>
      <w:r w:rsidRPr="00C1242A">
        <w:rPr>
          <w:spacing w:val="11"/>
          <w:szCs w:val="24"/>
        </w:rPr>
        <w:t xml:space="preserve"> </w:t>
      </w:r>
      <w:r w:rsidRPr="00C1242A">
        <w:rPr>
          <w:szCs w:val="24"/>
        </w:rPr>
        <w:t>У</w:t>
      </w:r>
      <w:r w:rsidRPr="00C1242A">
        <w:rPr>
          <w:spacing w:val="4"/>
          <w:szCs w:val="24"/>
        </w:rPr>
        <w:t xml:space="preserve"> </w:t>
      </w:r>
      <w:r w:rsidRPr="00C1242A">
        <w:rPr>
          <w:spacing w:val="-3"/>
          <w:szCs w:val="24"/>
        </w:rPr>
        <w:t>алуви</w:t>
      </w:r>
      <w:r w:rsidRPr="00C1242A">
        <w:rPr>
          <w:spacing w:val="-9"/>
          <w:szCs w:val="24"/>
        </w:rPr>
        <w:t>ј</w:t>
      </w:r>
      <w:r w:rsidRPr="00C1242A">
        <w:rPr>
          <w:spacing w:val="-3"/>
          <w:szCs w:val="24"/>
        </w:rPr>
        <w:t>а</w:t>
      </w:r>
      <w:r w:rsidRPr="00C1242A">
        <w:rPr>
          <w:szCs w:val="24"/>
        </w:rPr>
        <w:t>л</w:t>
      </w:r>
      <w:r w:rsidRPr="00C1242A">
        <w:rPr>
          <w:spacing w:val="-7"/>
          <w:szCs w:val="24"/>
        </w:rPr>
        <w:t>н</w:t>
      </w:r>
      <w:r w:rsidRPr="00C1242A">
        <w:rPr>
          <w:spacing w:val="-3"/>
          <w:szCs w:val="24"/>
        </w:rPr>
        <w:t>о</w:t>
      </w:r>
      <w:r w:rsidRPr="00C1242A">
        <w:rPr>
          <w:szCs w:val="24"/>
        </w:rPr>
        <w:t>ј</w:t>
      </w:r>
      <w:r w:rsidRPr="00C1242A">
        <w:rPr>
          <w:spacing w:val="4"/>
          <w:szCs w:val="24"/>
        </w:rPr>
        <w:t xml:space="preserve"> </w:t>
      </w:r>
      <w:r w:rsidRPr="00C1242A">
        <w:rPr>
          <w:spacing w:val="-3"/>
          <w:szCs w:val="24"/>
        </w:rPr>
        <w:t>р</w:t>
      </w:r>
      <w:r w:rsidRPr="00C1242A">
        <w:rPr>
          <w:spacing w:val="1"/>
          <w:szCs w:val="24"/>
        </w:rPr>
        <w:t>а</w:t>
      </w:r>
      <w:r w:rsidRPr="00C1242A">
        <w:rPr>
          <w:spacing w:val="-3"/>
          <w:szCs w:val="24"/>
        </w:rPr>
        <w:t>вн</w:t>
      </w:r>
      <w:r w:rsidRPr="00C1242A">
        <w:rPr>
          <w:szCs w:val="24"/>
        </w:rPr>
        <w:t>и</w:t>
      </w:r>
      <w:r w:rsidRPr="00C1242A">
        <w:rPr>
          <w:spacing w:val="3"/>
          <w:szCs w:val="24"/>
        </w:rPr>
        <w:t xml:space="preserve"> </w:t>
      </w:r>
      <w:r w:rsidRPr="00C1242A">
        <w:rPr>
          <w:spacing w:val="-7"/>
          <w:szCs w:val="24"/>
        </w:rPr>
        <w:t>б</w:t>
      </w:r>
      <w:r w:rsidRPr="00C1242A">
        <w:rPr>
          <w:spacing w:val="-3"/>
          <w:szCs w:val="24"/>
        </w:rPr>
        <w:t>унар</w:t>
      </w:r>
      <w:r w:rsidRPr="00C1242A">
        <w:rPr>
          <w:szCs w:val="24"/>
        </w:rPr>
        <w:t>и</w:t>
      </w:r>
      <w:r w:rsidRPr="00C1242A">
        <w:rPr>
          <w:spacing w:val="10"/>
          <w:szCs w:val="24"/>
        </w:rPr>
        <w:t xml:space="preserve"> </w:t>
      </w:r>
      <w:r w:rsidRPr="00C1242A">
        <w:rPr>
          <w:spacing w:val="-3"/>
          <w:szCs w:val="24"/>
        </w:rPr>
        <w:t>с</w:t>
      </w:r>
      <w:r w:rsidRPr="00C1242A">
        <w:rPr>
          <w:szCs w:val="24"/>
        </w:rPr>
        <w:t>у</w:t>
      </w:r>
      <w:r w:rsidRPr="00C1242A">
        <w:rPr>
          <w:spacing w:val="3"/>
          <w:szCs w:val="24"/>
        </w:rPr>
        <w:t xml:space="preserve"> </w:t>
      </w:r>
      <w:r w:rsidRPr="00C1242A">
        <w:rPr>
          <w:spacing w:val="-3"/>
          <w:szCs w:val="24"/>
        </w:rPr>
        <w:t>с</w:t>
      </w:r>
      <w:r w:rsidRPr="00C1242A">
        <w:rPr>
          <w:szCs w:val="24"/>
        </w:rPr>
        <w:t>а</w:t>
      </w:r>
      <w:r w:rsidRPr="00C1242A">
        <w:rPr>
          <w:spacing w:val="5"/>
          <w:szCs w:val="24"/>
        </w:rPr>
        <w:t xml:space="preserve"> </w:t>
      </w:r>
      <w:r w:rsidRPr="00C1242A">
        <w:rPr>
          <w:spacing w:val="-3"/>
          <w:szCs w:val="24"/>
        </w:rPr>
        <w:t>из</w:t>
      </w:r>
      <w:r w:rsidRPr="00C1242A">
        <w:rPr>
          <w:spacing w:val="-7"/>
          <w:szCs w:val="24"/>
        </w:rPr>
        <w:t>д</w:t>
      </w:r>
      <w:r w:rsidRPr="00C1242A">
        <w:rPr>
          <w:spacing w:val="1"/>
          <w:szCs w:val="24"/>
        </w:rPr>
        <w:t>а</w:t>
      </w:r>
      <w:r w:rsidRPr="00C1242A">
        <w:rPr>
          <w:spacing w:val="-7"/>
          <w:szCs w:val="24"/>
        </w:rPr>
        <w:t>н</w:t>
      </w:r>
      <w:r w:rsidRPr="00C1242A">
        <w:rPr>
          <w:spacing w:val="-3"/>
          <w:szCs w:val="24"/>
        </w:rPr>
        <w:t>ско</w:t>
      </w:r>
      <w:r w:rsidRPr="00C1242A">
        <w:rPr>
          <w:szCs w:val="24"/>
        </w:rPr>
        <w:t>м</w:t>
      </w:r>
      <w:r w:rsidRPr="00C1242A">
        <w:rPr>
          <w:spacing w:val="7"/>
          <w:szCs w:val="24"/>
        </w:rPr>
        <w:t xml:space="preserve"> </w:t>
      </w:r>
      <w:r w:rsidRPr="00C1242A">
        <w:rPr>
          <w:spacing w:val="-7"/>
          <w:szCs w:val="24"/>
        </w:rPr>
        <w:t>в</w:t>
      </w:r>
      <w:r w:rsidRPr="00C1242A">
        <w:rPr>
          <w:spacing w:val="-3"/>
          <w:szCs w:val="24"/>
        </w:rPr>
        <w:t>одо</w:t>
      </w:r>
      <w:r w:rsidRPr="00C1242A">
        <w:rPr>
          <w:szCs w:val="24"/>
        </w:rPr>
        <w:t>м</w:t>
      </w:r>
      <w:r w:rsidRPr="00C1242A">
        <w:rPr>
          <w:spacing w:val="11"/>
          <w:szCs w:val="24"/>
        </w:rPr>
        <w:t xml:space="preserve"> </w:t>
      </w:r>
      <w:r w:rsidRPr="00C1242A">
        <w:rPr>
          <w:spacing w:val="-7"/>
          <w:szCs w:val="24"/>
        </w:rPr>
        <w:t>н</w:t>
      </w:r>
      <w:r w:rsidRPr="00C1242A">
        <w:rPr>
          <w:szCs w:val="24"/>
        </w:rPr>
        <w:t>а</w:t>
      </w:r>
      <w:r w:rsidRPr="00C1242A">
        <w:rPr>
          <w:spacing w:val="7"/>
          <w:szCs w:val="24"/>
        </w:rPr>
        <w:t xml:space="preserve"> </w:t>
      </w:r>
      <w:r w:rsidRPr="00C1242A">
        <w:rPr>
          <w:spacing w:val="-3"/>
          <w:szCs w:val="24"/>
        </w:rPr>
        <w:t>дуби</w:t>
      </w:r>
      <w:r w:rsidRPr="00C1242A">
        <w:rPr>
          <w:spacing w:val="-10"/>
          <w:szCs w:val="24"/>
        </w:rPr>
        <w:t>н</w:t>
      </w:r>
      <w:r w:rsidRPr="00C1242A">
        <w:rPr>
          <w:szCs w:val="24"/>
        </w:rPr>
        <w:t>и</w:t>
      </w:r>
      <w:r w:rsidRPr="00C1242A">
        <w:rPr>
          <w:spacing w:val="7"/>
          <w:szCs w:val="24"/>
        </w:rPr>
        <w:t xml:space="preserve"> </w:t>
      </w:r>
      <w:r w:rsidRPr="00C1242A">
        <w:rPr>
          <w:spacing w:val="-3"/>
          <w:szCs w:val="24"/>
        </w:rPr>
        <w:t>о</w:t>
      </w:r>
      <w:r w:rsidRPr="00C1242A">
        <w:rPr>
          <w:szCs w:val="24"/>
        </w:rPr>
        <w:t>д</w:t>
      </w:r>
      <w:r w:rsidRPr="00C1242A">
        <w:rPr>
          <w:spacing w:val="11"/>
          <w:szCs w:val="24"/>
        </w:rPr>
        <w:t xml:space="preserve"> </w:t>
      </w:r>
      <w:r w:rsidRPr="00C1242A">
        <w:rPr>
          <w:spacing w:val="1"/>
          <w:szCs w:val="24"/>
        </w:rPr>
        <w:t>3</w:t>
      </w:r>
      <w:r w:rsidRPr="00C1242A">
        <w:rPr>
          <w:spacing w:val="-7"/>
          <w:szCs w:val="24"/>
        </w:rPr>
        <w:t>-</w:t>
      </w:r>
      <w:r w:rsidRPr="00C1242A">
        <w:rPr>
          <w:spacing w:val="-3"/>
          <w:szCs w:val="24"/>
        </w:rPr>
        <w:t>6</w:t>
      </w:r>
      <w:r w:rsidR="005C0D1C">
        <w:rPr>
          <w:spacing w:val="-3"/>
          <w:szCs w:val="24"/>
        </w:rPr>
        <w:t xml:space="preserve"> </w:t>
      </w:r>
      <w:r w:rsidRPr="00C1242A">
        <w:rPr>
          <w:spacing w:val="-4"/>
          <w:szCs w:val="24"/>
        </w:rPr>
        <w:t>м</w:t>
      </w:r>
      <w:r w:rsidRPr="00C1242A">
        <w:rPr>
          <w:szCs w:val="24"/>
        </w:rPr>
        <w:t>,</w:t>
      </w:r>
      <w:r w:rsidRPr="00C1242A">
        <w:rPr>
          <w:spacing w:val="7"/>
          <w:szCs w:val="24"/>
        </w:rPr>
        <w:t xml:space="preserve"> </w:t>
      </w:r>
      <w:r w:rsidRPr="00C1242A">
        <w:rPr>
          <w:spacing w:val="-7"/>
          <w:szCs w:val="24"/>
        </w:rPr>
        <w:t>н</w:t>
      </w:r>
      <w:r w:rsidRPr="00C1242A">
        <w:rPr>
          <w:szCs w:val="24"/>
        </w:rPr>
        <w:t xml:space="preserve">а </w:t>
      </w:r>
      <w:r w:rsidRPr="00C1242A">
        <w:rPr>
          <w:spacing w:val="-4"/>
          <w:szCs w:val="24"/>
        </w:rPr>
        <w:t>је</w:t>
      </w:r>
      <w:r w:rsidRPr="00C1242A">
        <w:rPr>
          <w:spacing w:val="-8"/>
          <w:szCs w:val="24"/>
        </w:rPr>
        <w:t>з</w:t>
      </w:r>
      <w:r w:rsidRPr="00C1242A">
        <w:rPr>
          <w:spacing w:val="-4"/>
          <w:szCs w:val="24"/>
        </w:rPr>
        <w:t>ерски</w:t>
      </w:r>
      <w:r w:rsidRPr="00C1242A">
        <w:rPr>
          <w:szCs w:val="24"/>
        </w:rPr>
        <w:t>м</w:t>
      </w:r>
      <w:r w:rsidRPr="00C1242A">
        <w:rPr>
          <w:spacing w:val="-10"/>
          <w:szCs w:val="24"/>
        </w:rPr>
        <w:t xml:space="preserve"> </w:t>
      </w:r>
      <w:r w:rsidRPr="00C1242A">
        <w:rPr>
          <w:spacing w:val="-4"/>
          <w:szCs w:val="24"/>
        </w:rPr>
        <w:t>седим</w:t>
      </w:r>
      <w:r w:rsidRPr="00C1242A">
        <w:rPr>
          <w:szCs w:val="24"/>
        </w:rPr>
        <w:t>е</w:t>
      </w:r>
      <w:r w:rsidRPr="00C1242A">
        <w:rPr>
          <w:spacing w:val="-7"/>
          <w:szCs w:val="24"/>
        </w:rPr>
        <w:t>н</w:t>
      </w:r>
      <w:r w:rsidRPr="00C1242A">
        <w:rPr>
          <w:spacing w:val="-4"/>
          <w:szCs w:val="24"/>
        </w:rPr>
        <w:t>тим</w:t>
      </w:r>
      <w:r w:rsidRPr="00C1242A">
        <w:rPr>
          <w:szCs w:val="24"/>
        </w:rPr>
        <w:t>а</w:t>
      </w:r>
      <w:r w:rsidRPr="00C1242A">
        <w:rPr>
          <w:spacing w:val="-8"/>
          <w:szCs w:val="24"/>
        </w:rPr>
        <w:t xml:space="preserve"> </w:t>
      </w:r>
      <w:r w:rsidRPr="00C1242A">
        <w:rPr>
          <w:spacing w:val="-4"/>
          <w:szCs w:val="24"/>
        </w:rPr>
        <w:t>15-2</w:t>
      </w:r>
      <w:r w:rsidRPr="00C1242A">
        <w:rPr>
          <w:spacing w:val="-6"/>
          <w:szCs w:val="24"/>
        </w:rPr>
        <w:t>5</w:t>
      </w:r>
      <w:r w:rsidR="005C0D1C">
        <w:rPr>
          <w:spacing w:val="-6"/>
          <w:szCs w:val="24"/>
        </w:rPr>
        <w:t xml:space="preserve"> </w:t>
      </w:r>
      <w:r w:rsidRPr="00C1242A">
        <w:rPr>
          <w:spacing w:val="-4"/>
          <w:szCs w:val="24"/>
        </w:rPr>
        <w:t>м</w:t>
      </w:r>
      <w:r w:rsidRPr="00C1242A">
        <w:rPr>
          <w:szCs w:val="24"/>
        </w:rPr>
        <w:t>,</w:t>
      </w:r>
      <w:r w:rsidRPr="00C1242A">
        <w:rPr>
          <w:spacing w:val="-8"/>
          <w:szCs w:val="24"/>
        </w:rPr>
        <w:t xml:space="preserve"> </w:t>
      </w:r>
      <w:r w:rsidRPr="00C1242A">
        <w:rPr>
          <w:szCs w:val="24"/>
        </w:rPr>
        <w:t>а</w:t>
      </w:r>
      <w:r w:rsidRPr="00C1242A">
        <w:rPr>
          <w:spacing w:val="-2"/>
          <w:szCs w:val="24"/>
        </w:rPr>
        <w:t xml:space="preserve"> </w:t>
      </w:r>
      <w:r w:rsidRPr="00C1242A">
        <w:rPr>
          <w:spacing w:val="-7"/>
          <w:szCs w:val="24"/>
        </w:rPr>
        <w:t>н</w:t>
      </w:r>
      <w:r w:rsidRPr="00C1242A">
        <w:rPr>
          <w:szCs w:val="24"/>
        </w:rPr>
        <w:t>а</w:t>
      </w:r>
      <w:r w:rsidRPr="00C1242A">
        <w:rPr>
          <w:spacing w:val="-7"/>
          <w:szCs w:val="24"/>
        </w:rPr>
        <w:t xml:space="preserve"> </w:t>
      </w:r>
      <w:r w:rsidRPr="00C1242A">
        <w:rPr>
          <w:spacing w:val="-4"/>
          <w:szCs w:val="24"/>
        </w:rPr>
        <w:t>лес</w:t>
      </w:r>
      <w:r w:rsidRPr="00C1242A">
        <w:rPr>
          <w:szCs w:val="24"/>
        </w:rPr>
        <w:t>у</w:t>
      </w:r>
      <w:r w:rsidRPr="00C1242A">
        <w:rPr>
          <w:spacing w:val="-7"/>
          <w:szCs w:val="24"/>
        </w:rPr>
        <w:t xml:space="preserve"> </w:t>
      </w:r>
      <w:r w:rsidRPr="00C1242A">
        <w:rPr>
          <w:szCs w:val="24"/>
        </w:rPr>
        <w:t>и</w:t>
      </w:r>
      <w:r w:rsidRPr="00C1242A">
        <w:rPr>
          <w:spacing w:val="-7"/>
          <w:szCs w:val="24"/>
        </w:rPr>
        <w:t xml:space="preserve"> </w:t>
      </w:r>
      <w:r w:rsidRPr="00C1242A">
        <w:rPr>
          <w:spacing w:val="-4"/>
          <w:szCs w:val="24"/>
        </w:rPr>
        <w:t>д</w:t>
      </w:r>
      <w:r w:rsidRPr="00C1242A">
        <w:rPr>
          <w:szCs w:val="24"/>
        </w:rPr>
        <w:t>о</w:t>
      </w:r>
      <w:r w:rsidRPr="00C1242A">
        <w:rPr>
          <w:spacing w:val="-6"/>
          <w:szCs w:val="24"/>
        </w:rPr>
        <w:t xml:space="preserve"> </w:t>
      </w:r>
      <w:r w:rsidRPr="00C1242A">
        <w:rPr>
          <w:spacing w:val="1"/>
          <w:szCs w:val="24"/>
        </w:rPr>
        <w:t>3</w:t>
      </w:r>
      <w:r w:rsidRPr="00C1242A">
        <w:rPr>
          <w:spacing w:val="2"/>
          <w:szCs w:val="24"/>
        </w:rPr>
        <w:t>0</w:t>
      </w:r>
      <w:r w:rsidR="005C0D1C">
        <w:rPr>
          <w:spacing w:val="2"/>
          <w:szCs w:val="24"/>
        </w:rPr>
        <w:t xml:space="preserve"> </w:t>
      </w:r>
      <w:r w:rsidRPr="00C1242A">
        <w:rPr>
          <w:spacing w:val="1"/>
          <w:szCs w:val="24"/>
        </w:rPr>
        <w:t>м</w:t>
      </w:r>
      <w:r w:rsidRPr="00C1242A">
        <w:rPr>
          <w:szCs w:val="24"/>
        </w:rPr>
        <w:t>.</w:t>
      </w:r>
    </w:p>
    <w:p w:rsidR="00C1242A" w:rsidRPr="005C0D1C" w:rsidRDefault="00C1242A" w:rsidP="004B1234">
      <w:pPr>
        <w:ind w:firstLine="360"/>
        <w:rPr>
          <w:color w:val="FF0000"/>
          <w:szCs w:val="24"/>
        </w:rPr>
      </w:pPr>
      <w:r w:rsidRPr="00C1242A">
        <w:rPr>
          <w:spacing w:val="2"/>
          <w:szCs w:val="24"/>
        </w:rPr>
        <w:t>По</w:t>
      </w:r>
      <w:r w:rsidRPr="00C1242A">
        <w:rPr>
          <w:spacing w:val="-3"/>
          <w:szCs w:val="24"/>
        </w:rPr>
        <w:t>тр</w:t>
      </w:r>
      <w:r w:rsidRPr="00C1242A">
        <w:rPr>
          <w:spacing w:val="2"/>
          <w:szCs w:val="24"/>
        </w:rPr>
        <w:t>ог</w:t>
      </w:r>
      <w:r w:rsidRPr="00C1242A">
        <w:rPr>
          <w:spacing w:val="-4"/>
          <w:szCs w:val="24"/>
        </w:rPr>
        <w:t>р</w:t>
      </w:r>
      <w:r w:rsidRPr="00C1242A">
        <w:rPr>
          <w:spacing w:val="2"/>
          <w:szCs w:val="24"/>
        </w:rPr>
        <w:t>аф</w:t>
      </w:r>
      <w:r w:rsidRPr="00C1242A">
        <w:rPr>
          <w:spacing w:val="-2"/>
          <w:szCs w:val="24"/>
        </w:rPr>
        <w:t>с</w:t>
      </w:r>
      <w:r w:rsidRPr="00C1242A">
        <w:rPr>
          <w:spacing w:val="-6"/>
          <w:szCs w:val="24"/>
        </w:rPr>
        <w:t>к</w:t>
      </w:r>
      <w:r w:rsidRPr="00C1242A">
        <w:rPr>
          <w:szCs w:val="24"/>
        </w:rPr>
        <w:t xml:space="preserve">и </w:t>
      </w:r>
      <w:r w:rsidRPr="00C1242A">
        <w:rPr>
          <w:spacing w:val="18"/>
          <w:szCs w:val="24"/>
        </w:rPr>
        <w:t xml:space="preserve"> </w:t>
      </w:r>
      <w:r w:rsidRPr="00C1242A">
        <w:rPr>
          <w:spacing w:val="2"/>
          <w:szCs w:val="24"/>
        </w:rPr>
        <w:t>са</w:t>
      </w:r>
      <w:r w:rsidRPr="00C1242A">
        <w:rPr>
          <w:spacing w:val="-2"/>
          <w:szCs w:val="24"/>
        </w:rPr>
        <w:t>с</w:t>
      </w:r>
      <w:r w:rsidRPr="00C1242A">
        <w:rPr>
          <w:spacing w:val="-6"/>
          <w:szCs w:val="24"/>
        </w:rPr>
        <w:t>т</w:t>
      </w:r>
      <w:r w:rsidRPr="00C1242A">
        <w:rPr>
          <w:spacing w:val="2"/>
          <w:szCs w:val="24"/>
        </w:rPr>
        <w:t>а</w:t>
      </w:r>
      <w:r w:rsidRPr="00C1242A">
        <w:rPr>
          <w:szCs w:val="24"/>
        </w:rPr>
        <w:t xml:space="preserve">в </w:t>
      </w:r>
      <w:r w:rsidRPr="00C1242A">
        <w:rPr>
          <w:spacing w:val="14"/>
          <w:szCs w:val="24"/>
        </w:rPr>
        <w:t xml:space="preserve"> </w:t>
      </w:r>
      <w:r w:rsidRPr="00C1242A">
        <w:rPr>
          <w:spacing w:val="2"/>
          <w:szCs w:val="24"/>
        </w:rPr>
        <w:t>ј</w:t>
      </w:r>
      <w:r w:rsidRPr="00C1242A">
        <w:rPr>
          <w:szCs w:val="24"/>
        </w:rPr>
        <w:t xml:space="preserve">е </w:t>
      </w:r>
      <w:r w:rsidRPr="00C1242A">
        <w:rPr>
          <w:spacing w:val="15"/>
          <w:szCs w:val="24"/>
        </w:rPr>
        <w:t xml:space="preserve"> </w:t>
      </w:r>
      <w:r w:rsidRPr="00C1242A">
        <w:rPr>
          <w:spacing w:val="-3"/>
          <w:szCs w:val="24"/>
        </w:rPr>
        <w:t>о</w:t>
      </w:r>
      <w:r w:rsidRPr="00C1242A">
        <w:rPr>
          <w:szCs w:val="24"/>
        </w:rPr>
        <w:t xml:space="preserve">д </w:t>
      </w:r>
      <w:r w:rsidRPr="00C1242A">
        <w:rPr>
          <w:spacing w:val="17"/>
          <w:szCs w:val="24"/>
        </w:rPr>
        <w:t xml:space="preserve"> </w:t>
      </w:r>
      <w:r w:rsidRPr="00C1242A">
        <w:rPr>
          <w:spacing w:val="2"/>
          <w:szCs w:val="24"/>
        </w:rPr>
        <w:t>у</w:t>
      </w:r>
      <w:r w:rsidRPr="00C1242A">
        <w:rPr>
          <w:spacing w:val="-3"/>
          <w:szCs w:val="24"/>
        </w:rPr>
        <w:t>т</w:t>
      </w:r>
      <w:r w:rsidRPr="00C1242A">
        <w:rPr>
          <w:spacing w:val="2"/>
          <w:szCs w:val="24"/>
        </w:rPr>
        <w:t>и</w:t>
      </w:r>
      <w:r w:rsidRPr="00C1242A">
        <w:rPr>
          <w:spacing w:val="-3"/>
          <w:szCs w:val="24"/>
        </w:rPr>
        <w:t>ц</w:t>
      </w:r>
      <w:r w:rsidRPr="00C1242A">
        <w:rPr>
          <w:spacing w:val="2"/>
          <w:szCs w:val="24"/>
        </w:rPr>
        <w:t>а</w:t>
      </w:r>
      <w:r w:rsidRPr="00C1242A">
        <w:rPr>
          <w:spacing w:val="-6"/>
          <w:szCs w:val="24"/>
        </w:rPr>
        <w:t>ј</w:t>
      </w:r>
      <w:r w:rsidRPr="00C1242A">
        <w:rPr>
          <w:szCs w:val="24"/>
        </w:rPr>
        <w:t xml:space="preserve">а </w:t>
      </w:r>
      <w:r w:rsidRPr="00C1242A">
        <w:rPr>
          <w:spacing w:val="18"/>
          <w:szCs w:val="24"/>
        </w:rPr>
        <w:t xml:space="preserve"> </w:t>
      </w:r>
      <w:r w:rsidRPr="00C1242A">
        <w:rPr>
          <w:spacing w:val="-2"/>
          <w:szCs w:val="24"/>
        </w:rPr>
        <w:t>н</w:t>
      </w:r>
      <w:r w:rsidRPr="00C1242A">
        <w:rPr>
          <w:szCs w:val="24"/>
        </w:rPr>
        <w:t xml:space="preserve">а </w:t>
      </w:r>
      <w:r w:rsidRPr="00C1242A">
        <w:rPr>
          <w:spacing w:val="13"/>
          <w:szCs w:val="24"/>
        </w:rPr>
        <w:t xml:space="preserve"> </w:t>
      </w:r>
      <w:r w:rsidRPr="00C1242A">
        <w:rPr>
          <w:spacing w:val="2"/>
          <w:szCs w:val="24"/>
        </w:rPr>
        <w:t>реч</w:t>
      </w:r>
      <w:r w:rsidRPr="00C1242A">
        <w:rPr>
          <w:spacing w:val="-9"/>
          <w:szCs w:val="24"/>
        </w:rPr>
        <w:t>н</w:t>
      </w:r>
      <w:r w:rsidRPr="00C1242A">
        <w:rPr>
          <w:szCs w:val="24"/>
        </w:rPr>
        <w:t xml:space="preserve">и </w:t>
      </w:r>
      <w:r w:rsidRPr="00C1242A">
        <w:rPr>
          <w:spacing w:val="18"/>
          <w:szCs w:val="24"/>
        </w:rPr>
        <w:t xml:space="preserve"> </w:t>
      </w:r>
      <w:r w:rsidRPr="00C1242A">
        <w:rPr>
          <w:spacing w:val="2"/>
          <w:szCs w:val="24"/>
        </w:rPr>
        <w:t>р</w:t>
      </w:r>
      <w:r w:rsidRPr="00C1242A">
        <w:rPr>
          <w:spacing w:val="-3"/>
          <w:szCs w:val="24"/>
        </w:rPr>
        <w:t>е</w:t>
      </w:r>
      <w:r w:rsidRPr="00C1242A">
        <w:rPr>
          <w:spacing w:val="2"/>
          <w:szCs w:val="24"/>
        </w:rPr>
        <w:t>ж</w:t>
      </w:r>
      <w:r w:rsidRPr="00C1242A">
        <w:rPr>
          <w:spacing w:val="-5"/>
          <w:szCs w:val="24"/>
        </w:rPr>
        <w:t>и</w:t>
      </w:r>
      <w:r w:rsidRPr="00C1242A">
        <w:rPr>
          <w:spacing w:val="4"/>
          <w:szCs w:val="24"/>
        </w:rPr>
        <w:t>м</w:t>
      </w:r>
      <w:r w:rsidRPr="00C1242A">
        <w:rPr>
          <w:szCs w:val="24"/>
        </w:rPr>
        <w:t xml:space="preserve">, </w:t>
      </w:r>
      <w:r w:rsidRPr="00C1242A">
        <w:rPr>
          <w:spacing w:val="17"/>
          <w:szCs w:val="24"/>
        </w:rPr>
        <w:t xml:space="preserve"> </w:t>
      </w:r>
      <w:r w:rsidRPr="00C1242A">
        <w:rPr>
          <w:spacing w:val="-5"/>
          <w:szCs w:val="24"/>
        </w:rPr>
        <w:t>п</w:t>
      </w:r>
      <w:r w:rsidRPr="00C1242A">
        <w:rPr>
          <w:szCs w:val="24"/>
        </w:rPr>
        <w:t xml:space="preserve">а </w:t>
      </w:r>
      <w:r w:rsidRPr="00C1242A">
        <w:rPr>
          <w:spacing w:val="18"/>
          <w:szCs w:val="24"/>
        </w:rPr>
        <w:t xml:space="preserve"> </w:t>
      </w:r>
      <w:r w:rsidRPr="00C1242A">
        <w:rPr>
          <w:spacing w:val="2"/>
          <w:szCs w:val="24"/>
        </w:rPr>
        <w:t>ј</w:t>
      </w:r>
      <w:r w:rsidRPr="00C1242A">
        <w:rPr>
          <w:szCs w:val="24"/>
        </w:rPr>
        <w:t xml:space="preserve">е </w:t>
      </w:r>
      <w:r w:rsidRPr="00C1242A">
        <w:rPr>
          <w:spacing w:val="15"/>
          <w:szCs w:val="24"/>
        </w:rPr>
        <w:t xml:space="preserve"> </w:t>
      </w:r>
      <w:r w:rsidRPr="00C1242A">
        <w:rPr>
          <w:spacing w:val="-2"/>
          <w:szCs w:val="24"/>
        </w:rPr>
        <w:t>н</w:t>
      </w:r>
      <w:r w:rsidRPr="00C1242A">
        <w:rPr>
          <w:szCs w:val="24"/>
        </w:rPr>
        <w:t xml:space="preserve">а </w:t>
      </w:r>
      <w:r w:rsidRPr="00C1242A">
        <w:rPr>
          <w:spacing w:val="18"/>
          <w:szCs w:val="24"/>
        </w:rPr>
        <w:t xml:space="preserve"> </w:t>
      </w:r>
      <w:r w:rsidRPr="00C1242A">
        <w:rPr>
          <w:spacing w:val="-6"/>
          <w:szCs w:val="24"/>
        </w:rPr>
        <w:t>к</w:t>
      </w:r>
      <w:r w:rsidRPr="00C1242A">
        <w:rPr>
          <w:spacing w:val="2"/>
          <w:szCs w:val="24"/>
        </w:rPr>
        <w:t>рис</w:t>
      </w:r>
      <w:r w:rsidRPr="00C1242A">
        <w:rPr>
          <w:spacing w:val="-8"/>
          <w:szCs w:val="24"/>
        </w:rPr>
        <w:t>т</w:t>
      </w:r>
      <w:r w:rsidRPr="00C1242A">
        <w:rPr>
          <w:spacing w:val="2"/>
          <w:szCs w:val="24"/>
        </w:rPr>
        <w:t>ал</w:t>
      </w:r>
      <w:r w:rsidRPr="00C1242A">
        <w:rPr>
          <w:spacing w:val="-4"/>
          <w:szCs w:val="24"/>
        </w:rPr>
        <w:t>ни</w:t>
      </w:r>
      <w:r w:rsidRPr="00C1242A">
        <w:rPr>
          <w:szCs w:val="24"/>
        </w:rPr>
        <w:t xml:space="preserve">м </w:t>
      </w:r>
      <w:r w:rsidRPr="00C1242A">
        <w:rPr>
          <w:spacing w:val="18"/>
          <w:szCs w:val="24"/>
        </w:rPr>
        <w:t xml:space="preserve"> </w:t>
      </w:r>
      <w:r w:rsidRPr="00C1242A">
        <w:rPr>
          <w:spacing w:val="-5"/>
          <w:szCs w:val="24"/>
        </w:rPr>
        <w:t>ш</w:t>
      </w:r>
      <w:r w:rsidRPr="00C1242A">
        <w:rPr>
          <w:spacing w:val="-6"/>
          <w:szCs w:val="24"/>
        </w:rPr>
        <w:t>к</w:t>
      </w:r>
      <w:r w:rsidRPr="00C1242A">
        <w:rPr>
          <w:spacing w:val="-3"/>
          <w:szCs w:val="24"/>
        </w:rPr>
        <w:t>р</w:t>
      </w:r>
      <w:r w:rsidRPr="00C1242A">
        <w:rPr>
          <w:spacing w:val="-4"/>
          <w:szCs w:val="24"/>
        </w:rPr>
        <w:t>иљ</w:t>
      </w:r>
      <w:r w:rsidRPr="00C1242A">
        <w:rPr>
          <w:spacing w:val="-7"/>
          <w:szCs w:val="24"/>
        </w:rPr>
        <w:t>ц</w:t>
      </w:r>
      <w:r w:rsidRPr="00C1242A">
        <w:rPr>
          <w:spacing w:val="-4"/>
          <w:szCs w:val="24"/>
        </w:rPr>
        <w:t>и</w:t>
      </w:r>
      <w:r w:rsidRPr="00C1242A">
        <w:rPr>
          <w:spacing w:val="-8"/>
          <w:szCs w:val="24"/>
        </w:rPr>
        <w:t>м</w:t>
      </w:r>
      <w:r w:rsidRPr="00C1242A">
        <w:rPr>
          <w:szCs w:val="24"/>
        </w:rPr>
        <w:t>а</w:t>
      </w:r>
      <w:r>
        <w:rPr>
          <w:szCs w:val="24"/>
        </w:rPr>
        <w:t xml:space="preserve"> </w:t>
      </w:r>
      <w:r w:rsidRPr="00C1242A">
        <w:rPr>
          <w:spacing w:val="-3"/>
          <w:szCs w:val="24"/>
        </w:rPr>
        <w:t>и</w:t>
      </w:r>
      <w:r w:rsidRPr="00C1242A">
        <w:rPr>
          <w:spacing w:val="-8"/>
          <w:szCs w:val="24"/>
        </w:rPr>
        <w:t>н</w:t>
      </w:r>
      <w:r w:rsidRPr="00C1242A">
        <w:rPr>
          <w:spacing w:val="-3"/>
          <w:szCs w:val="24"/>
        </w:rPr>
        <w:t>фил</w:t>
      </w:r>
      <w:r w:rsidRPr="00C1242A">
        <w:rPr>
          <w:spacing w:val="-9"/>
          <w:szCs w:val="24"/>
        </w:rPr>
        <w:t>т</w:t>
      </w:r>
      <w:r w:rsidRPr="00C1242A">
        <w:rPr>
          <w:spacing w:val="-3"/>
          <w:szCs w:val="24"/>
        </w:rPr>
        <w:t>ра</w:t>
      </w:r>
      <w:r w:rsidRPr="00C1242A">
        <w:rPr>
          <w:spacing w:val="-7"/>
          <w:szCs w:val="24"/>
        </w:rPr>
        <w:t>ц</w:t>
      </w:r>
      <w:r w:rsidRPr="00C1242A">
        <w:rPr>
          <w:spacing w:val="-3"/>
          <w:szCs w:val="24"/>
        </w:rPr>
        <w:t>и</w:t>
      </w:r>
      <w:r w:rsidRPr="00C1242A">
        <w:rPr>
          <w:spacing w:val="-7"/>
          <w:szCs w:val="24"/>
        </w:rPr>
        <w:t>ј</w:t>
      </w:r>
      <w:r w:rsidRPr="00C1242A">
        <w:rPr>
          <w:szCs w:val="24"/>
        </w:rPr>
        <w:t>а</w:t>
      </w:r>
      <w:r w:rsidRPr="00C1242A">
        <w:rPr>
          <w:spacing w:val="55"/>
          <w:szCs w:val="24"/>
        </w:rPr>
        <w:t xml:space="preserve"> </w:t>
      </w:r>
      <w:r w:rsidRPr="00C1242A">
        <w:rPr>
          <w:spacing w:val="-3"/>
          <w:szCs w:val="24"/>
        </w:rPr>
        <w:t>о</w:t>
      </w:r>
      <w:r w:rsidRPr="00C1242A">
        <w:rPr>
          <w:spacing w:val="-9"/>
          <w:szCs w:val="24"/>
        </w:rPr>
        <w:t>г</w:t>
      </w:r>
      <w:r w:rsidRPr="00C1242A">
        <w:rPr>
          <w:spacing w:val="-3"/>
          <w:szCs w:val="24"/>
        </w:rPr>
        <w:t>ра</w:t>
      </w:r>
      <w:r w:rsidRPr="00C1242A">
        <w:rPr>
          <w:spacing w:val="-7"/>
          <w:szCs w:val="24"/>
        </w:rPr>
        <w:t>н</w:t>
      </w:r>
      <w:r w:rsidRPr="00C1242A">
        <w:rPr>
          <w:spacing w:val="-3"/>
          <w:szCs w:val="24"/>
        </w:rPr>
        <w:t>иче</w:t>
      </w:r>
      <w:r w:rsidRPr="00C1242A">
        <w:rPr>
          <w:spacing w:val="-10"/>
          <w:szCs w:val="24"/>
        </w:rPr>
        <w:t>н</w:t>
      </w:r>
      <w:r w:rsidRPr="00C1242A">
        <w:rPr>
          <w:szCs w:val="24"/>
        </w:rPr>
        <w:t>а</w:t>
      </w:r>
      <w:r w:rsidRPr="00C1242A">
        <w:rPr>
          <w:spacing w:val="55"/>
          <w:szCs w:val="24"/>
        </w:rPr>
        <w:t xml:space="preserve"> </w:t>
      </w:r>
      <w:r w:rsidRPr="00C1242A">
        <w:rPr>
          <w:spacing w:val="-7"/>
          <w:szCs w:val="24"/>
        </w:rPr>
        <w:t>н</w:t>
      </w:r>
      <w:r w:rsidRPr="00C1242A">
        <w:rPr>
          <w:szCs w:val="24"/>
        </w:rPr>
        <w:t>а</w:t>
      </w:r>
      <w:r w:rsidRPr="00C1242A">
        <w:rPr>
          <w:spacing w:val="55"/>
          <w:szCs w:val="24"/>
        </w:rPr>
        <w:t xml:space="preserve"> </w:t>
      </w:r>
      <w:r w:rsidRPr="00C1242A">
        <w:rPr>
          <w:spacing w:val="-10"/>
          <w:szCs w:val="24"/>
        </w:rPr>
        <w:t>п</w:t>
      </w:r>
      <w:r w:rsidRPr="00C1242A">
        <w:rPr>
          <w:spacing w:val="-3"/>
          <w:szCs w:val="24"/>
        </w:rPr>
        <w:t>о</w:t>
      </w:r>
      <w:r w:rsidRPr="00C1242A">
        <w:rPr>
          <w:spacing w:val="-7"/>
          <w:szCs w:val="24"/>
        </w:rPr>
        <w:t>в</w:t>
      </w:r>
      <w:r w:rsidRPr="00C1242A">
        <w:rPr>
          <w:spacing w:val="-3"/>
          <w:szCs w:val="24"/>
        </w:rPr>
        <w:t>рши</w:t>
      </w:r>
      <w:r w:rsidRPr="00C1242A">
        <w:rPr>
          <w:spacing w:val="-9"/>
          <w:szCs w:val="24"/>
        </w:rPr>
        <w:t>н</w:t>
      </w:r>
      <w:r w:rsidRPr="00C1242A">
        <w:rPr>
          <w:spacing w:val="-3"/>
          <w:szCs w:val="24"/>
        </w:rPr>
        <w:t>с</w:t>
      </w:r>
      <w:r w:rsidRPr="00C1242A">
        <w:rPr>
          <w:spacing w:val="-8"/>
          <w:szCs w:val="24"/>
        </w:rPr>
        <w:t>к</w:t>
      </w:r>
      <w:r w:rsidRPr="00C1242A">
        <w:rPr>
          <w:szCs w:val="24"/>
        </w:rPr>
        <w:t>и</w:t>
      </w:r>
      <w:r w:rsidRPr="00C1242A">
        <w:rPr>
          <w:spacing w:val="55"/>
          <w:szCs w:val="24"/>
        </w:rPr>
        <w:t xml:space="preserve"> </w:t>
      </w:r>
      <w:r w:rsidRPr="00C1242A">
        <w:rPr>
          <w:spacing w:val="-3"/>
          <w:szCs w:val="24"/>
        </w:rPr>
        <w:t>сло</w:t>
      </w:r>
      <w:r w:rsidRPr="00C1242A">
        <w:rPr>
          <w:spacing w:val="-8"/>
          <w:szCs w:val="24"/>
        </w:rPr>
        <w:t>ј</w:t>
      </w:r>
      <w:r w:rsidRPr="00C1242A">
        <w:rPr>
          <w:szCs w:val="24"/>
        </w:rPr>
        <w:t>,</w:t>
      </w:r>
      <w:r w:rsidRPr="00C1242A">
        <w:rPr>
          <w:spacing w:val="50"/>
          <w:szCs w:val="24"/>
        </w:rPr>
        <w:t xml:space="preserve"> </w:t>
      </w:r>
      <w:r w:rsidRPr="00C1242A">
        <w:rPr>
          <w:spacing w:val="-3"/>
          <w:szCs w:val="24"/>
        </w:rPr>
        <w:t>до</w:t>
      </w:r>
      <w:r w:rsidRPr="00C1242A">
        <w:rPr>
          <w:szCs w:val="24"/>
        </w:rPr>
        <w:t>к</w:t>
      </w:r>
      <w:r w:rsidRPr="00C1242A">
        <w:rPr>
          <w:spacing w:val="51"/>
          <w:szCs w:val="24"/>
        </w:rPr>
        <w:t xml:space="preserve"> </w:t>
      </w:r>
      <w:r w:rsidRPr="00C1242A">
        <w:rPr>
          <w:spacing w:val="-3"/>
          <w:szCs w:val="24"/>
        </w:rPr>
        <w:t>ј</w:t>
      </w:r>
      <w:r w:rsidRPr="00C1242A">
        <w:rPr>
          <w:szCs w:val="24"/>
        </w:rPr>
        <w:t>е</w:t>
      </w:r>
      <w:r w:rsidRPr="00C1242A">
        <w:rPr>
          <w:spacing w:val="54"/>
          <w:szCs w:val="24"/>
        </w:rPr>
        <w:t xml:space="preserve"> </w:t>
      </w:r>
      <w:r w:rsidRPr="00C1242A">
        <w:rPr>
          <w:szCs w:val="24"/>
        </w:rPr>
        <w:t>y</w:t>
      </w:r>
      <w:r w:rsidRPr="00C1242A">
        <w:rPr>
          <w:spacing w:val="53"/>
          <w:szCs w:val="24"/>
        </w:rPr>
        <w:t xml:space="preserve"> </w:t>
      </w:r>
      <w:r w:rsidRPr="00C1242A">
        <w:rPr>
          <w:spacing w:val="-9"/>
          <w:szCs w:val="24"/>
        </w:rPr>
        <w:t>ж</w:t>
      </w:r>
      <w:r w:rsidRPr="00C1242A">
        <w:rPr>
          <w:spacing w:val="-3"/>
          <w:szCs w:val="24"/>
        </w:rPr>
        <w:t>и</w:t>
      </w:r>
      <w:r w:rsidRPr="00C1242A">
        <w:rPr>
          <w:spacing w:val="-8"/>
          <w:szCs w:val="24"/>
        </w:rPr>
        <w:t>в</w:t>
      </w:r>
      <w:r w:rsidRPr="00C1242A">
        <w:rPr>
          <w:spacing w:val="-3"/>
          <w:szCs w:val="24"/>
        </w:rPr>
        <w:t>о</w:t>
      </w:r>
      <w:r w:rsidRPr="00C1242A">
        <w:rPr>
          <w:szCs w:val="24"/>
        </w:rPr>
        <w:t>м</w:t>
      </w:r>
      <w:r w:rsidRPr="00C1242A">
        <w:rPr>
          <w:spacing w:val="55"/>
          <w:szCs w:val="24"/>
        </w:rPr>
        <w:t xml:space="preserve"> </w:t>
      </w:r>
      <w:r w:rsidRPr="00C1242A">
        <w:rPr>
          <w:spacing w:val="-3"/>
          <w:szCs w:val="24"/>
        </w:rPr>
        <w:t>пе</w:t>
      </w:r>
      <w:r w:rsidRPr="00C1242A">
        <w:rPr>
          <w:spacing w:val="-7"/>
          <w:szCs w:val="24"/>
        </w:rPr>
        <w:t>с</w:t>
      </w:r>
      <w:r w:rsidRPr="00C1242A">
        <w:rPr>
          <w:spacing w:val="-3"/>
          <w:szCs w:val="24"/>
        </w:rPr>
        <w:t>к</w:t>
      </w:r>
      <w:r w:rsidRPr="00C1242A">
        <w:rPr>
          <w:spacing w:val="-8"/>
          <w:szCs w:val="24"/>
        </w:rPr>
        <w:t>у</w:t>
      </w:r>
      <w:r w:rsidRPr="00C1242A">
        <w:rPr>
          <w:szCs w:val="24"/>
        </w:rPr>
        <w:t>,</w:t>
      </w:r>
      <w:r w:rsidRPr="00C1242A">
        <w:rPr>
          <w:spacing w:val="50"/>
          <w:szCs w:val="24"/>
        </w:rPr>
        <w:t xml:space="preserve"> </w:t>
      </w:r>
      <w:r w:rsidRPr="00C1242A">
        <w:rPr>
          <w:szCs w:val="24"/>
        </w:rPr>
        <w:t>л</w:t>
      </w:r>
      <w:r w:rsidRPr="00C1242A">
        <w:rPr>
          <w:spacing w:val="1"/>
          <w:szCs w:val="24"/>
        </w:rPr>
        <w:t>е</w:t>
      </w:r>
      <w:r w:rsidRPr="00C1242A">
        <w:rPr>
          <w:spacing w:val="-3"/>
          <w:szCs w:val="24"/>
        </w:rPr>
        <w:t>с</w:t>
      </w:r>
      <w:r w:rsidRPr="00C1242A">
        <w:rPr>
          <w:spacing w:val="-2"/>
          <w:szCs w:val="24"/>
        </w:rPr>
        <w:t>у</w:t>
      </w:r>
      <w:r w:rsidRPr="00C1242A">
        <w:rPr>
          <w:szCs w:val="24"/>
        </w:rPr>
        <w:t>,</w:t>
      </w:r>
      <w:r w:rsidRPr="00C1242A">
        <w:rPr>
          <w:spacing w:val="3"/>
          <w:szCs w:val="24"/>
        </w:rPr>
        <w:t xml:space="preserve"> </w:t>
      </w:r>
      <w:r w:rsidRPr="00C1242A">
        <w:rPr>
          <w:spacing w:val="-3"/>
          <w:szCs w:val="24"/>
        </w:rPr>
        <w:t>а</w:t>
      </w:r>
      <w:r w:rsidRPr="00C1242A">
        <w:rPr>
          <w:szCs w:val="24"/>
        </w:rPr>
        <w:t>л</w:t>
      </w:r>
      <w:r w:rsidRPr="00C1242A">
        <w:rPr>
          <w:spacing w:val="-3"/>
          <w:szCs w:val="24"/>
        </w:rPr>
        <w:t>у</w:t>
      </w:r>
      <w:r w:rsidRPr="00C1242A">
        <w:rPr>
          <w:szCs w:val="24"/>
        </w:rPr>
        <w:t>в</w:t>
      </w:r>
      <w:r w:rsidRPr="00C1242A">
        <w:rPr>
          <w:spacing w:val="1"/>
          <w:szCs w:val="24"/>
        </w:rPr>
        <w:t>и</w:t>
      </w:r>
      <w:r w:rsidRPr="00C1242A">
        <w:rPr>
          <w:spacing w:val="-3"/>
          <w:szCs w:val="24"/>
        </w:rPr>
        <w:t>ј</w:t>
      </w:r>
      <w:r w:rsidRPr="00C1242A">
        <w:rPr>
          <w:spacing w:val="3"/>
          <w:szCs w:val="24"/>
        </w:rPr>
        <w:t>о</w:t>
      </w:r>
      <w:r w:rsidRPr="00C1242A">
        <w:rPr>
          <w:spacing w:val="-3"/>
          <w:szCs w:val="24"/>
        </w:rPr>
        <w:t>ни</w:t>
      </w:r>
      <w:r w:rsidRPr="00C1242A">
        <w:rPr>
          <w:spacing w:val="1"/>
          <w:szCs w:val="24"/>
        </w:rPr>
        <w:t>м</w:t>
      </w:r>
      <w:r w:rsidRPr="00C1242A">
        <w:rPr>
          <w:szCs w:val="24"/>
        </w:rPr>
        <w:t>а</w:t>
      </w:r>
      <w:r w:rsidRPr="00C1242A">
        <w:rPr>
          <w:spacing w:val="60"/>
          <w:szCs w:val="24"/>
        </w:rPr>
        <w:t xml:space="preserve"> </w:t>
      </w:r>
      <w:r w:rsidRPr="00C1242A">
        <w:rPr>
          <w:szCs w:val="24"/>
        </w:rPr>
        <w:t xml:space="preserve">и </w:t>
      </w:r>
      <w:r w:rsidRPr="00C1242A">
        <w:rPr>
          <w:spacing w:val="1"/>
          <w:szCs w:val="24"/>
        </w:rPr>
        <w:t>је</w:t>
      </w:r>
      <w:r w:rsidRPr="00C1242A">
        <w:rPr>
          <w:spacing w:val="-3"/>
          <w:szCs w:val="24"/>
        </w:rPr>
        <w:t>з</w:t>
      </w:r>
      <w:r w:rsidRPr="00C1242A">
        <w:rPr>
          <w:spacing w:val="1"/>
          <w:szCs w:val="24"/>
        </w:rPr>
        <w:t>ерс</w:t>
      </w:r>
      <w:r w:rsidRPr="00C1242A">
        <w:rPr>
          <w:spacing w:val="-7"/>
          <w:szCs w:val="24"/>
        </w:rPr>
        <w:t>к</w:t>
      </w:r>
      <w:r w:rsidRPr="00C1242A">
        <w:rPr>
          <w:spacing w:val="1"/>
          <w:szCs w:val="24"/>
        </w:rPr>
        <w:t>и</w:t>
      </w:r>
      <w:r w:rsidRPr="00C1242A">
        <w:rPr>
          <w:szCs w:val="24"/>
        </w:rPr>
        <w:t>м</w:t>
      </w:r>
      <w:r w:rsidRPr="00C1242A">
        <w:rPr>
          <w:spacing w:val="3"/>
          <w:szCs w:val="24"/>
        </w:rPr>
        <w:t xml:space="preserve"> </w:t>
      </w:r>
      <w:r w:rsidRPr="00C1242A">
        <w:rPr>
          <w:spacing w:val="-6"/>
          <w:szCs w:val="24"/>
        </w:rPr>
        <w:t>с</w:t>
      </w:r>
      <w:r w:rsidRPr="00C1242A">
        <w:rPr>
          <w:spacing w:val="1"/>
          <w:szCs w:val="24"/>
        </w:rPr>
        <w:t>ед</w:t>
      </w:r>
      <w:r w:rsidRPr="00C1242A">
        <w:rPr>
          <w:spacing w:val="-4"/>
          <w:szCs w:val="24"/>
        </w:rPr>
        <w:t>и</w:t>
      </w:r>
      <w:r w:rsidRPr="00C1242A">
        <w:rPr>
          <w:spacing w:val="1"/>
          <w:szCs w:val="24"/>
        </w:rPr>
        <w:t>мен</w:t>
      </w:r>
      <w:r w:rsidRPr="00C1242A">
        <w:rPr>
          <w:spacing w:val="-4"/>
          <w:szCs w:val="24"/>
        </w:rPr>
        <w:t>ти</w:t>
      </w:r>
      <w:r w:rsidRPr="00C1242A">
        <w:rPr>
          <w:spacing w:val="1"/>
          <w:szCs w:val="24"/>
        </w:rPr>
        <w:t>м</w:t>
      </w:r>
      <w:r w:rsidRPr="00C1242A">
        <w:rPr>
          <w:szCs w:val="24"/>
        </w:rPr>
        <w:t>а</w:t>
      </w:r>
      <w:r w:rsidRPr="00C1242A">
        <w:rPr>
          <w:spacing w:val="3"/>
          <w:szCs w:val="24"/>
        </w:rPr>
        <w:t xml:space="preserve"> </w:t>
      </w:r>
      <w:r w:rsidRPr="00C1242A">
        <w:rPr>
          <w:spacing w:val="1"/>
          <w:szCs w:val="24"/>
        </w:rPr>
        <w:t>з</w:t>
      </w:r>
      <w:r w:rsidRPr="00C1242A">
        <w:rPr>
          <w:spacing w:val="-5"/>
          <w:szCs w:val="24"/>
        </w:rPr>
        <w:t>н</w:t>
      </w:r>
      <w:r w:rsidRPr="00C1242A">
        <w:rPr>
          <w:spacing w:val="1"/>
          <w:szCs w:val="24"/>
        </w:rPr>
        <w:t>ат</w:t>
      </w:r>
      <w:r w:rsidRPr="00C1242A">
        <w:rPr>
          <w:spacing w:val="-9"/>
          <w:szCs w:val="24"/>
        </w:rPr>
        <w:t>н</w:t>
      </w:r>
      <w:r w:rsidRPr="00C1242A">
        <w:rPr>
          <w:spacing w:val="2"/>
          <w:szCs w:val="24"/>
        </w:rPr>
        <w:t>а</w:t>
      </w:r>
      <w:r w:rsidRPr="00C1242A">
        <w:rPr>
          <w:szCs w:val="24"/>
        </w:rPr>
        <w:t>.</w:t>
      </w:r>
      <w:r w:rsidRPr="00141345">
        <w:rPr>
          <w:spacing w:val="2"/>
          <w:szCs w:val="24"/>
        </w:rPr>
        <w:t xml:space="preserve"> </w:t>
      </w:r>
      <w:r w:rsidRPr="00141345">
        <w:rPr>
          <w:spacing w:val="1"/>
          <w:szCs w:val="24"/>
        </w:rPr>
        <w:t>От</w:t>
      </w:r>
      <w:r w:rsidRPr="00141345">
        <w:rPr>
          <w:spacing w:val="-3"/>
          <w:szCs w:val="24"/>
        </w:rPr>
        <w:t>у</w:t>
      </w:r>
      <w:r w:rsidRPr="00141345">
        <w:rPr>
          <w:spacing w:val="-4"/>
          <w:szCs w:val="24"/>
        </w:rPr>
        <w:t>д</w:t>
      </w:r>
      <w:r w:rsidRPr="00141345">
        <w:rPr>
          <w:szCs w:val="24"/>
        </w:rPr>
        <w:t>а</w:t>
      </w:r>
      <w:r w:rsidRPr="00141345">
        <w:rPr>
          <w:spacing w:val="3"/>
          <w:szCs w:val="24"/>
        </w:rPr>
        <w:t xml:space="preserve"> </w:t>
      </w:r>
      <w:r w:rsidRPr="00141345">
        <w:rPr>
          <w:spacing w:val="1"/>
          <w:szCs w:val="24"/>
        </w:rPr>
        <w:t>о</w:t>
      </w:r>
      <w:r w:rsidRPr="00141345">
        <w:rPr>
          <w:spacing w:val="-4"/>
          <w:szCs w:val="24"/>
        </w:rPr>
        <w:t>д</w:t>
      </w:r>
      <w:r w:rsidRPr="00141345">
        <w:rPr>
          <w:spacing w:val="1"/>
          <w:szCs w:val="24"/>
        </w:rPr>
        <w:t>ли</w:t>
      </w:r>
      <w:r w:rsidRPr="00141345">
        <w:rPr>
          <w:spacing w:val="-2"/>
          <w:szCs w:val="24"/>
        </w:rPr>
        <w:t>к</w:t>
      </w:r>
      <w:r w:rsidRPr="00141345">
        <w:rPr>
          <w:szCs w:val="24"/>
        </w:rPr>
        <w:t>а</w:t>
      </w:r>
      <w:r w:rsidRPr="00141345">
        <w:rPr>
          <w:spacing w:val="-2"/>
          <w:szCs w:val="24"/>
        </w:rPr>
        <w:t xml:space="preserve"> </w:t>
      </w:r>
      <w:r w:rsidRPr="00141345">
        <w:rPr>
          <w:spacing w:val="1"/>
          <w:szCs w:val="24"/>
        </w:rPr>
        <w:t>Пе</w:t>
      </w:r>
      <w:r w:rsidRPr="00141345">
        <w:rPr>
          <w:spacing w:val="-3"/>
          <w:szCs w:val="24"/>
        </w:rPr>
        <w:t>к</w:t>
      </w:r>
      <w:r w:rsidRPr="00141345">
        <w:rPr>
          <w:szCs w:val="24"/>
        </w:rPr>
        <w:t>а</w:t>
      </w:r>
      <w:r w:rsidRPr="00141345">
        <w:rPr>
          <w:spacing w:val="3"/>
          <w:szCs w:val="24"/>
        </w:rPr>
        <w:t xml:space="preserve"> </w:t>
      </w:r>
      <w:r w:rsidRPr="00141345">
        <w:rPr>
          <w:spacing w:val="-3"/>
          <w:szCs w:val="24"/>
        </w:rPr>
        <w:t>н</w:t>
      </w:r>
      <w:r w:rsidRPr="00141345">
        <w:rPr>
          <w:szCs w:val="24"/>
        </w:rPr>
        <w:t>а</w:t>
      </w:r>
      <w:r w:rsidRPr="00141345">
        <w:rPr>
          <w:spacing w:val="3"/>
          <w:szCs w:val="24"/>
        </w:rPr>
        <w:t xml:space="preserve"> </w:t>
      </w:r>
      <w:r w:rsidRPr="00141345">
        <w:rPr>
          <w:spacing w:val="1"/>
          <w:szCs w:val="24"/>
        </w:rPr>
        <w:t>у</w:t>
      </w:r>
      <w:r w:rsidRPr="00141345">
        <w:rPr>
          <w:spacing w:val="-7"/>
          <w:szCs w:val="24"/>
        </w:rPr>
        <w:t>ш</w:t>
      </w:r>
      <w:r w:rsidRPr="00141345">
        <w:rPr>
          <w:spacing w:val="1"/>
          <w:szCs w:val="24"/>
        </w:rPr>
        <w:t>ћ</w:t>
      </w:r>
      <w:r w:rsidRPr="00141345">
        <w:rPr>
          <w:szCs w:val="24"/>
        </w:rPr>
        <w:t>у</w:t>
      </w:r>
      <w:r w:rsidRPr="00141345">
        <w:rPr>
          <w:spacing w:val="3"/>
          <w:szCs w:val="24"/>
        </w:rPr>
        <w:t xml:space="preserve"> </w:t>
      </w:r>
      <w:r w:rsidRPr="00141345">
        <w:rPr>
          <w:spacing w:val="1"/>
          <w:szCs w:val="24"/>
        </w:rPr>
        <w:t>и</w:t>
      </w:r>
      <w:r w:rsidRPr="00141345">
        <w:rPr>
          <w:spacing w:val="-6"/>
          <w:szCs w:val="24"/>
        </w:rPr>
        <w:t>м</w:t>
      </w:r>
      <w:r w:rsidRPr="00141345">
        <w:rPr>
          <w:szCs w:val="24"/>
        </w:rPr>
        <w:t>а</w:t>
      </w:r>
      <w:r w:rsidRPr="00141345">
        <w:rPr>
          <w:spacing w:val="3"/>
          <w:szCs w:val="24"/>
        </w:rPr>
        <w:t xml:space="preserve"> </w:t>
      </w:r>
      <w:r w:rsidRPr="00141345">
        <w:rPr>
          <w:spacing w:val="-4"/>
          <w:szCs w:val="24"/>
        </w:rPr>
        <w:t>м</w:t>
      </w:r>
      <w:r w:rsidRPr="00141345">
        <w:rPr>
          <w:spacing w:val="1"/>
          <w:szCs w:val="24"/>
        </w:rPr>
        <w:t>ањ</w:t>
      </w:r>
      <w:r w:rsidRPr="00141345">
        <w:rPr>
          <w:szCs w:val="24"/>
        </w:rPr>
        <w:t xml:space="preserve">е </w:t>
      </w:r>
      <w:r w:rsidRPr="00141345">
        <w:rPr>
          <w:spacing w:val="-3"/>
          <w:szCs w:val="24"/>
        </w:rPr>
        <w:t>в</w:t>
      </w:r>
      <w:r w:rsidRPr="00141345">
        <w:rPr>
          <w:spacing w:val="1"/>
          <w:szCs w:val="24"/>
        </w:rPr>
        <w:t>о</w:t>
      </w:r>
      <w:r w:rsidRPr="00141345">
        <w:rPr>
          <w:spacing w:val="-4"/>
          <w:szCs w:val="24"/>
        </w:rPr>
        <w:t>д</w:t>
      </w:r>
      <w:r w:rsidRPr="00141345">
        <w:rPr>
          <w:szCs w:val="24"/>
        </w:rPr>
        <w:t>е</w:t>
      </w:r>
      <w:r w:rsidRPr="00141345">
        <w:rPr>
          <w:spacing w:val="3"/>
          <w:szCs w:val="24"/>
        </w:rPr>
        <w:t xml:space="preserve"> </w:t>
      </w:r>
      <w:r w:rsidRPr="00141345">
        <w:rPr>
          <w:spacing w:val="-3"/>
          <w:szCs w:val="24"/>
        </w:rPr>
        <w:t>н</w:t>
      </w:r>
      <w:r w:rsidRPr="00141345">
        <w:rPr>
          <w:spacing w:val="1"/>
          <w:szCs w:val="24"/>
        </w:rPr>
        <w:t>ег</w:t>
      </w:r>
      <w:r w:rsidRPr="00141345">
        <w:rPr>
          <w:szCs w:val="24"/>
        </w:rPr>
        <w:t>о</w:t>
      </w:r>
      <w:r w:rsidRPr="00141345">
        <w:rPr>
          <w:spacing w:val="3"/>
          <w:szCs w:val="24"/>
        </w:rPr>
        <w:t xml:space="preserve"> </w:t>
      </w:r>
      <w:r w:rsidRPr="00141345">
        <w:rPr>
          <w:spacing w:val="-3"/>
          <w:szCs w:val="24"/>
        </w:rPr>
        <w:t>н</w:t>
      </w:r>
      <w:r w:rsidRPr="00141345">
        <w:rPr>
          <w:spacing w:val="1"/>
          <w:szCs w:val="24"/>
        </w:rPr>
        <w:t>е</w:t>
      </w:r>
      <w:r w:rsidRPr="00141345">
        <w:rPr>
          <w:spacing w:val="-5"/>
          <w:szCs w:val="24"/>
        </w:rPr>
        <w:t>п</w:t>
      </w:r>
      <w:r w:rsidRPr="00141345">
        <w:rPr>
          <w:spacing w:val="1"/>
          <w:szCs w:val="24"/>
        </w:rPr>
        <w:t>о</w:t>
      </w:r>
      <w:r w:rsidRPr="00141345">
        <w:rPr>
          <w:spacing w:val="-5"/>
          <w:szCs w:val="24"/>
        </w:rPr>
        <w:t>с</w:t>
      </w:r>
      <w:r w:rsidRPr="00141345">
        <w:rPr>
          <w:spacing w:val="1"/>
          <w:szCs w:val="24"/>
        </w:rPr>
        <w:t>ред</w:t>
      </w:r>
      <w:r w:rsidRPr="00141345">
        <w:rPr>
          <w:spacing w:val="-7"/>
          <w:szCs w:val="24"/>
        </w:rPr>
        <w:t>н</w:t>
      </w:r>
      <w:r w:rsidRPr="00141345">
        <w:rPr>
          <w:szCs w:val="24"/>
        </w:rPr>
        <w:t xml:space="preserve">о </w:t>
      </w:r>
      <w:r w:rsidRPr="00141345">
        <w:rPr>
          <w:spacing w:val="2"/>
          <w:szCs w:val="24"/>
        </w:rPr>
        <w:t>у</w:t>
      </w:r>
      <w:r w:rsidRPr="00141345">
        <w:rPr>
          <w:spacing w:val="-3"/>
          <w:szCs w:val="24"/>
        </w:rPr>
        <w:t>з</w:t>
      </w:r>
      <w:r w:rsidRPr="00141345">
        <w:rPr>
          <w:spacing w:val="-2"/>
          <w:szCs w:val="24"/>
        </w:rPr>
        <w:t>в</w:t>
      </w:r>
      <w:r w:rsidRPr="00141345">
        <w:rPr>
          <w:spacing w:val="2"/>
          <w:szCs w:val="24"/>
        </w:rPr>
        <w:t>од</w:t>
      </w:r>
      <w:r w:rsidRPr="00141345">
        <w:rPr>
          <w:spacing w:val="-4"/>
          <w:szCs w:val="24"/>
        </w:rPr>
        <w:t>н</w:t>
      </w:r>
      <w:r w:rsidRPr="00141345">
        <w:rPr>
          <w:spacing w:val="1"/>
          <w:szCs w:val="24"/>
        </w:rPr>
        <w:t>о</w:t>
      </w:r>
      <w:r w:rsidRPr="00141345">
        <w:rPr>
          <w:szCs w:val="24"/>
        </w:rPr>
        <w:t>.</w:t>
      </w:r>
    </w:p>
    <w:p w:rsidR="00C1242A" w:rsidRPr="00C1242A" w:rsidRDefault="00C1242A" w:rsidP="004B1234">
      <w:pPr>
        <w:ind w:firstLine="360"/>
        <w:rPr>
          <w:szCs w:val="24"/>
        </w:rPr>
      </w:pPr>
      <w:r w:rsidRPr="00C1242A">
        <w:rPr>
          <w:spacing w:val="-4"/>
          <w:szCs w:val="24"/>
        </w:rPr>
        <w:t>Главн</w:t>
      </w:r>
      <w:r w:rsidRPr="00C1242A">
        <w:rPr>
          <w:szCs w:val="24"/>
        </w:rPr>
        <w:t>и</w:t>
      </w:r>
      <w:r w:rsidRPr="00C1242A">
        <w:rPr>
          <w:spacing w:val="-11"/>
          <w:szCs w:val="24"/>
        </w:rPr>
        <w:t xml:space="preserve"> </w:t>
      </w:r>
      <w:r w:rsidRPr="00C1242A">
        <w:rPr>
          <w:spacing w:val="-4"/>
          <w:szCs w:val="24"/>
        </w:rPr>
        <w:t>реципиј</w:t>
      </w:r>
      <w:r w:rsidRPr="00C1242A">
        <w:rPr>
          <w:szCs w:val="24"/>
        </w:rPr>
        <w:t>е</w:t>
      </w:r>
      <w:r w:rsidRPr="00C1242A">
        <w:rPr>
          <w:spacing w:val="-7"/>
          <w:szCs w:val="24"/>
        </w:rPr>
        <w:t>н</w:t>
      </w:r>
      <w:r w:rsidRPr="00C1242A">
        <w:rPr>
          <w:szCs w:val="24"/>
        </w:rPr>
        <w:t>т</w:t>
      </w:r>
      <w:r w:rsidRPr="00C1242A">
        <w:rPr>
          <w:spacing w:val="-7"/>
          <w:szCs w:val="24"/>
        </w:rPr>
        <w:t xml:space="preserve"> </w:t>
      </w:r>
      <w:r w:rsidRPr="00C1242A">
        <w:rPr>
          <w:spacing w:val="-4"/>
          <w:szCs w:val="24"/>
        </w:rPr>
        <w:t>подручј</w:t>
      </w:r>
      <w:r w:rsidRPr="00C1242A">
        <w:rPr>
          <w:szCs w:val="24"/>
        </w:rPr>
        <w:t>а</w:t>
      </w:r>
      <w:r w:rsidRPr="00C1242A">
        <w:rPr>
          <w:spacing w:val="-7"/>
          <w:szCs w:val="24"/>
        </w:rPr>
        <w:t xml:space="preserve"> </w:t>
      </w:r>
      <w:r w:rsidRPr="00C1242A">
        <w:rPr>
          <w:spacing w:val="-4"/>
          <w:szCs w:val="24"/>
        </w:rPr>
        <w:t>ј</w:t>
      </w:r>
      <w:r w:rsidRPr="00C1242A">
        <w:rPr>
          <w:szCs w:val="24"/>
        </w:rPr>
        <w:t>е</w:t>
      </w:r>
      <w:r w:rsidRPr="00C1242A">
        <w:rPr>
          <w:spacing w:val="-2"/>
          <w:szCs w:val="24"/>
        </w:rPr>
        <w:t xml:space="preserve"> </w:t>
      </w:r>
      <w:r w:rsidRPr="00C1242A">
        <w:rPr>
          <w:spacing w:val="-4"/>
          <w:szCs w:val="24"/>
        </w:rPr>
        <w:t>сли</w:t>
      </w:r>
      <w:r w:rsidRPr="00C1242A">
        <w:rPr>
          <w:szCs w:val="24"/>
        </w:rPr>
        <w:t>в</w:t>
      </w:r>
      <w:r w:rsidRPr="00C1242A">
        <w:rPr>
          <w:spacing w:val="-7"/>
          <w:szCs w:val="24"/>
        </w:rPr>
        <w:t xml:space="preserve"> П</w:t>
      </w:r>
      <w:r w:rsidRPr="00C1242A">
        <w:rPr>
          <w:spacing w:val="1"/>
          <w:szCs w:val="24"/>
        </w:rPr>
        <w:t>е</w:t>
      </w:r>
      <w:r w:rsidRPr="00C1242A">
        <w:rPr>
          <w:spacing w:val="-4"/>
          <w:szCs w:val="24"/>
        </w:rPr>
        <w:t>к</w:t>
      </w:r>
      <w:r w:rsidRPr="00C1242A">
        <w:rPr>
          <w:szCs w:val="24"/>
        </w:rPr>
        <w:t>а</w:t>
      </w:r>
      <w:r w:rsidRPr="00C1242A">
        <w:rPr>
          <w:spacing w:val="-7"/>
          <w:szCs w:val="24"/>
        </w:rPr>
        <w:t xml:space="preserve"> с</w:t>
      </w:r>
      <w:r w:rsidRPr="00C1242A">
        <w:rPr>
          <w:szCs w:val="24"/>
        </w:rPr>
        <w:t>а</w:t>
      </w:r>
      <w:r w:rsidRPr="00C1242A">
        <w:rPr>
          <w:spacing w:val="-2"/>
          <w:szCs w:val="24"/>
        </w:rPr>
        <w:t xml:space="preserve"> </w:t>
      </w:r>
      <w:r w:rsidRPr="00C1242A">
        <w:rPr>
          <w:spacing w:val="-4"/>
          <w:szCs w:val="24"/>
        </w:rPr>
        <w:t>правце</w:t>
      </w:r>
      <w:r w:rsidRPr="00C1242A">
        <w:rPr>
          <w:szCs w:val="24"/>
        </w:rPr>
        <w:t>м</w:t>
      </w:r>
      <w:r w:rsidRPr="00C1242A">
        <w:rPr>
          <w:spacing w:val="-7"/>
          <w:szCs w:val="24"/>
        </w:rPr>
        <w:t xml:space="preserve"> </w:t>
      </w:r>
      <w:r w:rsidRPr="00C1242A">
        <w:rPr>
          <w:spacing w:val="-4"/>
          <w:szCs w:val="24"/>
        </w:rPr>
        <w:t>пр</w:t>
      </w:r>
      <w:r w:rsidRPr="00C1242A">
        <w:rPr>
          <w:spacing w:val="-8"/>
          <w:szCs w:val="24"/>
        </w:rPr>
        <w:t>у</w:t>
      </w:r>
      <w:r w:rsidRPr="00C1242A">
        <w:rPr>
          <w:spacing w:val="-4"/>
          <w:szCs w:val="24"/>
        </w:rPr>
        <w:t>ж</w:t>
      </w:r>
      <w:r w:rsidRPr="00C1242A">
        <w:rPr>
          <w:spacing w:val="1"/>
          <w:szCs w:val="24"/>
        </w:rPr>
        <w:t>а</w:t>
      </w:r>
      <w:r w:rsidRPr="00C1242A">
        <w:rPr>
          <w:spacing w:val="-7"/>
          <w:szCs w:val="24"/>
        </w:rPr>
        <w:t>њ</w:t>
      </w:r>
      <w:r w:rsidRPr="00C1242A">
        <w:rPr>
          <w:szCs w:val="24"/>
        </w:rPr>
        <w:t>а</w:t>
      </w:r>
      <w:r w:rsidRPr="00C1242A">
        <w:rPr>
          <w:spacing w:val="-7"/>
          <w:szCs w:val="24"/>
        </w:rPr>
        <w:t xml:space="preserve"> </w:t>
      </w:r>
      <w:r w:rsidRPr="00C1242A">
        <w:rPr>
          <w:spacing w:val="-1"/>
          <w:szCs w:val="24"/>
        </w:rPr>
        <w:t>Ј</w:t>
      </w:r>
      <w:r w:rsidRPr="00C1242A">
        <w:rPr>
          <w:spacing w:val="-4"/>
          <w:szCs w:val="24"/>
        </w:rPr>
        <w:t>И-С</w:t>
      </w:r>
      <w:r w:rsidRPr="00C1242A">
        <w:rPr>
          <w:szCs w:val="24"/>
        </w:rPr>
        <w:t>З</w:t>
      </w:r>
      <w:r w:rsidRPr="00C1242A">
        <w:rPr>
          <w:spacing w:val="-7"/>
          <w:szCs w:val="24"/>
        </w:rPr>
        <w:t xml:space="preserve"> </w:t>
      </w:r>
      <w:r w:rsidRPr="00C1242A">
        <w:rPr>
          <w:szCs w:val="24"/>
        </w:rPr>
        <w:t>у</w:t>
      </w:r>
      <w:r w:rsidRPr="00C1242A">
        <w:rPr>
          <w:spacing w:val="-7"/>
          <w:szCs w:val="24"/>
        </w:rPr>
        <w:t xml:space="preserve"> </w:t>
      </w:r>
      <w:r w:rsidRPr="00C1242A">
        <w:rPr>
          <w:spacing w:val="-4"/>
          <w:szCs w:val="24"/>
        </w:rPr>
        <w:t>дужин</w:t>
      </w:r>
      <w:r w:rsidRPr="00C1242A">
        <w:rPr>
          <w:szCs w:val="24"/>
        </w:rPr>
        <w:t>и</w:t>
      </w:r>
      <w:r w:rsidRPr="00C1242A">
        <w:rPr>
          <w:spacing w:val="-7"/>
          <w:szCs w:val="24"/>
        </w:rPr>
        <w:t xml:space="preserve"> </w:t>
      </w:r>
      <w:r w:rsidRPr="00C1242A">
        <w:rPr>
          <w:spacing w:val="-4"/>
          <w:szCs w:val="24"/>
        </w:rPr>
        <w:t>о</w:t>
      </w:r>
      <w:r w:rsidRPr="00C1242A">
        <w:rPr>
          <w:szCs w:val="24"/>
        </w:rPr>
        <w:t>д</w:t>
      </w:r>
      <w:r w:rsidRPr="00C1242A">
        <w:rPr>
          <w:spacing w:val="-1"/>
          <w:szCs w:val="24"/>
        </w:rPr>
        <w:t xml:space="preserve"> </w:t>
      </w:r>
      <w:r w:rsidRPr="00C1242A">
        <w:rPr>
          <w:spacing w:val="-4"/>
          <w:szCs w:val="24"/>
        </w:rPr>
        <w:t>c</w:t>
      </w:r>
      <w:r w:rsidRPr="00C1242A">
        <w:rPr>
          <w:spacing w:val="2"/>
          <w:szCs w:val="24"/>
        </w:rPr>
        <w:t>c</w:t>
      </w:r>
      <w:r w:rsidRPr="00C1242A">
        <w:rPr>
          <w:szCs w:val="24"/>
        </w:rPr>
        <w:t>a</w:t>
      </w:r>
      <w:r w:rsidRPr="00C1242A">
        <w:rPr>
          <w:spacing w:val="3"/>
          <w:szCs w:val="24"/>
        </w:rPr>
        <w:t xml:space="preserve"> </w:t>
      </w:r>
      <w:r w:rsidRPr="00C1242A">
        <w:rPr>
          <w:spacing w:val="1"/>
          <w:szCs w:val="24"/>
        </w:rPr>
        <w:t>11</w:t>
      </w:r>
      <w:r w:rsidRPr="00C1242A">
        <w:rPr>
          <w:spacing w:val="-4"/>
          <w:szCs w:val="24"/>
        </w:rPr>
        <w:t>2</w:t>
      </w:r>
      <w:r w:rsidR="005C0D1C">
        <w:rPr>
          <w:spacing w:val="-4"/>
          <w:szCs w:val="24"/>
        </w:rPr>
        <w:t xml:space="preserve"> </w:t>
      </w:r>
      <w:r w:rsidRPr="00C1242A">
        <w:rPr>
          <w:szCs w:val="24"/>
        </w:rPr>
        <w:t>km</w:t>
      </w:r>
      <w:r w:rsidRPr="00C1242A">
        <w:rPr>
          <w:spacing w:val="1"/>
          <w:szCs w:val="24"/>
        </w:rPr>
        <w:t xml:space="preserve"> </w:t>
      </w:r>
      <w:r w:rsidRPr="00C1242A">
        <w:rPr>
          <w:spacing w:val="-1"/>
          <w:szCs w:val="24"/>
        </w:rPr>
        <w:t>с</w:t>
      </w:r>
      <w:r w:rsidRPr="00C1242A">
        <w:rPr>
          <w:szCs w:val="24"/>
        </w:rPr>
        <w:t xml:space="preserve">а </w:t>
      </w:r>
      <w:r w:rsidRPr="00C1242A">
        <w:rPr>
          <w:spacing w:val="1"/>
          <w:szCs w:val="24"/>
        </w:rPr>
        <w:t>по</w:t>
      </w:r>
      <w:r w:rsidRPr="00C1242A">
        <w:rPr>
          <w:spacing w:val="-4"/>
          <w:szCs w:val="24"/>
        </w:rPr>
        <w:t>в</w:t>
      </w:r>
      <w:r w:rsidRPr="00C1242A">
        <w:rPr>
          <w:spacing w:val="1"/>
          <w:szCs w:val="24"/>
        </w:rPr>
        <w:t>р</w:t>
      </w:r>
      <w:r w:rsidRPr="00C1242A">
        <w:rPr>
          <w:spacing w:val="-5"/>
          <w:szCs w:val="24"/>
        </w:rPr>
        <w:t>ш</w:t>
      </w:r>
      <w:r w:rsidRPr="00C1242A">
        <w:rPr>
          <w:spacing w:val="1"/>
          <w:szCs w:val="24"/>
        </w:rPr>
        <w:t>и</w:t>
      </w:r>
      <w:r w:rsidRPr="00C1242A">
        <w:rPr>
          <w:spacing w:val="-3"/>
          <w:szCs w:val="24"/>
        </w:rPr>
        <w:t>н</w:t>
      </w:r>
      <w:r w:rsidRPr="00C1242A">
        <w:rPr>
          <w:spacing w:val="1"/>
          <w:szCs w:val="24"/>
        </w:rPr>
        <w:t>о</w:t>
      </w:r>
      <w:r w:rsidRPr="00C1242A">
        <w:rPr>
          <w:szCs w:val="24"/>
        </w:rPr>
        <w:t>м</w:t>
      </w:r>
      <w:r w:rsidRPr="00C1242A">
        <w:rPr>
          <w:spacing w:val="-3"/>
          <w:szCs w:val="24"/>
        </w:rPr>
        <w:t xml:space="preserve"> </w:t>
      </w:r>
      <w:r w:rsidRPr="00C1242A">
        <w:rPr>
          <w:spacing w:val="1"/>
          <w:szCs w:val="24"/>
        </w:rPr>
        <w:t>сли</w:t>
      </w:r>
      <w:r w:rsidRPr="00C1242A">
        <w:rPr>
          <w:spacing w:val="-5"/>
          <w:szCs w:val="24"/>
        </w:rPr>
        <w:t>в</w:t>
      </w:r>
      <w:r w:rsidRPr="00C1242A">
        <w:rPr>
          <w:szCs w:val="24"/>
        </w:rPr>
        <w:t>а</w:t>
      </w:r>
      <w:r w:rsidRPr="00C1242A">
        <w:rPr>
          <w:spacing w:val="-1"/>
          <w:szCs w:val="24"/>
        </w:rPr>
        <w:t xml:space="preserve"> </w:t>
      </w:r>
      <w:r w:rsidRPr="00C1242A">
        <w:rPr>
          <w:spacing w:val="1"/>
          <w:szCs w:val="24"/>
        </w:rPr>
        <w:t>о</w:t>
      </w:r>
      <w:r w:rsidRPr="00C1242A">
        <w:rPr>
          <w:szCs w:val="24"/>
        </w:rPr>
        <w:t>д</w:t>
      </w:r>
      <w:r w:rsidRPr="00C1242A">
        <w:rPr>
          <w:spacing w:val="-3"/>
          <w:szCs w:val="24"/>
        </w:rPr>
        <w:t xml:space="preserve"> </w:t>
      </w:r>
      <w:r w:rsidRPr="00C1242A">
        <w:rPr>
          <w:spacing w:val="1"/>
          <w:szCs w:val="24"/>
        </w:rPr>
        <w:t>о</w:t>
      </w:r>
      <w:r w:rsidRPr="00C1242A">
        <w:rPr>
          <w:spacing w:val="-6"/>
          <w:szCs w:val="24"/>
        </w:rPr>
        <w:t>к</w:t>
      </w:r>
      <w:r w:rsidRPr="00C1242A">
        <w:rPr>
          <w:szCs w:val="24"/>
        </w:rPr>
        <w:t>о</w:t>
      </w:r>
      <w:r w:rsidRPr="00C1242A">
        <w:rPr>
          <w:spacing w:val="2"/>
          <w:szCs w:val="24"/>
        </w:rPr>
        <w:t xml:space="preserve"> </w:t>
      </w:r>
      <w:r w:rsidRPr="00C1242A">
        <w:rPr>
          <w:spacing w:val="1"/>
          <w:szCs w:val="24"/>
        </w:rPr>
        <w:t>1</w:t>
      </w:r>
      <w:r w:rsidRPr="00C1242A">
        <w:rPr>
          <w:spacing w:val="-3"/>
          <w:szCs w:val="24"/>
        </w:rPr>
        <w:t>.2</w:t>
      </w:r>
      <w:r w:rsidRPr="00C1242A">
        <w:rPr>
          <w:spacing w:val="1"/>
          <w:szCs w:val="24"/>
        </w:rPr>
        <w:t>25</w:t>
      </w:r>
      <w:r w:rsidR="005C0D1C">
        <w:rPr>
          <w:spacing w:val="1"/>
          <w:szCs w:val="24"/>
        </w:rPr>
        <w:t xml:space="preserve"> </w:t>
      </w:r>
      <w:r w:rsidRPr="00C1242A">
        <w:rPr>
          <w:spacing w:val="1"/>
          <w:szCs w:val="24"/>
        </w:rPr>
        <w:t>k</w:t>
      </w:r>
      <w:r w:rsidRPr="00C1242A">
        <w:rPr>
          <w:spacing w:val="-3"/>
          <w:szCs w:val="24"/>
        </w:rPr>
        <w:t>m</w:t>
      </w:r>
      <w:r w:rsidRPr="00C1242A">
        <w:rPr>
          <w:spacing w:val="-1"/>
          <w:position w:val="10"/>
          <w:szCs w:val="24"/>
        </w:rPr>
        <w:t>2</w:t>
      </w:r>
      <w:r w:rsidRPr="00C1242A">
        <w:rPr>
          <w:szCs w:val="24"/>
        </w:rPr>
        <w:t>.</w:t>
      </w:r>
    </w:p>
    <w:p w:rsidR="00C1242A" w:rsidRDefault="00C1242A" w:rsidP="004B1234">
      <w:pPr>
        <w:ind w:firstLine="360"/>
        <w:rPr>
          <w:szCs w:val="24"/>
        </w:rPr>
      </w:pPr>
      <w:r w:rsidRPr="00C1242A">
        <w:rPr>
          <w:spacing w:val="-3"/>
          <w:szCs w:val="24"/>
        </w:rPr>
        <w:t>Пе</w:t>
      </w:r>
      <w:r w:rsidRPr="00C1242A">
        <w:rPr>
          <w:szCs w:val="24"/>
        </w:rPr>
        <w:t>к</w:t>
      </w:r>
      <w:r w:rsidRPr="00C1242A">
        <w:rPr>
          <w:spacing w:val="31"/>
          <w:szCs w:val="24"/>
        </w:rPr>
        <w:t xml:space="preserve"> </w:t>
      </w:r>
      <w:r w:rsidRPr="00C1242A">
        <w:rPr>
          <w:spacing w:val="-3"/>
          <w:szCs w:val="24"/>
        </w:rPr>
        <w:t>с</w:t>
      </w:r>
      <w:r w:rsidRPr="00C1242A">
        <w:rPr>
          <w:szCs w:val="24"/>
        </w:rPr>
        <w:t>а</w:t>
      </w:r>
      <w:r w:rsidRPr="00C1242A">
        <w:rPr>
          <w:spacing w:val="24"/>
          <w:szCs w:val="24"/>
        </w:rPr>
        <w:t xml:space="preserve"> </w:t>
      </w:r>
      <w:r w:rsidRPr="00C1242A">
        <w:rPr>
          <w:spacing w:val="-3"/>
          <w:szCs w:val="24"/>
        </w:rPr>
        <w:t>св</w:t>
      </w:r>
      <w:r w:rsidRPr="00C1242A">
        <w:rPr>
          <w:szCs w:val="24"/>
        </w:rPr>
        <w:t>о</w:t>
      </w:r>
      <w:r w:rsidRPr="00C1242A">
        <w:rPr>
          <w:spacing w:val="-3"/>
          <w:szCs w:val="24"/>
        </w:rPr>
        <w:t>ј</w:t>
      </w:r>
      <w:r w:rsidRPr="00C1242A">
        <w:rPr>
          <w:spacing w:val="-7"/>
          <w:szCs w:val="24"/>
        </w:rPr>
        <w:t>и</w:t>
      </w:r>
      <w:r w:rsidRPr="00C1242A">
        <w:rPr>
          <w:szCs w:val="24"/>
        </w:rPr>
        <w:t>м</w:t>
      </w:r>
      <w:r w:rsidRPr="00C1242A">
        <w:rPr>
          <w:spacing w:val="26"/>
          <w:szCs w:val="24"/>
        </w:rPr>
        <w:t xml:space="preserve"> </w:t>
      </w:r>
      <w:r w:rsidRPr="00C1242A">
        <w:rPr>
          <w:spacing w:val="-3"/>
          <w:szCs w:val="24"/>
        </w:rPr>
        <w:t>прит</w:t>
      </w:r>
      <w:r w:rsidRPr="00C1242A">
        <w:rPr>
          <w:spacing w:val="1"/>
          <w:szCs w:val="24"/>
        </w:rPr>
        <w:t>о</w:t>
      </w:r>
      <w:r w:rsidRPr="00C1242A">
        <w:rPr>
          <w:spacing w:val="-3"/>
          <w:szCs w:val="24"/>
        </w:rPr>
        <w:t>кам</w:t>
      </w:r>
      <w:r w:rsidRPr="00C1242A">
        <w:rPr>
          <w:szCs w:val="24"/>
        </w:rPr>
        <w:t>а</w:t>
      </w:r>
      <w:r w:rsidRPr="00C1242A">
        <w:rPr>
          <w:spacing w:val="23"/>
          <w:szCs w:val="24"/>
        </w:rPr>
        <w:t xml:space="preserve"> </w:t>
      </w:r>
      <w:r w:rsidRPr="00C1242A">
        <w:rPr>
          <w:spacing w:val="-3"/>
          <w:szCs w:val="24"/>
        </w:rPr>
        <w:t>припад</w:t>
      </w:r>
      <w:r w:rsidRPr="00C1242A">
        <w:rPr>
          <w:szCs w:val="24"/>
        </w:rPr>
        <w:t>а</w:t>
      </w:r>
      <w:r w:rsidRPr="00C1242A">
        <w:rPr>
          <w:spacing w:val="31"/>
          <w:szCs w:val="24"/>
        </w:rPr>
        <w:t xml:space="preserve"> </w:t>
      </w:r>
      <w:r w:rsidRPr="00C1242A">
        <w:rPr>
          <w:spacing w:val="-3"/>
          <w:szCs w:val="24"/>
        </w:rPr>
        <w:t>слив</w:t>
      </w:r>
      <w:r w:rsidRPr="00C1242A">
        <w:rPr>
          <w:szCs w:val="24"/>
        </w:rPr>
        <w:t>у</w:t>
      </w:r>
      <w:r w:rsidRPr="00C1242A">
        <w:rPr>
          <w:spacing w:val="26"/>
          <w:szCs w:val="24"/>
        </w:rPr>
        <w:t xml:space="preserve"> </w:t>
      </w:r>
      <w:r w:rsidRPr="00C1242A">
        <w:rPr>
          <w:spacing w:val="-3"/>
          <w:szCs w:val="24"/>
        </w:rPr>
        <w:t>Д</w:t>
      </w:r>
      <w:r w:rsidRPr="00C1242A">
        <w:rPr>
          <w:spacing w:val="1"/>
          <w:szCs w:val="24"/>
        </w:rPr>
        <w:t>у</w:t>
      </w:r>
      <w:r w:rsidRPr="00C1242A">
        <w:rPr>
          <w:spacing w:val="-7"/>
          <w:szCs w:val="24"/>
        </w:rPr>
        <w:t>н</w:t>
      </w:r>
      <w:r w:rsidRPr="00C1242A">
        <w:rPr>
          <w:spacing w:val="1"/>
          <w:szCs w:val="24"/>
        </w:rPr>
        <w:t>а</w:t>
      </w:r>
      <w:r w:rsidRPr="00C1242A">
        <w:rPr>
          <w:spacing w:val="-7"/>
          <w:szCs w:val="24"/>
        </w:rPr>
        <w:t>в</w:t>
      </w:r>
      <w:r w:rsidRPr="00C1242A">
        <w:rPr>
          <w:szCs w:val="24"/>
        </w:rPr>
        <w:t>а,</w:t>
      </w:r>
      <w:r w:rsidRPr="00C1242A">
        <w:rPr>
          <w:spacing w:val="26"/>
          <w:szCs w:val="24"/>
        </w:rPr>
        <w:t xml:space="preserve"> </w:t>
      </w:r>
      <w:r w:rsidRPr="00C1242A">
        <w:rPr>
          <w:spacing w:val="1"/>
          <w:szCs w:val="24"/>
        </w:rPr>
        <w:t>и</w:t>
      </w:r>
      <w:r w:rsidRPr="00C1242A">
        <w:rPr>
          <w:spacing w:val="-3"/>
          <w:szCs w:val="24"/>
        </w:rPr>
        <w:t>м</w:t>
      </w:r>
      <w:r w:rsidRPr="00C1242A">
        <w:rPr>
          <w:szCs w:val="24"/>
        </w:rPr>
        <w:t>а</w:t>
      </w:r>
      <w:r w:rsidRPr="00C1242A">
        <w:rPr>
          <w:spacing w:val="26"/>
          <w:szCs w:val="24"/>
        </w:rPr>
        <w:t xml:space="preserve"> </w:t>
      </w:r>
      <w:r w:rsidRPr="00C1242A">
        <w:rPr>
          <w:spacing w:val="-3"/>
          <w:szCs w:val="24"/>
        </w:rPr>
        <w:t>каракте</w:t>
      </w:r>
      <w:r w:rsidRPr="00C1242A">
        <w:rPr>
          <w:szCs w:val="24"/>
        </w:rPr>
        <w:t>р</w:t>
      </w:r>
      <w:r w:rsidRPr="00C1242A">
        <w:rPr>
          <w:spacing w:val="28"/>
          <w:szCs w:val="24"/>
        </w:rPr>
        <w:t xml:space="preserve"> </w:t>
      </w:r>
      <w:r w:rsidRPr="00C1242A">
        <w:rPr>
          <w:spacing w:val="-3"/>
          <w:szCs w:val="24"/>
        </w:rPr>
        <w:t>планински</w:t>
      </w:r>
      <w:r w:rsidRPr="00C1242A">
        <w:rPr>
          <w:szCs w:val="24"/>
        </w:rPr>
        <w:t>х</w:t>
      </w:r>
      <w:r w:rsidRPr="00C1242A">
        <w:rPr>
          <w:spacing w:val="27"/>
          <w:szCs w:val="24"/>
        </w:rPr>
        <w:t xml:space="preserve"> </w:t>
      </w:r>
      <w:r w:rsidRPr="00C1242A">
        <w:rPr>
          <w:spacing w:val="-3"/>
          <w:szCs w:val="24"/>
        </w:rPr>
        <w:t>р</w:t>
      </w:r>
      <w:r w:rsidRPr="00C1242A">
        <w:rPr>
          <w:spacing w:val="1"/>
          <w:szCs w:val="24"/>
        </w:rPr>
        <w:t>е</w:t>
      </w:r>
      <w:r w:rsidRPr="00C1242A">
        <w:rPr>
          <w:spacing w:val="-3"/>
          <w:szCs w:val="24"/>
        </w:rPr>
        <w:t>к</w:t>
      </w:r>
      <w:r w:rsidRPr="00C1242A">
        <w:rPr>
          <w:szCs w:val="24"/>
        </w:rPr>
        <w:t>а</w:t>
      </w:r>
      <w:r w:rsidRPr="00C1242A">
        <w:rPr>
          <w:spacing w:val="24"/>
          <w:szCs w:val="24"/>
        </w:rPr>
        <w:t xml:space="preserve"> </w:t>
      </w:r>
      <w:r w:rsidRPr="00C1242A">
        <w:rPr>
          <w:spacing w:val="-3"/>
          <w:szCs w:val="24"/>
        </w:rPr>
        <w:t>с</w:t>
      </w:r>
      <w:r w:rsidRPr="00C1242A">
        <w:rPr>
          <w:szCs w:val="24"/>
        </w:rPr>
        <w:t>а</w:t>
      </w:r>
      <w:r w:rsidRPr="00C1242A">
        <w:rPr>
          <w:spacing w:val="29"/>
          <w:szCs w:val="24"/>
        </w:rPr>
        <w:t xml:space="preserve"> </w:t>
      </w:r>
      <w:r w:rsidRPr="00C1242A">
        <w:rPr>
          <w:spacing w:val="-3"/>
          <w:szCs w:val="24"/>
        </w:rPr>
        <w:t>па</w:t>
      </w:r>
      <w:r w:rsidRPr="00C1242A">
        <w:rPr>
          <w:spacing w:val="3"/>
          <w:szCs w:val="24"/>
        </w:rPr>
        <w:t>д</w:t>
      </w:r>
      <w:r w:rsidRPr="00C1242A">
        <w:rPr>
          <w:spacing w:val="-3"/>
          <w:szCs w:val="24"/>
        </w:rPr>
        <w:t>о</w:t>
      </w:r>
      <w:r w:rsidRPr="00C1242A">
        <w:rPr>
          <w:szCs w:val="24"/>
        </w:rPr>
        <w:t>м</w:t>
      </w:r>
      <w:r w:rsidRPr="00C1242A">
        <w:rPr>
          <w:spacing w:val="31"/>
          <w:szCs w:val="24"/>
        </w:rPr>
        <w:t xml:space="preserve"> </w:t>
      </w:r>
      <w:r w:rsidRPr="00C1242A">
        <w:rPr>
          <w:szCs w:val="24"/>
        </w:rPr>
        <w:t xml:space="preserve">у </w:t>
      </w:r>
      <w:r w:rsidRPr="00C1242A">
        <w:rPr>
          <w:spacing w:val="2"/>
          <w:szCs w:val="24"/>
        </w:rPr>
        <w:t>про</w:t>
      </w:r>
      <w:r w:rsidRPr="00C1242A">
        <w:rPr>
          <w:spacing w:val="-7"/>
          <w:szCs w:val="24"/>
        </w:rPr>
        <w:t>с</w:t>
      </w:r>
      <w:r w:rsidRPr="00C1242A">
        <w:rPr>
          <w:spacing w:val="2"/>
          <w:szCs w:val="24"/>
        </w:rPr>
        <w:t>ек</w:t>
      </w:r>
      <w:r w:rsidRPr="00C1242A">
        <w:rPr>
          <w:szCs w:val="24"/>
        </w:rPr>
        <w:t>у</w:t>
      </w:r>
      <w:r w:rsidRPr="00C1242A">
        <w:rPr>
          <w:spacing w:val="55"/>
          <w:szCs w:val="24"/>
        </w:rPr>
        <w:t xml:space="preserve"> </w:t>
      </w:r>
      <w:r w:rsidRPr="00C1242A">
        <w:rPr>
          <w:spacing w:val="2"/>
          <w:szCs w:val="24"/>
        </w:rPr>
        <w:t>4</w:t>
      </w:r>
      <w:r w:rsidRPr="00C1242A">
        <w:rPr>
          <w:spacing w:val="-4"/>
          <w:szCs w:val="24"/>
        </w:rPr>
        <w:t>.</w:t>
      </w:r>
      <w:r w:rsidRPr="00C1242A">
        <w:rPr>
          <w:spacing w:val="2"/>
          <w:szCs w:val="24"/>
        </w:rPr>
        <w:t>4%</w:t>
      </w:r>
      <w:r w:rsidRPr="00C1242A">
        <w:rPr>
          <w:szCs w:val="24"/>
        </w:rPr>
        <w:t>.</w:t>
      </w:r>
      <w:r w:rsidRPr="00C1242A">
        <w:rPr>
          <w:spacing w:val="58"/>
          <w:szCs w:val="24"/>
        </w:rPr>
        <w:t xml:space="preserve"> </w:t>
      </w:r>
      <w:r w:rsidRPr="00C1242A">
        <w:rPr>
          <w:spacing w:val="-6"/>
          <w:szCs w:val="24"/>
        </w:rPr>
        <w:t>П</w:t>
      </w:r>
      <w:r w:rsidRPr="00C1242A">
        <w:rPr>
          <w:spacing w:val="2"/>
          <w:szCs w:val="24"/>
        </w:rPr>
        <w:t>оз</w:t>
      </w:r>
      <w:r w:rsidRPr="00C1242A">
        <w:rPr>
          <w:spacing w:val="-5"/>
          <w:szCs w:val="24"/>
        </w:rPr>
        <w:t>н</w:t>
      </w:r>
      <w:r w:rsidRPr="00C1242A">
        <w:rPr>
          <w:spacing w:val="2"/>
          <w:szCs w:val="24"/>
        </w:rPr>
        <w:t>ат</w:t>
      </w:r>
      <w:r w:rsidRPr="00C1242A">
        <w:rPr>
          <w:szCs w:val="24"/>
        </w:rPr>
        <w:t>е</w:t>
      </w:r>
      <w:r w:rsidRPr="00C1242A">
        <w:rPr>
          <w:spacing w:val="58"/>
          <w:szCs w:val="24"/>
        </w:rPr>
        <w:t xml:space="preserve"> </w:t>
      </w:r>
      <w:r w:rsidRPr="00C1242A">
        <w:rPr>
          <w:spacing w:val="2"/>
          <w:szCs w:val="24"/>
        </w:rPr>
        <w:t>с</w:t>
      </w:r>
      <w:r w:rsidRPr="00C1242A">
        <w:rPr>
          <w:szCs w:val="24"/>
        </w:rPr>
        <w:t>у</w:t>
      </w:r>
      <w:r w:rsidRPr="00C1242A">
        <w:rPr>
          <w:spacing w:val="56"/>
          <w:szCs w:val="24"/>
        </w:rPr>
        <w:t xml:space="preserve"> </w:t>
      </w:r>
      <w:r w:rsidRPr="00C1242A">
        <w:rPr>
          <w:spacing w:val="2"/>
          <w:szCs w:val="24"/>
        </w:rPr>
        <w:t>п</w:t>
      </w:r>
      <w:r w:rsidRPr="00C1242A">
        <w:rPr>
          <w:spacing w:val="-5"/>
          <w:szCs w:val="24"/>
        </w:rPr>
        <w:t>о</w:t>
      </w:r>
      <w:r w:rsidRPr="00C1242A">
        <w:rPr>
          <w:spacing w:val="2"/>
          <w:szCs w:val="24"/>
        </w:rPr>
        <w:t>пла</w:t>
      </w:r>
      <w:r w:rsidRPr="00C1242A">
        <w:rPr>
          <w:spacing w:val="-10"/>
          <w:szCs w:val="24"/>
        </w:rPr>
        <w:t>в</w:t>
      </w:r>
      <w:r w:rsidRPr="00C1242A">
        <w:rPr>
          <w:spacing w:val="2"/>
          <w:szCs w:val="24"/>
        </w:rPr>
        <w:t>е</w:t>
      </w:r>
      <w:r w:rsidRPr="00C1242A">
        <w:rPr>
          <w:szCs w:val="24"/>
        </w:rPr>
        <w:t>,</w:t>
      </w:r>
      <w:r w:rsidRPr="00C1242A">
        <w:rPr>
          <w:spacing w:val="59"/>
          <w:szCs w:val="24"/>
        </w:rPr>
        <w:t xml:space="preserve"> </w:t>
      </w:r>
      <w:r w:rsidRPr="00C1242A">
        <w:rPr>
          <w:spacing w:val="2"/>
          <w:szCs w:val="24"/>
        </w:rPr>
        <w:t>п</w:t>
      </w:r>
      <w:r w:rsidRPr="00C1242A">
        <w:rPr>
          <w:szCs w:val="24"/>
        </w:rPr>
        <w:t>а</w:t>
      </w:r>
      <w:r w:rsidRPr="00C1242A">
        <w:rPr>
          <w:spacing w:val="58"/>
          <w:szCs w:val="24"/>
        </w:rPr>
        <w:t xml:space="preserve"> </w:t>
      </w:r>
      <w:r w:rsidRPr="00C1242A">
        <w:rPr>
          <w:spacing w:val="2"/>
          <w:szCs w:val="24"/>
        </w:rPr>
        <w:t>с</w:t>
      </w:r>
      <w:r w:rsidRPr="00C1242A">
        <w:rPr>
          <w:szCs w:val="24"/>
        </w:rPr>
        <w:t>е</w:t>
      </w:r>
      <w:r w:rsidRPr="00C1242A">
        <w:rPr>
          <w:spacing w:val="54"/>
          <w:szCs w:val="24"/>
        </w:rPr>
        <w:t xml:space="preserve"> </w:t>
      </w:r>
      <w:r w:rsidRPr="00C1242A">
        <w:rPr>
          <w:spacing w:val="2"/>
          <w:szCs w:val="24"/>
        </w:rPr>
        <w:t>и</w:t>
      </w:r>
      <w:r w:rsidRPr="00C1242A">
        <w:rPr>
          <w:szCs w:val="24"/>
        </w:rPr>
        <w:t>з</w:t>
      </w:r>
      <w:r w:rsidRPr="00C1242A">
        <w:rPr>
          <w:spacing w:val="52"/>
          <w:szCs w:val="24"/>
        </w:rPr>
        <w:t xml:space="preserve"> </w:t>
      </w:r>
      <w:r w:rsidRPr="00C1242A">
        <w:rPr>
          <w:spacing w:val="2"/>
          <w:szCs w:val="24"/>
        </w:rPr>
        <w:t>ти</w:t>
      </w:r>
      <w:r w:rsidRPr="00C1242A">
        <w:rPr>
          <w:szCs w:val="24"/>
        </w:rPr>
        <w:t>х</w:t>
      </w:r>
      <w:r w:rsidRPr="00C1242A">
        <w:rPr>
          <w:spacing w:val="55"/>
          <w:szCs w:val="24"/>
        </w:rPr>
        <w:t xml:space="preserve"> </w:t>
      </w:r>
      <w:r w:rsidRPr="00C1242A">
        <w:rPr>
          <w:spacing w:val="2"/>
          <w:szCs w:val="24"/>
        </w:rPr>
        <w:t>раз</w:t>
      </w:r>
      <w:r w:rsidRPr="00C1242A">
        <w:rPr>
          <w:spacing w:val="-7"/>
          <w:szCs w:val="24"/>
        </w:rPr>
        <w:t>л</w:t>
      </w:r>
      <w:r w:rsidRPr="00C1242A">
        <w:rPr>
          <w:spacing w:val="2"/>
          <w:szCs w:val="24"/>
        </w:rPr>
        <w:t>ог</w:t>
      </w:r>
      <w:r w:rsidRPr="00C1242A">
        <w:rPr>
          <w:szCs w:val="24"/>
        </w:rPr>
        <w:t>а</w:t>
      </w:r>
      <w:r w:rsidRPr="00C1242A">
        <w:rPr>
          <w:spacing w:val="59"/>
          <w:szCs w:val="24"/>
        </w:rPr>
        <w:t xml:space="preserve"> </w:t>
      </w:r>
      <w:r w:rsidRPr="00C1242A">
        <w:rPr>
          <w:spacing w:val="-2"/>
          <w:szCs w:val="24"/>
        </w:rPr>
        <w:t>н</w:t>
      </w:r>
      <w:r w:rsidRPr="00C1242A">
        <w:rPr>
          <w:spacing w:val="-3"/>
          <w:szCs w:val="24"/>
        </w:rPr>
        <w:t>а</w:t>
      </w:r>
      <w:r w:rsidRPr="00C1242A">
        <w:rPr>
          <w:spacing w:val="2"/>
          <w:szCs w:val="24"/>
        </w:rPr>
        <w:t>м</w:t>
      </w:r>
      <w:r w:rsidRPr="00C1242A">
        <w:rPr>
          <w:spacing w:val="-4"/>
          <w:szCs w:val="24"/>
        </w:rPr>
        <w:t>е</w:t>
      </w:r>
      <w:r w:rsidRPr="00C1242A">
        <w:rPr>
          <w:spacing w:val="2"/>
          <w:szCs w:val="24"/>
        </w:rPr>
        <w:t>ћ</w:t>
      </w:r>
      <w:r w:rsidRPr="00C1242A">
        <w:rPr>
          <w:szCs w:val="24"/>
        </w:rPr>
        <w:t>е</w:t>
      </w:r>
      <w:r w:rsidRPr="00C1242A">
        <w:rPr>
          <w:spacing w:val="60"/>
          <w:szCs w:val="24"/>
        </w:rPr>
        <w:t xml:space="preserve"> </w:t>
      </w:r>
      <w:r w:rsidRPr="00C1242A">
        <w:rPr>
          <w:spacing w:val="-5"/>
          <w:szCs w:val="24"/>
        </w:rPr>
        <w:t>п</w:t>
      </w:r>
      <w:r w:rsidRPr="00C1242A">
        <w:rPr>
          <w:spacing w:val="2"/>
          <w:szCs w:val="24"/>
        </w:rPr>
        <w:t>от</w:t>
      </w:r>
      <w:r w:rsidRPr="00C1242A">
        <w:rPr>
          <w:spacing w:val="-6"/>
          <w:szCs w:val="24"/>
        </w:rPr>
        <w:t>р</w:t>
      </w:r>
      <w:r w:rsidRPr="00C1242A">
        <w:rPr>
          <w:spacing w:val="2"/>
          <w:szCs w:val="24"/>
        </w:rPr>
        <w:t>е</w:t>
      </w:r>
      <w:r w:rsidRPr="00C1242A">
        <w:rPr>
          <w:spacing w:val="-2"/>
          <w:szCs w:val="24"/>
        </w:rPr>
        <w:t>б</w:t>
      </w:r>
      <w:r w:rsidRPr="00C1242A">
        <w:rPr>
          <w:szCs w:val="24"/>
        </w:rPr>
        <w:t>а</w:t>
      </w:r>
      <w:r w:rsidRPr="00C1242A">
        <w:rPr>
          <w:spacing w:val="60"/>
          <w:szCs w:val="24"/>
        </w:rPr>
        <w:t xml:space="preserve"> </w:t>
      </w:r>
      <w:r w:rsidRPr="00C1242A">
        <w:rPr>
          <w:spacing w:val="-3"/>
          <w:szCs w:val="24"/>
        </w:rPr>
        <w:t>р</w:t>
      </w:r>
      <w:r w:rsidRPr="00C1242A">
        <w:rPr>
          <w:spacing w:val="2"/>
          <w:szCs w:val="24"/>
        </w:rPr>
        <w:t>егу</w:t>
      </w:r>
      <w:r w:rsidRPr="00C1242A">
        <w:rPr>
          <w:spacing w:val="-7"/>
          <w:szCs w:val="24"/>
        </w:rPr>
        <w:t>л</w:t>
      </w:r>
      <w:r w:rsidRPr="00C1242A">
        <w:rPr>
          <w:spacing w:val="2"/>
          <w:szCs w:val="24"/>
        </w:rPr>
        <w:t>а</w:t>
      </w:r>
      <w:r w:rsidRPr="00C1242A">
        <w:rPr>
          <w:spacing w:val="-2"/>
          <w:szCs w:val="24"/>
        </w:rPr>
        <w:t>ц</w:t>
      </w:r>
      <w:r w:rsidRPr="00C1242A">
        <w:rPr>
          <w:spacing w:val="2"/>
          <w:szCs w:val="24"/>
        </w:rPr>
        <w:t>и</w:t>
      </w:r>
      <w:r w:rsidRPr="00C1242A">
        <w:rPr>
          <w:spacing w:val="-2"/>
          <w:szCs w:val="24"/>
        </w:rPr>
        <w:t>ј</w:t>
      </w:r>
      <w:r w:rsidRPr="00C1242A">
        <w:rPr>
          <w:szCs w:val="24"/>
        </w:rPr>
        <w:t>е</w:t>
      </w:r>
      <w:r w:rsidRPr="00C1242A">
        <w:rPr>
          <w:spacing w:val="61"/>
          <w:szCs w:val="24"/>
        </w:rPr>
        <w:t xml:space="preserve"> </w:t>
      </w:r>
      <w:r w:rsidRPr="00C1242A">
        <w:rPr>
          <w:szCs w:val="24"/>
        </w:rPr>
        <w:t xml:space="preserve">и </w:t>
      </w:r>
      <w:r w:rsidRPr="00C1242A">
        <w:rPr>
          <w:spacing w:val="2"/>
          <w:szCs w:val="24"/>
        </w:rPr>
        <w:t>ур</w:t>
      </w:r>
      <w:r w:rsidRPr="00C1242A">
        <w:rPr>
          <w:spacing w:val="-5"/>
          <w:szCs w:val="24"/>
        </w:rPr>
        <w:t>е</w:t>
      </w:r>
      <w:r w:rsidRPr="00C1242A">
        <w:rPr>
          <w:spacing w:val="2"/>
          <w:szCs w:val="24"/>
        </w:rPr>
        <w:t>ђе</w:t>
      </w:r>
      <w:r w:rsidRPr="00C1242A">
        <w:rPr>
          <w:spacing w:val="-2"/>
          <w:szCs w:val="24"/>
        </w:rPr>
        <w:t>њ</w:t>
      </w:r>
      <w:r w:rsidRPr="00C1242A">
        <w:rPr>
          <w:szCs w:val="24"/>
        </w:rPr>
        <w:t>е</w:t>
      </w:r>
      <w:r w:rsidRPr="00C1242A">
        <w:rPr>
          <w:spacing w:val="-1"/>
          <w:szCs w:val="24"/>
        </w:rPr>
        <w:t xml:space="preserve"> </w:t>
      </w:r>
      <w:r w:rsidRPr="00C1242A">
        <w:rPr>
          <w:spacing w:val="2"/>
          <w:szCs w:val="24"/>
        </w:rPr>
        <w:t>с</w:t>
      </w:r>
      <w:r w:rsidRPr="00C1242A">
        <w:rPr>
          <w:spacing w:val="-3"/>
          <w:szCs w:val="24"/>
        </w:rPr>
        <w:t>л</w:t>
      </w:r>
      <w:r w:rsidRPr="00C1242A">
        <w:rPr>
          <w:spacing w:val="2"/>
          <w:szCs w:val="24"/>
        </w:rPr>
        <w:t>и</w:t>
      </w:r>
      <w:r w:rsidRPr="00C1242A">
        <w:rPr>
          <w:spacing w:val="-8"/>
          <w:szCs w:val="24"/>
        </w:rPr>
        <w:t>в</w:t>
      </w:r>
      <w:r w:rsidRPr="00C1242A">
        <w:rPr>
          <w:spacing w:val="2"/>
          <w:szCs w:val="24"/>
        </w:rPr>
        <w:t>а</w:t>
      </w:r>
      <w:r w:rsidRPr="00C1242A">
        <w:rPr>
          <w:szCs w:val="24"/>
        </w:rPr>
        <w:t>.</w:t>
      </w:r>
    </w:p>
    <w:p w:rsidR="006B36D6" w:rsidRPr="006B36D6" w:rsidRDefault="006B36D6" w:rsidP="006B36D6">
      <w:pPr>
        <w:pStyle w:val="Heading3"/>
        <w:jc w:val="center"/>
        <w:rPr>
          <w:rFonts w:ascii="Times New Roman" w:hAnsi="Times New Roman" w:cs="Times New Roman"/>
          <w:color w:val="auto"/>
          <w:szCs w:val="24"/>
        </w:rPr>
      </w:pPr>
    </w:p>
    <w:p w:rsidR="006B36D6" w:rsidRDefault="006B36D6" w:rsidP="006B36D6">
      <w:pPr>
        <w:pStyle w:val="Heading3"/>
        <w:numPr>
          <w:ilvl w:val="2"/>
          <w:numId w:val="3"/>
        </w:numPr>
        <w:jc w:val="center"/>
        <w:rPr>
          <w:rFonts w:ascii="Times New Roman" w:hAnsi="Times New Roman" w:cs="Times New Roman"/>
          <w:color w:val="auto"/>
          <w:szCs w:val="24"/>
        </w:rPr>
      </w:pPr>
      <w:bookmarkStart w:id="9" w:name="_Toc429652144"/>
      <w:r w:rsidRPr="006B36D6">
        <w:rPr>
          <w:rFonts w:ascii="Times New Roman" w:hAnsi="Times New Roman" w:cs="Times New Roman"/>
          <w:color w:val="auto"/>
          <w:szCs w:val="24"/>
        </w:rPr>
        <w:t>Пе</w:t>
      </w:r>
      <w:r w:rsidRPr="006B36D6">
        <w:rPr>
          <w:rFonts w:ascii="Times New Roman" w:hAnsi="Times New Roman" w:cs="Times New Roman"/>
          <w:color w:val="auto"/>
          <w:spacing w:val="1"/>
          <w:szCs w:val="24"/>
        </w:rPr>
        <w:t>д</w:t>
      </w:r>
      <w:r w:rsidRPr="006B36D6">
        <w:rPr>
          <w:rFonts w:ascii="Times New Roman" w:hAnsi="Times New Roman" w:cs="Times New Roman"/>
          <w:color w:val="auto"/>
          <w:szCs w:val="24"/>
        </w:rPr>
        <w:t>олог</w:t>
      </w:r>
      <w:r w:rsidRPr="006B36D6">
        <w:rPr>
          <w:rFonts w:ascii="Times New Roman" w:hAnsi="Times New Roman" w:cs="Times New Roman"/>
          <w:color w:val="auto"/>
          <w:spacing w:val="-7"/>
          <w:szCs w:val="24"/>
        </w:rPr>
        <w:t>и</w:t>
      </w:r>
      <w:r w:rsidRPr="006B36D6">
        <w:rPr>
          <w:rFonts w:ascii="Times New Roman" w:hAnsi="Times New Roman" w:cs="Times New Roman"/>
          <w:color w:val="auto"/>
          <w:szCs w:val="24"/>
        </w:rPr>
        <w:t>ја</w:t>
      </w:r>
      <w:r w:rsidRPr="006B36D6">
        <w:rPr>
          <w:rFonts w:ascii="Times New Roman" w:hAnsi="Times New Roman" w:cs="Times New Roman"/>
          <w:color w:val="auto"/>
          <w:spacing w:val="-4"/>
          <w:szCs w:val="24"/>
        </w:rPr>
        <w:t xml:space="preserve"> </w:t>
      </w:r>
      <w:r w:rsidRPr="006B36D6">
        <w:rPr>
          <w:rFonts w:ascii="Times New Roman" w:hAnsi="Times New Roman" w:cs="Times New Roman"/>
          <w:color w:val="auto"/>
          <w:szCs w:val="24"/>
        </w:rPr>
        <w:t>-</w:t>
      </w:r>
      <w:r w:rsidRPr="006B36D6">
        <w:rPr>
          <w:rFonts w:ascii="Times New Roman" w:hAnsi="Times New Roman" w:cs="Times New Roman"/>
          <w:color w:val="auto"/>
          <w:spacing w:val="-4"/>
          <w:szCs w:val="24"/>
        </w:rPr>
        <w:t xml:space="preserve"> </w:t>
      </w:r>
      <w:r w:rsidRPr="006B36D6">
        <w:rPr>
          <w:rFonts w:ascii="Times New Roman" w:hAnsi="Times New Roman" w:cs="Times New Roman"/>
          <w:color w:val="auto"/>
          <w:szCs w:val="24"/>
        </w:rPr>
        <w:t>педолошке</w:t>
      </w:r>
      <w:r w:rsidRPr="006B36D6">
        <w:rPr>
          <w:rFonts w:ascii="Times New Roman" w:hAnsi="Times New Roman" w:cs="Times New Roman"/>
          <w:color w:val="auto"/>
          <w:spacing w:val="-6"/>
          <w:szCs w:val="24"/>
        </w:rPr>
        <w:t xml:space="preserve"> </w:t>
      </w:r>
      <w:r w:rsidRPr="006B36D6">
        <w:rPr>
          <w:rFonts w:ascii="Times New Roman" w:hAnsi="Times New Roman" w:cs="Times New Roman"/>
          <w:color w:val="auto"/>
          <w:szCs w:val="24"/>
        </w:rPr>
        <w:t>кара</w:t>
      </w:r>
      <w:r w:rsidRPr="006B36D6">
        <w:rPr>
          <w:rFonts w:ascii="Times New Roman" w:hAnsi="Times New Roman" w:cs="Times New Roman"/>
          <w:color w:val="auto"/>
          <w:spacing w:val="1"/>
          <w:szCs w:val="24"/>
        </w:rPr>
        <w:t>к</w:t>
      </w:r>
      <w:r w:rsidRPr="006B36D6">
        <w:rPr>
          <w:rFonts w:ascii="Times New Roman" w:hAnsi="Times New Roman" w:cs="Times New Roman"/>
          <w:color w:val="auto"/>
          <w:spacing w:val="-13"/>
          <w:szCs w:val="24"/>
        </w:rPr>
        <w:t>т</w:t>
      </w:r>
      <w:r w:rsidRPr="006B36D6">
        <w:rPr>
          <w:rFonts w:ascii="Times New Roman" w:hAnsi="Times New Roman" w:cs="Times New Roman"/>
          <w:color w:val="auto"/>
          <w:spacing w:val="1"/>
          <w:szCs w:val="24"/>
        </w:rPr>
        <w:t>е</w:t>
      </w:r>
      <w:r w:rsidRPr="006B36D6">
        <w:rPr>
          <w:rFonts w:ascii="Times New Roman" w:hAnsi="Times New Roman" w:cs="Times New Roman"/>
          <w:color w:val="auto"/>
          <w:szCs w:val="24"/>
        </w:rPr>
        <w:t>рис</w:t>
      </w:r>
      <w:r w:rsidRPr="006B36D6">
        <w:rPr>
          <w:rFonts w:ascii="Times New Roman" w:hAnsi="Times New Roman" w:cs="Times New Roman"/>
          <w:color w:val="auto"/>
          <w:spacing w:val="-13"/>
          <w:szCs w:val="24"/>
        </w:rPr>
        <w:t>т</w:t>
      </w:r>
      <w:r w:rsidRPr="006B36D6">
        <w:rPr>
          <w:rFonts w:ascii="Times New Roman" w:hAnsi="Times New Roman" w:cs="Times New Roman"/>
          <w:color w:val="auto"/>
          <w:szCs w:val="24"/>
        </w:rPr>
        <w:t>и</w:t>
      </w:r>
      <w:r w:rsidRPr="006B36D6">
        <w:rPr>
          <w:rFonts w:ascii="Times New Roman" w:hAnsi="Times New Roman" w:cs="Times New Roman"/>
          <w:color w:val="auto"/>
          <w:spacing w:val="1"/>
          <w:szCs w:val="24"/>
        </w:rPr>
        <w:t>к</w:t>
      </w:r>
      <w:r w:rsidRPr="006B36D6">
        <w:rPr>
          <w:rFonts w:ascii="Times New Roman" w:hAnsi="Times New Roman" w:cs="Times New Roman"/>
          <w:color w:val="auto"/>
          <w:szCs w:val="24"/>
        </w:rPr>
        <w:t>е</w:t>
      </w:r>
      <w:r w:rsidRPr="006B36D6">
        <w:rPr>
          <w:rFonts w:ascii="Times New Roman" w:hAnsi="Times New Roman" w:cs="Times New Roman"/>
          <w:color w:val="auto"/>
          <w:spacing w:val="2"/>
          <w:szCs w:val="24"/>
        </w:rPr>
        <w:t xml:space="preserve"> </w:t>
      </w:r>
      <w:r w:rsidRPr="006B36D6">
        <w:rPr>
          <w:rFonts w:ascii="Times New Roman" w:hAnsi="Times New Roman" w:cs="Times New Roman"/>
          <w:color w:val="auto"/>
          <w:spacing w:val="-13"/>
          <w:szCs w:val="24"/>
        </w:rPr>
        <w:t>т</w:t>
      </w:r>
      <w:r w:rsidRPr="006B36D6">
        <w:rPr>
          <w:rFonts w:ascii="Times New Roman" w:hAnsi="Times New Roman" w:cs="Times New Roman"/>
          <w:color w:val="auto"/>
          <w:spacing w:val="1"/>
          <w:szCs w:val="24"/>
        </w:rPr>
        <w:t>е</w:t>
      </w:r>
      <w:r w:rsidRPr="006B36D6">
        <w:rPr>
          <w:rFonts w:ascii="Times New Roman" w:hAnsi="Times New Roman" w:cs="Times New Roman"/>
          <w:color w:val="auto"/>
          <w:szCs w:val="24"/>
        </w:rPr>
        <w:t>рена</w:t>
      </w:r>
      <w:bookmarkEnd w:id="9"/>
    </w:p>
    <w:p w:rsidR="00DE2A68" w:rsidRDefault="00DE2A68" w:rsidP="00DE2A68"/>
    <w:p w:rsidR="00DE2A68" w:rsidRPr="00DE2A68" w:rsidRDefault="00DE2A68" w:rsidP="004B1234">
      <w:pPr>
        <w:ind w:firstLine="360"/>
        <w:rPr>
          <w:szCs w:val="24"/>
        </w:rPr>
      </w:pPr>
      <w:r w:rsidRPr="00DE2A68">
        <w:rPr>
          <w:szCs w:val="24"/>
        </w:rPr>
        <w:t xml:space="preserve">Педолошким картирањем издвојени су типови земљишта подељени на генетском принципу са назнаком на геолошку подлогу. </w:t>
      </w:r>
    </w:p>
    <w:p w:rsidR="006B36D6" w:rsidRDefault="00DE2A68" w:rsidP="004B1234">
      <w:pPr>
        <w:ind w:firstLine="360"/>
        <w:rPr>
          <w:szCs w:val="24"/>
        </w:rPr>
      </w:pPr>
      <w:r w:rsidRPr="00DE2A68">
        <w:rPr>
          <w:b/>
          <w:szCs w:val="24"/>
        </w:rPr>
        <w:t>Смонице</w:t>
      </w:r>
      <w:r w:rsidRPr="00DE2A68">
        <w:rPr>
          <w:szCs w:val="24"/>
        </w:rPr>
        <w:t xml:space="preserve"> су издвојене око Шевице, Волује, Дубоке, Кључате, Раденке, северно и североисточно од града Кучева у потесу Бединац, као и између Вуковића и Зеленика, а настанак је везан за језерске терасе. </w:t>
      </w:r>
    </w:p>
    <w:p w:rsidR="00DE2A68" w:rsidRPr="00DE2A68" w:rsidRDefault="00DE2A68" w:rsidP="004B1234">
      <w:pPr>
        <w:ind w:firstLine="360"/>
        <w:rPr>
          <w:szCs w:val="24"/>
        </w:rPr>
      </w:pPr>
      <w:r w:rsidRPr="00DE2A68">
        <w:rPr>
          <w:b/>
          <w:bCs/>
          <w:szCs w:val="24"/>
        </w:rPr>
        <w:t>Га</w:t>
      </w:r>
      <w:r w:rsidRPr="00DE2A68">
        <w:rPr>
          <w:b/>
          <w:bCs/>
          <w:spacing w:val="-7"/>
          <w:szCs w:val="24"/>
        </w:rPr>
        <w:t>ј</w:t>
      </w:r>
      <w:r w:rsidRPr="00DE2A68">
        <w:rPr>
          <w:b/>
          <w:bCs/>
          <w:szCs w:val="24"/>
        </w:rPr>
        <w:t>ња</w:t>
      </w:r>
      <w:r w:rsidRPr="00DE2A68">
        <w:rPr>
          <w:b/>
          <w:bCs/>
          <w:spacing w:val="-9"/>
          <w:szCs w:val="24"/>
        </w:rPr>
        <w:t>ч</w:t>
      </w:r>
      <w:r w:rsidRPr="00DE2A68">
        <w:rPr>
          <w:b/>
          <w:bCs/>
          <w:szCs w:val="24"/>
        </w:rPr>
        <w:t>е</w:t>
      </w:r>
      <w:r w:rsidRPr="00DE2A68">
        <w:rPr>
          <w:b/>
          <w:bCs/>
          <w:spacing w:val="51"/>
          <w:szCs w:val="24"/>
        </w:rPr>
        <w:t xml:space="preserve"> </w:t>
      </w:r>
      <w:r w:rsidRPr="00DE2A68">
        <w:rPr>
          <w:szCs w:val="24"/>
        </w:rPr>
        <w:t>су</w:t>
      </w:r>
      <w:r w:rsidRPr="00DE2A68">
        <w:rPr>
          <w:spacing w:val="46"/>
          <w:szCs w:val="24"/>
        </w:rPr>
        <w:t xml:space="preserve"> </w:t>
      </w:r>
      <w:r w:rsidRPr="00DE2A68">
        <w:rPr>
          <w:szCs w:val="24"/>
        </w:rPr>
        <w:t>из</w:t>
      </w:r>
      <w:r w:rsidRPr="00DE2A68">
        <w:rPr>
          <w:spacing w:val="-7"/>
          <w:szCs w:val="24"/>
        </w:rPr>
        <w:t>дв</w:t>
      </w:r>
      <w:r w:rsidRPr="00DE2A68">
        <w:rPr>
          <w:szCs w:val="24"/>
        </w:rPr>
        <w:t>оје</w:t>
      </w:r>
      <w:r w:rsidRPr="00DE2A68">
        <w:rPr>
          <w:spacing w:val="-10"/>
          <w:szCs w:val="24"/>
        </w:rPr>
        <w:t>н</w:t>
      </w:r>
      <w:r w:rsidRPr="00DE2A68">
        <w:rPr>
          <w:szCs w:val="24"/>
        </w:rPr>
        <w:t>е</w:t>
      </w:r>
      <w:r w:rsidRPr="00DE2A68">
        <w:rPr>
          <w:spacing w:val="50"/>
          <w:szCs w:val="24"/>
        </w:rPr>
        <w:t xml:space="preserve"> </w:t>
      </w:r>
      <w:r w:rsidRPr="00DE2A68">
        <w:rPr>
          <w:szCs w:val="24"/>
        </w:rPr>
        <w:t>око</w:t>
      </w:r>
      <w:r w:rsidRPr="00DE2A68">
        <w:rPr>
          <w:spacing w:val="52"/>
          <w:szCs w:val="24"/>
        </w:rPr>
        <w:t xml:space="preserve"> </w:t>
      </w:r>
      <w:r w:rsidRPr="00DE2A68">
        <w:rPr>
          <w:spacing w:val="-12"/>
          <w:szCs w:val="24"/>
        </w:rPr>
        <w:t>М</w:t>
      </w:r>
      <w:r w:rsidRPr="00DE2A68">
        <w:rPr>
          <w:szCs w:val="24"/>
        </w:rPr>
        <w:t>ишље</w:t>
      </w:r>
      <w:r w:rsidRPr="00DE2A68">
        <w:rPr>
          <w:spacing w:val="-10"/>
          <w:szCs w:val="24"/>
        </w:rPr>
        <w:t>н</w:t>
      </w:r>
      <w:r w:rsidRPr="00DE2A68">
        <w:rPr>
          <w:szCs w:val="24"/>
        </w:rPr>
        <w:t>овц</w:t>
      </w:r>
      <w:r w:rsidRPr="00DE2A68">
        <w:rPr>
          <w:spacing w:val="-5"/>
          <w:szCs w:val="24"/>
        </w:rPr>
        <w:t>а</w:t>
      </w:r>
      <w:r w:rsidRPr="00DE2A68">
        <w:rPr>
          <w:szCs w:val="24"/>
        </w:rPr>
        <w:t>,</w:t>
      </w:r>
      <w:r w:rsidRPr="00DE2A68">
        <w:rPr>
          <w:spacing w:val="54"/>
          <w:szCs w:val="24"/>
        </w:rPr>
        <w:t xml:space="preserve"> </w:t>
      </w:r>
      <w:r w:rsidRPr="00DE2A68">
        <w:rPr>
          <w:spacing w:val="-12"/>
          <w:szCs w:val="24"/>
        </w:rPr>
        <w:t>М</w:t>
      </w:r>
      <w:r w:rsidRPr="00DE2A68">
        <w:rPr>
          <w:szCs w:val="24"/>
        </w:rPr>
        <w:t>у</w:t>
      </w:r>
      <w:r w:rsidRPr="00DE2A68">
        <w:rPr>
          <w:spacing w:val="-7"/>
          <w:szCs w:val="24"/>
        </w:rPr>
        <w:t>с</w:t>
      </w:r>
      <w:r w:rsidRPr="00DE2A68">
        <w:rPr>
          <w:szCs w:val="24"/>
        </w:rPr>
        <w:t>тапића,</w:t>
      </w:r>
      <w:r w:rsidRPr="00DE2A68">
        <w:rPr>
          <w:spacing w:val="50"/>
          <w:szCs w:val="24"/>
        </w:rPr>
        <w:t xml:space="preserve"> </w:t>
      </w:r>
      <w:r w:rsidRPr="00DE2A68">
        <w:rPr>
          <w:spacing w:val="-9"/>
          <w:szCs w:val="24"/>
        </w:rPr>
        <w:t>Р</w:t>
      </w:r>
      <w:r w:rsidRPr="00DE2A68">
        <w:rPr>
          <w:szCs w:val="24"/>
        </w:rPr>
        <w:t>а</w:t>
      </w:r>
      <w:r w:rsidRPr="00DE2A68">
        <w:rPr>
          <w:spacing w:val="-7"/>
          <w:szCs w:val="24"/>
        </w:rPr>
        <w:t>б</w:t>
      </w:r>
      <w:r w:rsidRPr="00DE2A68">
        <w:rPr>
          <w:szCs w:val="24"/>
        </w:rPr>
        <w:t>ро</w:t>
      </w:r>
      <w:r w:rsidRPr="00DE2A68">
        <w:rPr>
          <w:spacing w:val="-7"/>
          <w:szCs w:val="24"/>
        </w:rPr>
        <w:t>в</w:t>
      </w:r>
      <w:r w:rsidRPr="00DE2A68">
        <w:rPr>
          <w:szCs w:val="24"/>
        </w:rPr>
        <w:t>а</w:t>
      </w:r>
      <w:r w:rsidRPr="00DE2A68">
        <w:rPr>
          <w:spacing w:val="51"/>
          <w:szCs w:val="24"/>
        </w:rPr>
        <w:t xml:space="preserve"> </w:t>
      </w:r>
      <w:r w:rsidRPr="00DE2A68">
        <w:rPr>
          <w:szCs w:val="24"/>
        </w:rPr>
        <w:t>и</w:t>
      </w:r>
      <w:r w:rsidRPr="00DE2A68">
        <w:rPr>
          <w:spacing w:val="50"/>
          <w:szCs w:val="24"/>
        </w:rPr>
        <w:t xml:space="preserve"> </w:t>
      </w:r>
      <w:r w:rsidRPr="00DE2A68">
        <w:rPr>
          <w:spacing w:val="-12"/>
          <w:szCs w:val="24"/>
        </w:rPr>
        <w:t>М</w:t>
      </w:r>
      <w:r w:rsidRPr="00DE2A68">
        <w:rPr>
          <w:szCs w:val="24"/>
        </w:rPr>
        <w:t>але</w:t>
      </w:r>
      <w:r w:rsidRPr="00DE2A68">
        <w:rPr>
          <w:spacing w:val="49"/>
          <w:szCs w:val="24"/>
        </w:rPr>
        <w:t xml:space="preserve"> </w:t>
      </w:r>
      <w:r w:rsidRPr="00DE2A68">
        <w:rPr>
          <w:szCs w:val="24"/>
        </w:rPr>
        <w:t>и</w:t>
      </w:r>
      <w:r w:rsidRPr="00DE2A68">
        <w:rPr>
          <w:spacing w:val="50"/>
          <w:szCs w:val="24"/>
        </w:rPr>
        <w:t xml:space="preserve"> </w:t>
      </w:r>
      <w:r w:rsidRPr="00DE2A68">
        <w:rPr>
          <w:szCs w:val="24"/>
        </w:rPr>
        <w:t>Вели</w:t>
      </w:r>
      <w:r w:rsidRPr="00DE2A68">
        <w:rPr>
          <w:spacing w:val="-8"/>
          <w:szCs w:val="24"/>
        </w:rPr>
        <w:t>к</w:t>
      </w:r>
      <w:r w:rsidRPr="00DE2A68">
        <w:rPr>
          <w:szCs w:val="24"/>
        </w:rPr>
        <w:t>е</w:t>
      </w:r>
      <w:r w:rsidRPr="00DE2A68">
        <w:rPr>
          <w:spacing w:val="50"/>
          <w:szCs w:val="24"/>
        </w:rPr>
        <w:t xml:space="preserve"> </w:t>
      </w:r>
      <w:r w:rsidRPr="00DE2A68">
        <w:rPr>
          <w:szCs w:val="24"/>
        </w:rPr>
        <w:t>Бре</w:t>
      </w:r>
      <w:r w:rsidRPr="00DE2A68">
        <w:rPr>
          <w:spacing w:val="-8"/>
          <w:szCs w:val="24"/>
        </w:rPr>
        <w:t>с</w:t>
      </w:r>
      <w:r w:rsidRPr="00DE2A68">
        <w:rPr>
          <w:spacing w:val="-7"/>
          <w:szCs w:val="24"/>
        </w:rPr>
        <w:t>н</w:t>
      </w:r>
      <w:r w:rsidRPr="00DE2A68">
        <w:rPr>
          <w:szCs w:val="24"/>
        </w:rPr>
        <w:t>и</w:t>
      </w:r>
      <w:r w:rsidRPr="00DE2A68">
        <w:rPr>
          <w:spacing w:val="-8"/>
          <w:szCs w:val="24"/>
        </w:rPr>
        <w:t>ц</w:t>
      </w:r>
      <w:r w:rsidRPr="00DE2A68">
        <w:rPr>
          <w:spacing w:val="-2"/>
          <w:szCs w:val="24"/>
        </w:rPr>
        <w:t>е</w:t>
      </w:r>
      <w:r w:rsidRPr="00DE2A68">
        <w:rPr>
          <w:szCs w:val="24"/>
        </w:rPr>
        <w:t>. Прои</w:t>
      </w:r>
      <w:r w:rsidRPr="00DE2A68">
        <w:rPr>
          <w:spacing w:val="-9"/>
          <w:szCs w:val="24"/>
        </w:rPr>
        <w:t>з</w:t>
      </w:r>
      <w:r w:rsidRPr="00DE2A68">
        <w:rPr>
          <w:spacing w:val="-7"/>
          <w:szCs w:val="24"/>
        </w:rPr>
        <w:t>в</w:t>
      </w:r>
      <w:r w:rsidRPr="00DE2A68">
        <w:rPr>
          <w:szCs w:val="24"/>
        </w:rPr>
        <w:t>од</w:t>
      </w:r>
      <w:r w:rsidRPr="00DE2A68">
        <w:rPr>
          <w:spacing w:val="-8"/>
          <w:szCs w:val="24"/>
        </w:rPr>
        <w:t>н</w:t>
      </w:r>
      <w:r w:rsidRPr="00DE2A68">
        <w:rPr>
          <w:szCs w:val="24"/>
        </w:rPr>
        <w:t>а</w:t>
      </w:r>
      <w:r w:rsidRPr="00DE2A68">
        <w:rPr>
          <w:spacing w:val="7"/>
          <w:szCs w:val="24"/>
        </w:rPr>
        <w:t xml:space="preserve"> </w:t>
      </w:r>
      <w:r w:rsidRPr="00DE2A68">
        <w:rPr>
          <w:spacing w:val="-7"/>
          <w:szCs w:val="24"/>
        </w:rPr>
        <w:t>в</w:t>
      </w:r>
      <w:r w:rsidRPr="00DE2A68">
        <w:rPr>
          <w:szCs w:val="24"/>
        </w:rPr>
        <w:t>ред</w:t>
      </w:r>
      <w:r w:rsidRPr="00DE2A68">
        <w:rPr>
          <w:spacing w:val="-8"/>
          <w:szCs w:val="24"/>
        </w:rPr>
        <w:t>н</w:t>
      </w:r>
      <w:r w:rsidRPr="00DE2A68">
        <w:rPr>
          <w:szCs w:val="24"/>
        </w:rPr>
        <w:t>ост</w:t>
      </w:r>
      <w:r w:rsidRPr="00DE2A68">
        <w:rPr>
          <w:spacing w:val="3"/>
          <w:szCs w:val="24"/>
        </w:rPr>
        <w:t xml:space="preserve"> </w:t>
      </w:r>
      <w:r w:rsidRPr="00DE2A68">
        <w:rPr>
          <w:szCs w:val="24"/>
        </w:rPr>
        <w:t>о</w:t>
      </w:r>
      <w:r w:rsidRPr="00DE2A68">
        <w:rPr>
          <w:spacing w:val="-7"/>
          <w:szCs w:val="24"/>
        </w:rPr>
        <w:t>в</w:t>
      </w:r>
      <w:r w:rsidRPr="00DE2A68">
        <w:rPr>
          <w:szCs w:val="24"/>
        </w:rPr>
        <w:t>ог</w:t>
      </w:r>
      <w:r w:rsidRPr="00DE2A68">
        <w:rPr>
          <w:spacing w:val="6"/>
          <w:szCs w:val="24"/>
        </w:rPr>
        <w:t xml:space="preserve"> </w:t>
      </w:r>
      <w:r w:rsidRPr="00DE2A68">
        <w:rPr>
          <w:szCs w:val="24"/>
        </w:rPr>
        <w:t>земљ</w:t>
      </w:r>
      <w:r w:rsidRPr="00DE2A68">
        <w:rPr>
          <w:spacing w:val="-12"/>
          <w:szCs w:val="24"/>
        </w:rPr>
        <w:t>и</w:t>
      </w:r>
      <w:r w:rsidRPr="00DE2A68">
        <w:rPr>
          <w:szCs w:val="24"/>
        </w:rPr>
        <w:t>ш</w:t>
      </w:r>
      <w:r w:rsidRPr="00DE2A68">
        <w:rPr>
          <w:spacing w:val="-7"/>
          <w:szCs w:val="24"/>
        </w:rPr>
        <w:t>т</w:t>
      </w:r>
      <w:r w:rsidRPr="00DE2A68">
        <w:rPr>
          <w:szCs w:val="24"/>
        </w:rPr>
        <w:t>а</w:t>
      </w:r>
      <w:r w:rsidRPr="00DE2A68">
        <w:rPr>
          <w:spacing w:val="7"/>
          <w:szCs w:val="24"/>
        </w:rPr>
        <w:t xml:space="preserve"> </w:t>
      </w:r>
      <w:r w:rsidRPr="00DE2A68">
        <w:rPr>
          <w:szCs w:val="24"/>
        </w:rPr>
        <w:t>је</w:t>
      </w:r>
      <w:r w:rsidRPr="00DE2A68">
        <w:rPr>
          <w:spacing w:val="4"/>
          <w:szCs w:val="24"/>
        </w:rPr>
        <w:t xml:space="preserve"> </w:t>
      </w:r>
      <w:r w:rsidRPr="00DE2A68">
        <w:rPr>
          <w:spacing w:val="-7"/>
          <w:szCs w:val="24"/>
        </w:rPr>
        <w:t>в</w:t>
      </w:r>
      <w:r w:rsidRPr="00DE2A68">
        <w:rPr>
          <w:szCs w:val="24"/>
        </w:rPr>
        <w:t>исо</w:t>
      </w:r>
      <w:r w:rsidRPr="00DE2A68">
        <w:rPr>
          <w:spacing w:val="-9"/>
          <w:szCs w:val="24"/>
        </w:rPr>
        <w:t>к</w:t>
      </w:r>
      <w:r w:rsidRPr="00DE2A68">
        <w:rPr>
          <w:szCs w:val="24"/>
        </w:rPr>
        <w:t>а</w:t>
      </w:r>
      <w:r w:rsidRPr="00DE2A68">
        <w:rPr>
          <w:spacing w:val="3"/>
          <w:szCs w:val="24"/>
        </w:rPr>
        <w:t xml:space="preserve"> </w:t>
      </w:r>
      <w:r w:rsidRPr="00DE2A68">
        <w:rPr>
          <w:szCs w:val="24"/>
        </w:rPr>
        <w:t>у</w:t>
      </w:r>
      <w:r w:rsidRPr="00DE2A68">
        <w:rPr>
          <w:spacing w:val="5"/>
          <w:szCs w:val="24"/>
        </w:rPr>
        <w:t xml:space="preserve"> </w:t>
      </w:r>
      <w:r w:rsidRPr="00DE2A68">
        <w:rPr>
          <w:szCs w:val="24"/>
        </w:rPr>
        <w:t>за</w:t>
      </w:r>
      <w:r w:rsidRPr="00DE2A68">
        <w:rPr>
          <w:spacing w:val="-10"/>
          <w:szCs w:val="24"/>
        </w:rPr>
        <w:t>в</w:t>
      </w:r>
      <w:r w:rsidRPr="00DE2A68">
        <w:rPr>
          <w:szCs w:val="24"/>
        </w:rPr>
        <w:t>ис</w:t>
      </w:r>
      <w:r w:rsidRPr="00DE2A68">
        <w:rPr>
          <w:spacing w:val="-10"/>
          <w:szCs w:val="24"/>
        </w:rPr>
        <w:t>н</w:t>
      </w:r>
      <w:r w:rsidRPr="00DE2A68">
        <w:rPr>
          <w:szCs w:val="24"/>
        </w:rPr>
        <w:t>ос</w:t>
      </w:r>
      <w:r w:rsidRPr="00DE2A68">
        <w:rPr>
          <w:spacing w:val="-8"/>
          <w:szCs w:val="24"/>
        </w:rPr>
        <w:t>т</w:t>
      </w:r>
      <w:r w:rsidRPr="00DE2A68">
        <w:rPr>
          <w:szCs w:val="24"/>
        </w:rPr>
        <w:t>и</w:t>
      </w:r>
      <w:r w:rsidRPr="00DE2A68">
        <w:rPr>
          <w:spacing w:val="7"/>
          <w:szCs w:val="24"/>
        </w:rPr>
        <w:t xml:space="preserve"> </w:t>
      </w:r>
      <w:r w:rsidRPr="00DE2A68">
        <w:rPr>
          <w:szCs w:val="24"/>
        </w:rPr>
        <w:t>од</w:t>
      </w:r>
      <w:r w:rsidRPr="00DE2A68">
        <w:rPr>
          <w:spacing w:val="6"/>
          <w:szCs w:val="24"/>
        </w:rPr>
        <w:t xml:space="preserve"> </w:t>
      </w:r>
      <w:r w:rsidRPr="00DE2A68">
        <w:rPr>
          <w:spacing w:val="-7"/>
          <w:szCs w:val="24"/>
        </w:rPr>
        <w:t>в</w:t>
      </w:r>
      <w:r w:rsidRPr="00DE2A68">
        <w:rPr>
          <w:szCs w:val="24"/>
        </w:rPr>
        <w:t>рс</w:t>
      </w:r>
      <w:r w:rsidRPr="00DE2A68">
        <w:rPr>
          <w:spacing w:val="-8"/>
          <w:szCs w:val="24"/>
        </w:rPr>
        <w:t>т</w:t>
      </w:r>
      <w:r w:rsidRPr="00DE2A68">
        <w:rPr>
          <w:szCs w:val="24"/>
        </w:rPr>
        <w:t>е</w:t>
      </w:r>
      <w:r w:rsidRPr="00DE2A68">
        <w:rPr>
          <w:spacing w:val="7"/>
          <w:szCs w:val="24"/>
        </w:rPr>
        <w:t xml:space="preserve"> </w:t>
      </w:r>
      <w:r w:rsidRPr="00DE2A68">
        <w:rPr>
          <w:szCs w:val="24"/>
        </w:rPr>
        <w:t>и</w:t>
      </w:r>
      <w:r w:rsidRPr="00DE2A68">
        <w:rPr>
          <w:spacing w:val="7"/>
          <w:szCs w:val="24"/>
        </w:rPr>
        <w:t xml:space="preserve"> </w:t>
      </w:r>
      <w:r w:rsidRPr="00DE2A68">
        <w:rPr>
          <w:szCs w:val="24"/>
        </w:rPr>
        <w:t>у</w:t>
      </w:r>
      <w:r w:rsidRPr="00DE2A68">
        <w:rPr>
          <w:spacing w:val="5"/>
          <w:szCs w:val="24"/>
        </w:rPr>
        <w:t xml:space="preserve"> </w:t>
      </w:r>
      <w:r w:rsidRPr="00DE2A68">
        <w:rPr>
          <w:szCs w:val="24"/>
        </w:rPr>
        <w:t>поређе</w:t>
      </w:r>
      <w:r w:rsidRPr="00DE2A68">
        <w:rPr>
          <w:spacing w:val="-9"/>
          <w:szCs w:val="24"/>
        </w:rPr>
        <w:t>њ</w:t>
      </w:r>
      <w:r w:rsidRPr="00DE2A68">
        <w:rPr>
          <w:szCs w:val="24"/>
        </w:rPr>
        <w:t>у</w:t>
      </w:r>
      <w:r w:rsidRPr="00DE2A68">
        <w:rPr>
          <w:spacing w:val="5"/>
          <w:szCs w:val="24"/>
        </w:rPr>
        <w:t xml:space="preserve"> </w:t>
      </w:r>
      <w:r w:rsidRPr="00DE2A68">
        <w:rPr>
          <w:szCs w:val="24"/>
        </w:rPr>
        <w:t>са</w:t>
      </w:r>
      <w:r w:rsidRPr="00DE2A68">
        <w:rPr>
          <w:spacing w:val="5"/>
          <w:szCs w:val="24"/>
        </w:rPr>
        <w:t xml:space="preserve"> </w:t>
      </w:r>
      <w:r w:rsidRPr="00DE2A68">
        <w:rPr>
          <w:spacing w:val="-9"/>
          <w:szCs w:val="24"/>
        </w:rPr>
        <w:t>д</w:t>
      </w:r>
      <w:r w:rsidRPr="00DE2A68">
        <w:rPr>
          <w:szCs w:val="24"/>
        </w:rPr>
        <w:t>руг</w:t>
      </w:r>
      <w:r w:rsidRPr="00DE2A68">
        <w:rPr>
          <w:spacing w:val="-7"/>
          <w:szCs w:val="24"/>
        </w:rPr>
        <w:t>и</w:t>
      </w:r>
      <w:r w:rsidRPr="00DE2A68">
        <w:rPr>
          <w:szCs w:val="24"/>
        </w:rPr>
        <w:t>м земљ</w:t>
      </w:r>
      <w:r w:rsidRPr="00DE2A68">
        <w:rPr>
          <w:spacing w:val="-7"/>
          <w:szCs w:val="24"/>
        </w:rPr>
        <w:t>и</w:t>
      </w:r>
      <w:r w:rsidRPr="00DE2A68">
        <w:rPr>
          <w:szCs w:val="24"/>
        </w:rPr>
        <w:t>ш</w:t>
      </w:r>
      <w:r w:rsidRPr="00DE2A68">
        <w:rPr>
          <w:spacing w:val="-7"/>
          <w:szCs w:val="24"/>
        </w:rPr>
        <w:t>т</w:t>
      </w:r>
      <w:r w:rsidRPr="00DE2A68">
        <w:rPr>
          <w:spacing w:val="-9"/>
          <w:szCs w:val="24"/>
        </w:rPr>
        <w:t>и</w:t>
      </w:r>
      <w:r w:rsidRPr="00DE2A68">
        <w:rPr>
          <w:szCs w:val="24"/>
        </w:rPr>
        <w:t>ма.</w:t>
      </w:r>
      <w:r w:rsidRPr="00DE2A68">
        <w:rPr>
          <w:spacing w:val="7"/>
          <w:szCs w:val="24"/>
        </w:rPr>
        <w:t xml:space="preserve"> </w:t>
      </w:r>
      <w:r w:rsidRPr="00DE2A68">
        <w:rPr>
          <w:szCs w:val="24"/>
        </w:rPr>
        <w:t>То</w:t>
      </w:r>
      <w:r w:rsidRPr="00DE2A68">
        <w:rPr>
          <w:spacing w:val="5"/>
          <w:szCs w:val="24"/>
        </w:rPr>
        <w:t xml:space="preserve"> </w:t>
      </w:r>
      <w:r w:rsidRPr="00DE2A68">
        <w:rPr>
          <w:szCs w:val="24"/>
        </w:rPr>
        <w:t>је</w:t>
      </w:r>
      <w:r w:rsidRPr="00DE2A68">
        <w:rPr>
          <w:spacing w:val="4"/>
          <w:szCs w:val="24"/>
        </w:rPr>
        <w:t xml:space="preserve"> </w:t>
      </w:r>
      <w:r w:rsidRPr="00DE2A68">
        <w:rPr>
          <w:szCs w:val="24"/>
        </w:rPr>
        <w:t>земљ</w:t>
      </w:r>
      <w:r w:rsidRPr="00DE2A68">
        <w:rPr>
          <w:spacing w:val="-7"/>
          <w:szCs w:val="24"/>
        </w:rPr>
        <w:t>и</w:t>
      </w:r>
      <w:r w:rsidRPr="00DE2A68">
        <w:rPr>
          <w:szCs w:val="24"/>
        </w:rPr>
        <w:t>ш</w:t>
      </w:r>
      <w:r w:rsidRPr="00DE2A68">
        <w:rPr>
          <w:spacing w:val="-7"/>
          <w:szCs w:val="24"/>
        </w:rPr>
        <w:t>т</w:t>
      </w:r>
      <w:r w:rsidRPr="00DE2A68">
        <w:rPr>
          <w:szCs w:val="24"/>
        </w:rPr>
        <w:t>е</w:t>
      </w:r>
      <w:r w:rsidRPr="00DE2A68">
        <w:rPr>
          <w:spacing w:val="7"/>
          <w:szCs w:val="24"/>
        </w:rPr>
        <w:t xml:space="preserve"> </w:t>
      </w:r>
      <w:r w:rsidRPr="00DE2A68">
        <w:rPr>
          <w:szCs w:val="24"/>
        </w:rPr>
        <w:t>до</w:t>
      </w:r>
      <w:r w:rsidRPr="00DE2A68">
        <w:rPr>
          <w:spacing w:val="-8"/>
          <w:szCs w:val="24"/>
        </w:rPr>
        <w:t>б</w:t>
      </w:r>
      <w:r w:rsidRPr="00DE2A68">
        <w:rPr>
          <w:szCs w:val="24"/>
        </w:rPr>
        <w:t>рих</w:t>
      </w:r>
      <w:r w:rsidRPr="00DE2A68">
        <w:rPr>
          <w:spacing w:val="5"/>
          <w:szCs w:val="24"/>
        </w:rPr>
        <w:t xml:space="preserve"> </w:t>
      </w:r>
      <w:r w:rsidRPr="00DE2A68">
        <w:rPr>
          <w:szCs w:val="24"/>
        </w:rPr>
        <w:t>фи</w:t>
      </w:r>
      <w:r w:rsidRPr="00DE2A68">
        <w:rPr>
          <w:spacing w:val="-8"/>
          <w:szCs w:val="24"/>
        </w:rPr>
        <w:t>з</w:t>
      </w:r>
      <w:r w:rsidRPr="00DE2A68">
        <w:rPr>
          <w:szCs w:val="24"/>
        </w:rPr>
        <w:t>ич</w:t>
      </w:r>
      <w:r w:rsidRPr="00DE2A68">
        <w:rPr>
          <w:spacing w:val="-9"/>
          <w:szCs w:val="24"/>
        </w:rPr>
        <w:t>к</w:t>
      </w:r>
      <w:r w:rsidRPr="00DE2A68">
        <w:rPr>
          <w:szCs w:val="24"/>
        </w:rPr>
        <w:t>их осо</w:t>
      </w:r>
      <w:r w:rsidRPr="00DE2A68">
        <w:rPr>
          <w:spacing w:val="-9"/>
          <w:szCs w:val="24"/>
        </w:rPr>
        <w:t>б</w:t>
      </w:r>
      <w:r w:rsidRPr="00DE2A68">
        <w:rPr>
          <w:szCs w:val="24"/>
        </w:rPr>
        <w:t>и</w:t>
      </w:r>
      <w:r w:rsidRPr="00DE2A68">
        <w:rPr>
          <w:spacing w:val="-8"/>
          <w:szCs w:val="24"/>
        </w:rPr>
        <w:t>н</w:t>
      </w:r>
      <w:r w:rsidRPr="00DE2A68">
        <w:rPr>
          <w:spacing w:val="-2"/>
          <w:szCs w:val="24"/>
        </w:rPr>
        <w:t>а</w:t>
      </w:r>
      <w:r w:rsidRPr="00DE2A68">
        <w:rPr>
          <w:szCs w:val="24"/>
        </w:rPr>
        <w:t>,</w:t>
      </w:r>
      <w:r w:rsidRPr="00DE2A68">
        <w:rPr>
          <w:spacing w:val="7"/>
          <w:szCs w:val="24"/>
        </w:rPr>
        <w:t xml:space="preserve"> </w:t>
      </w:r>
      <w:r w:rsidRPr="00DE2A68">
        <w:rPr>
          <w:szCs w:val="24"/>
        </w:rPr>
        <w:t>пого</w:t>
      </w:r>
      <w:r w:rsidRPr="00DE2A68">
        <w:rPr>
          <w:spacing w:val="-7"/>
          <w:szCs w:val="24"/>
        </w:rPr>
        <w:t>дн</w:t>
      </w:r>
      <w:r w:rsidRPr="00DE2A68">
        <w:rPr>
          <w:szCs w:val="24"/>
        </w:rPr>
        <w:t>о</w:t>
      </w:r>
      <w:r w:rsidRPr="00DE2A68">
        <w:rPr>
          <w:spacing w:val="7"/>
          <w:szCs w:val="24"/>
        </w:rPr>
        <w:t xml:space="preserve"> </w:t>
      </w:r>
      <w:r w:rsidRPr="00DE2A68">
        <w:rPr>
          <w:szCs w:val="24"/>
        </w:rPr>
        <w:t>за</w:t>
      </w:r>
      <w:r w:rsidRPr="00DE2A68">
        <w:rPr>
          <w:spacing w:val="5"/>
          <w:szCs w:val="24"/>
        </w:rPr>
        <w:t xml:space="preserve"> </w:t>
      </w:r>
      <w:r w:rsidRPr="00DE2A68">
        <w:rPr>
          <w:szCs w:val="24"/>
        </w:rPr>
        <w:t>г</w:t>
      </w:r>
      <w:r w:rsidRPr="00DE2A68">
        <w:rPr>
          <w:spacing w:val="1"/>
          <w:szCs w:val="24"/>
        </w:rPr>
        <w:t>а</w:t>
      </w:r>
      <w:r w:rsidRPr="00DE2A68">
        <w:rPr>
          <w:szCs w:val="24"/>
        </w:rPr>
        <w:t>ј</w:t>
      </w:r>
      <w:r w:rsidRPr="00DE2A68">
        <w:rPr>
          <w:spacing w:val="3"/>
          <w:szCs w:val="24"/>
        </w:rPr>
        <w:t>е</w:t>
      </w:r>
      <w:r w:rsidRPr="00DE2A68">
        <w:rPr>
          <w:szCs w:val="24"/>
        </w:rPr>
        <w:t>ње</w:t>
      </w:r>
      <w:r w:rsidRPr="00DE2A68">
        <w:rPr>
          <w:spacing w:val="18"/>
          <w:szCs w:val="24"/>
        </w:rPr>
        <w:t xml:space="preserve"> </w:t>
      </w:r>
      <w:r w:rsidRPr="00DE2A68">
        <w:rPr>
          <w:szCs w:val="24"/>
        </w:rPr>
        <w:t>по</w:t>
      </w:r>
      <w:r w:rsidRPr="00DE2A68">
        <w:rPr>
          <w:spacing w:val="4"/>
          <w:szCs w:val="24"/>
        </w:rPr>
        <w:t>љ</w:t>
      </w:r>
      <w:r w:rsidRPr="00DE2A68">
        <w:rPr>
          <w:szCs w:val="24"/>
        </w:rPr>
        <w:t>опр</w:t>
      </w:r>
      <w:r w:rsidRPr="00DE2A68">
        <w:rPr>
          <w:spacing w:val="4"/>
          <w:szCs w:val="24"/>
        </w:rPr>
        <w:t>и</w:t>
      </w:r>
      <w:r w:rsidRPr="00DE2A68">
        <w:rPr>
          <w:szCs w:val="24"/>
        </w:rPr>
        <w:t>в</w:t>
      </w:r>
      <w:r w:rsidRPr="00DE2A68">
        <w:rPr>
          <w:spacing w:val="2"/>
          <w:szCs w:val="24"/>
        </w:rPr>
        <w:t>р</w:t>
      </w:r>
      <w:r w:rsidRPr="00DE2A68">
        <w:rPr>
          <w:szCs w:val="24"/>
        </w:rPr>
        <w:t>едн</w:t>
      </w:r>
      <w:r w:rsidRPr="00DE2A68">
        <w:rPr>
          <w:spacing w:val="2"/>
          <w:szCs w:val="24"/>
        </w:rPr>
        <w:t>и</w:t>
      </w:r>
      <w:r w:rsidRPr="00DE2A68">
        <w:rPr>
          <w:szCs w:val="24"/>
        </w:rPr>
        <w:t xml:space="preserve">х </w:t>
      </w:r>
      <w:r w:rsidRPr="00DE2A68">
        <w:rPr>
          <w:spacing w:val="2"/>
          <w:szCs w:val="24"/>
        </w:rPr>
        <w:t>пр</w:t>
      </w:r>
      <w:r w:rsidRPr="00DE2A68">
        <w:rPr>
          <w:spacing w:val="-5"/>
          <w:szCs w:val="24"/>
        </w:rPr>
        <w:t>о</w:t>
      </w:r>
      <w:r w:rsidRPr="00DE2A68">
        <w:rPr>
          <w:spacing w:val="2"/>
          <w:szCs w:val="24"/>
        </w:rPr>
        <w:t>из</w:t>
      </w:r>
      <w:r w:rsidRPr="00DE2A68">
        <w:rPr>
          <w:spacing w:val="-6"/>
          <w:szCs w:val="24"/>
        </w:rPr>
        <w:t>в</w:t>
      </w:r>
      <w:r w:rsidRPr="00DE2A68">
        <w:rPr>
          <w:spacing w:val="2"/>
          <w:szCs w:val="24"/>
        </w:rPr>
        <w:t>о</w:t>
      </w:r>
      <w:r w:rsidRPr="00DE2A68">
        <w:rPr>
          <w:spacing w:val="-4"/>
          <w:szCs w:val="24"/>
        </w:rPr>
        <w:t>д</w:t>
      </w:r>
      <w:r w:rsidRPr="00DE2A68">
        <w:rPr>
          <w:spacing w:val="2"/>
          <w:szCs w:val="24"/>
        </w:rPr>
        <w:t>а</w:t>
      </w:r>
      <w:r w:rsidRPr="00DE2A68">
        <w:rPr>
          <w:szCs w:val="24"/>
        </w:rPr>
        <w:t>.</w:t>
      </w:r>
    </w:p>
    <w:p w:rsidR="00DE2A68" w:rsidRPr="00DE2A68" w:rsidRDefault="00DE2A68" w:rsidP="004B1234">
      <w:pPr>
        <w:ind w:firstLine="360"/>
        <w:rPr>
          <w:szCs w:val="24"/>
        </w:rPr>
      </w:pPr>
      <w:r w:rsidRPr="00DE2A68">
        <w:rPr>
          <w:b/>
          <w:bCs/>
          <w:szCs w:val="24"/>
        </w:rPr>
        <w:t>С</w:t>
      </w:r>
      <w:r w:rsidRPr="00DE2A68">
        <w:rPr>
          <w:b/>
          <w:bCs/>
          <w:spacing w:val="-13"/>
          <w:szCs w:val="24"/>
        </w:rPr>
        <w:t>м</w:t>
      </w:r>
      <w:r w:rsidRPr="00DE2A68">
        <w:rPr>
          <w:b/>
          <w:bCs/>
          <w:szCs w:val="24"/>
        </w:rPr>
        <w:t>еђа</w:t>
      </w:r>
      <w:r w:rsidRPr="00DE2A68">
        <w:rPr>
          <w:b/>
          <w:bCs/>
          <w:spacing w:val="5"/>
          <w:szCs w:val="24"/>
        </w:rPr>
        <w:t xml:space="preserve"> </w:t>
      </w:r>
      <w:r w:rsidRPr="00DE2A68">
        <w:rPr>
          <w:b/>
          <w:bCs/>
          <w:szCs w:val="24"/>
        </w:rPr>
        <w:t>к</w:t>
      </w:r>
      <w:r w:rsidRPr="00DE2A68">
        <w:rPr>
          <w:b/>
          <w:bCs/>
          <w:spacing w:val="-9"/>
          <w:szCs w:val="24"/>
        </w:rPr>
        <w:t>и</w:t>
      </w:r>
      <w:r w:rsidRPr="00DE2A68">
        <w:rPr>
          <w:b/>
          <w:bCs/>
          <w:szCs w:val="24"/>
        </w:rPr>
        <w:t>села</w:t>
      </w:r>
      <w:r w:rsidRPr="00DE2A68">
        <w:rPr>
          <w:b/>
          <w:bCs/>
          <w:spacing w:val="4"/>
          <w:szCs w:val="24"/>
        </w:rPr>
        <w:t xml:space="preserve"> </w:t>
      </w:r>
      <w:r w:rsidRPr="00DE2A68">
        <w:rPr>
          <w:b/>
          <w:bCs/>
          <w:spacing w:val="-9"/>
          <w:szCs w:val="24"/>
        </w:rPr>
        <w:t>з</w:t>
      </w:r>
      <w:r w:rsidRPr="00DE2A68">
        <w:rPr>
          <w:b/>
          <w:bCs/>
          <w:szCs w:val="24"/>
        </w:rPr>
        <w:t>е</w:t>
      </w:r>
      <w:r w:rsidRPr="00DE2A68">
        <w:rPr>
          <w:b/>
          <w:bCs/>
          <w:spacing w:val="-10"/>
          <w:szCs w:val="24"/>
        </w:rPr>
        <w:t>м</w:t>
      </w:r>
      <w:r w:rsidRPr="00DE2A68">
        <w:rPr>
          <w:b/>
          <w:bCs/>
          <w:szCs w:val="24"/>
        </w:rPr>
        <w:t>љ</w:t>
      </w:r>
      <w:r w:rsidRPr="00DE2A68">
        <w:rPr>
          <w:b/>
          <w:bCs/>
          <w:spacing w:val="-7"/>
          <w:szCs w:val="24"/>
        </w:rPr>
        <w:t>и</w:t>
      </w:r>
      <w:r w:rsidRPr="00DE2A68">
        <w:rPr>
          <w:b/>
          <w:bCs/>
          <w:szCs w:val="24"/>
        </w:rPr>
        <w:t>ш</w:t>
      </w:r>
      <w:r w:rsidRPr="00DE2A68">
        <w:rPr>
          <w:b/>
          <w:bCs/>
          <w:spacing w:val="-16"/>
          <w:szCs w:val="24"/>
        </w:rPr>
        <w:t>т</w:t>
      </w:r>
      <w:r w:rsidRPr="00DE2A68">
        <w:rPr>
          <w:b/>
          <w:bCs/>
          <w:szCs w:val="24"/>
        </w:rPr>
        <w:t>а</w:t>
      </w:r>
      <w:r w:rsidRPr="00DE2A68">
        <w:rPr>
          <w:b/>
          <w:bCs/>
          <w:spacing w:val="9"/>
          <w:szCs w:val="24"/>
        </w:rPr>
        <w:t xml:space="preserve"> </w:t>
      </w:r>
      <w:r w:rsidRPr="00DE2A68">
        <w:rPr>
          <w:szCs w:val="24"/>
        </w:rPr>
        <w:t>из</w:t>
      </w:r>
      <w:r w:rsidRPr="00DE2A68">
        <w:rPr>
          <w:spacing w:val="-7"/>
          <w:szCs w:val="24"/>
        </w:rPr>
        <w:t>дв</w:t>
      </w:r>
      <w:r w:rsidRPr="00DE2A68">
        <w:rPr>
          <w:szCs w:val="24"/>
        </w:rPr>
        <w:t>оје</w:t>
      </w:r>
      <w:r w:rsidRPr="00DE2A68">
        <w:rPr>
          <w:spacing w:val="-10"/>
          <w:szCs w:val="24"/>
        </w:rPr>
        <w:t>н</w:t>
      </w:r>
      <w:r w:rsidRPr="00DE2A68">
        <w:rPr>
          <w:szCs w:val="24"/>
        </w:rPr>
        <w:t>а</w:t>
      </w:r>
      <w:r w:rsidRPr="00DE2A68">
        <w:rPr>
          <w:spacing w:val="7"/>
          <w:szCs w:val="24"/>
        </w:rPr>
        <w:t xml:space="preserve"> </w:t>
      </w:r>
      <w:r w:rsidRPr="00DE2A68">
        <w:rPr>
          <w:szCs w:val="24"/>
        </w:rPr>
        <w:t>су</w:t>
      </w:r>
      <w:r w:rsidRPr="00DE2A68">
        <w:rPr>
          <w:spacing w:val="3"/>
          <w:szCs w:val="24"/>
        </w:rPr>
        <w:t xml:space="preserve"> </w:t>
      </w:r>
      <w:r w:rsidRPr="00DE2A68">
        <w:rPr>
          <w:szCs w:val="24"/>
        </w:rPr>
        <w:t>уг</w:t>
      </w:r>
      <w:r w:rsidRPr="00DE2A68">
        <w:rPr>
          <w:spacing w:val="-7"/>
          <w:szCs w:val="24"/>
        </w:rPr>
        <w:t>л</w:t>
      </w:r>
      <w:r w:rsidRPr="00DE2A68">
        <w:rPr>
          <w:szCs w:val="24"/>
        </w:rPr>
        <w:t>а</w:t>
      </w:r>
      <w:r w:rsidRPr="00DE2A68">
        <w:rPr>
          <w:spacing w:val="-7"/>
          <w:szCs w:val="24"/>
        </w:rPr>
        <w:t>вн</w:t>
      </w:r>
      <w:r w:rsidRPr="00DE2A68">
        <w:rPr>
          <w:spacing w:val="-8"/>
          <w:szCs w:val="24"/>
        </w:rPr>
        <w:t>о</w:t>
      </w:r>
      <w:r w:rsidRPr="00DE2A68">
        <w:rPr>
          <w:szCs w:val="24"/>
        </w:rPr>
        <w:t>м</w:t>
      </w:r>
      <w:r w:rsidRPr="00DE2A68">
        <w:rPr>
          <w:spacing w:val="7"/>
          <w:szCs w:val="24"/>
        </w:rPr>
        <w:t xml:space="preserve"> </w:t>
      </w:r>
      <w:r w:rsidRPr="00DE2A68">
        <w:rPr>
          <w:spacing w:val="-7"/>
          <w:szCs w:val="24"/>
        </w:rPr>
        <w:t>н</w:t>
      </w:r>
      <w:r w:rsidRPr="00DE2A68">
        <w:rPr>
          <w:szCs w:val="24"/>
        </w:rPr>
        <w:t>а</w:t>
      </w:r>
      <w:r w:rsidRPr="00DE2A68">
        <w:rPr>
          <w:spacing w:val="7"/>
          <w:szCs w:val="24"/>
        </w:rPr>
        <w:t xml:space="preserve"> </w:t>
      </w:r>
      <w:r w:rsidRPr="00DE2A68">
        <w:rPr>
          <w:szCs w:val="24"/>
        </w:rPr>
        <w:t>по</w:t>
      </w:r>
      <w:r w:rsidRPr="00DE2A68">
        <w:rPr>
          <w:spacing w:val="-11"/>
          <w:szCs w:val="24"/>
        </w:rPr>
        <w:t>д</w:t>
      </w:r>
      <w:r w:rsidRPr="00DE2A68">
        <w:rPr>
          <w:szCs w:val="24"/>
        </w:rPr>
        <w:t>ру</w:t>
      </w:r>
      <w:r w:rsidRPr="00DE2A68">
        <w:rPr>
          <w:spacing w:val="-7"/>
          <w:szCs w:val="24"/>
        </w:rPr>
        <w:t>ч</w:t>
      </w:r>
      <w:r w:rsidRPr="00DE2A68">
        <w:rPr>
          <w:szCs w:val="24"/>
        </w:rPr>
        <w:t>ју</w:t>
      </w:r>
      <w:r w:rsidRPr="00DE2A68">
        <w:rPr>
          <w:spacing w:val="2"/>
          <w:szCs w:val="24"/>
        </w:rPr>
        <w:t xml:space="preserve"> </w:t>
      </w:r>
      <w:r w:rsidRPr="00DE2A68">
        <w:rPr>
          <w:szCs w:val="24"/>
        </w:rPr>
        <w:t>Ра</w:t>
      </w:r>
      <w:r w:rsidRPr="00DE2A68">
        <w:rPr>
          <w:spacing w:val="-11"/>
          <w:szCs w:val="24"/>
        </w:rPr>
        <w:t>к</w:t>
      </w:r>
      <w:r w:rsidRPr="00DE2A68">
        <w:rPr>
          <w:szCs w:val="24"/>
        </w:rPr>
        <w:t>о</w:t>
      </w:r>
      <w:r w:rsidRPr="00DE2A68">
        <w:rPr>
          <w:spacing w:val="-7"/>
          <w:szCs w:val="24"/>
        </w:rPr>
        <w:t>в</w:t>
      </w:r>
      <w:r w:rsidRPr="00DE2A68">
        <w:rPr>
          <w:szCs w:val="24"/>
        </w:rPr>
        <w:t>е</w:t>
      </w:r>
      <w:r w:rsidRPr="00DE2A68">
        <w:rPr>
          <w:spacing w:val="7"/>
          <w:szCs w:val="24"/>
        </w:rPr>
        <w:t xml:space="preserve"> </w:t>
      </w:r>
      <w:r w:rsidRPr="00DE2A68">
        <w:rPr>
          <w:szCs w:val="24"/>
        </w:rPr>
        <w:t>Б</w:t>
      </w:r>
      <w:r w:rsidRPr="00DE2A68">
        <w:rPr>
          <w:spacing w:val="-11"/>
          <w:szCs w:val="24"/>
        </w:rPr>
        <w:t>а</w:t>
      </w:r>
      <w:r w:rsidRPr="00DE2A68">
        <w:rPr>
          <w:szCs w:val="24"/>
        </w:rPr>
        <w:t>р</w:t>
      </w:r>
      <w:r w:rsidRPr="00DE2A68">
        <w:rPr>
          <w:spacing w:val="-6"/>
          <w:szCs w:val="24"/>
        </w:rPr>
        <w:t>е</w:t>
      </w:r>
      <w:r w:rsidRPr="00DE2A68">
        <w:rPr>
          <w:szCs w:val="24"/>
        </w:rPr>
        <w:t>,</w:t>
      </w:r>
      <w:r w:rsidRPr="00DE2A68">
        <w:rPr>
          <w:spacing w:val="7"/>
          <w:szCs w:val="24"/>
        </w:rPr>
        <w:t xml:space="preserve"> </w:t>
      </w:r>
      <w:r w:rsidRPr="00DE2A68">
        <w:rPr>
          <w:szCs w:val="24"/>
        </w:rPr>
        <w:t>Т</w:t>
      </w:r>
      <w:r w:rsidRPr="00DE2A68">
        <w:rPr>
          <w:spacing w:val="-8"/>
          <w:szCs w:val="24"/>
        </w:rPr>
        <w:t>у</w:t>
      </w:r>
      <w:r w:rsidRPr="00DE2A68">
        <w:rPr>
          <w:szCs w:val="24"/>
        </w:rPr>
        <w:t>ри</w:t>
      </w:r>
      <w:r w:rsidRPr="00DE2A68">
        <w:rPr>
          <w:spacing w:val="-12"/>
          <w:szCs w:val="24"/>
        </w:rPr>
        <w:t>ј</w:t>
      </w:r>
      <w:r w:rsidRPr="00DE2A68">
        <w:rPr>
          <w:szCs w:val="24"/>
        </w:rPr>
        <w:t>е,</w:t>
      </w:r>
      <w:r w:rsidRPr="00DE2A68">
        <w:rPr>
          <w:spacing w:val="7"/>
          <w:szCs w:val="24"/>
        </w:rPr>
        <w:t xml:space="preserve"> </w:t>
      </w:r>
      <w:r w:rsidRPr="00DE2A68">
        <w:rPr>
          <w:szCs w:val="24"/>
        </w:rPr>
        <w:t>с</w:t>
      </w:r>
      <w:r w:rsidRPr="00DE2A68">
        <w:rPr>
          <w:spacing w:val="4"/>
          <w:szCs w:val="24"/>
        </w:rPr>
        <w:t>е</w:t>
      </w:r>
      <w:r w:rsidRPr="00DE2A68">
        <w:rPr>
          <w:spacing w:val="-7"/>
          <w:szCs w:val="24"/>
        </w:rPr>
        <w:t>в</w:t>
      </w:r>
      <w:r w:rsidRPr="00DE2A68">
        <w:rPr>
          <w:spacing w:val="1"/>
          <w:szCs w:val="24"/>
        </w:rPr>
        <w:t>ер</w:t>
      </w:r>
      <w:r w:rsidRPr="00DE2A68">
        <w:rPr>
          <w:szCs w:val="24"/>
        </w:rPr>
        <w:t>но</w:t>
      </w:r>
      <w:r w:rsidRPr="00DE2A68">
        <w:rPr>
          <w:spacing w:val="18"/>
          <w:szCs w:val="24"/>
        </w:rPr>
        <w:t xml:space="preserve"> </w:t>
      </w:r>
      <w:r w:rsidRPr="00DE2A68">
        <w:rPr>
          <w:szCs w:val="24"/>
        </w:rPr>
        <w:t xml:space="preserve">од </w:t>
      </w:r>
      <w:r w:rsidRPr="00DE2A68">
        <w:rPr>
          <w:spacing w:val="1"/>
          <w:szCs w:val="24"/>
        </w:rPr>
        <w:t>Ку</w:t>
      </w:r>
      <w:r w:rsidRPr="00DE2A68">
        <w:rPr>
          <w:szCs w:val="24"/>
        </w:rPr>
        <w:t>ч</w:t>
      </w:r>
      <w:r w:rsidRPr="00DE2A68">
        <w:rPr>
          <w:spacing w:val="1"/>
          <w:szCs w:val="24"/>
        </w:rPr>
        <w:t>е</w:t>
      </w:r>
      <w:r w:rsidRPr="00DE2A68">
        <w:rPr>
          <w:spacing w:val="-2"/>
          <w:szCs w:val="24"/>
        </w:rPr>
        <w:t>в</w:t>
      </w:r>
      <w:r w:rsidRPr="00DE2A68">
        <w:rPr>
          <w:spacing w:val="2"/>
          <w:szCs w:val="24"/>
        </w:rPr>
        <w:t>а</w:t>
      </w:r>
      <w:r w:rsidRPr="00DE2A68">
        <w:rPr>
          <w:szCs w:val="24"/>
        </w:rPr>
        <w:t xml:space="preserve">, </w:t>
      </w:r>
      <w:r w:rsidRPr="00DE2A68">
        <w:rPr>
          <w:spacing w:val="1"/>
          <w:szCs w:val="24"/>
        </w:rPr>
        <w:t>о</w:t>
      </w:r>
      <w:r w:rsidRPr="00DE2A68">
        <w:rPr>
          <w:szCs w:val="24"/>
        </w:rPr>
        <w:t>д</w:t>
      </w:r>
      <w:r w:rsidRPr="00DE2A68">
        <w:rPr>
          <w:spacing w:val="3"/>
          <w:szCs w:val="24"/>
        </w:rPr>
        <w:t xml:space="preserve"> </w:t>
      </w:r>
      <w:r w:rsidRPr="00DE2A68">
        <w:rPr>
          <w:szCs w:val="24"/>
        </w:rPr>
        <w:t>Не</w:t>
      </w:r>
      <w:r w:rsidRPr="00DE2A68">
        <w:rPr>
          <w:spacing w:val="1"/>
          <w:szCs w:val="24"/>
        </w:rPr>
        <w:t>р</w:t>
      </w:r>
      <w:r w:rsidRPr="00DE2A68">
        <w:rPr>
          <w:szCs w:val="24"/>
        </w:rPr>
        <w:t>е</w:t>
      </w:r>
      <w:r w:rsidRPr="00DE2A68">
        <w:rPr>
          <w:spacing w:val="1"/>
          <w:szCs w:val="24"/>
        </w:rPr>
        <w:t>с</w:t>
      </w:r>
      <w:r w:rsidRPr="00DE2A68">
        <w:rPr>
          <w:spacing w:val="-4"/>
          <w:szCs w:val="24"/>
        </w:rPr>
        <w:t>н</w:t>
      </w:r>
      <w:r w:rsidRPr="00DE2A68">
        <w:rPr>
          <w:spacing w:val="1"/>
          <w:szCs w:val="24"/>
        </w:rPr>
        <w:t>и</w:t>
      </w:r>
      <w:r w:rsidRPr="00DE2A68">
        <w:rPr>
          <w:szCs w:val="24"/>
        </w:rPr>
        <w:t>це</w:t>
      </w:r>
      <w:r w:rsidRPr="00DE2A68">
        <w:rPr>
          <w:spacing w:val="3"/>
          <w:szCs w:val="24"/>
        </w:rPr>
        <w:t xml:space="preserve"> </w:t>
      </w:r>
      <w:r w:rsidRPr="00DE2A68">
        <w:rPr>
          <w:szCs w:val="24"/>
        </w:rPr>
        <w:t>и</w:t>
      </w:r>
      <w:r w:rsidRPr="00DE2A68">
        <w:rPr>
          <w:spacing w:val="3"/>
          <w:szCs w:val="24"/>
        </w:rPr>
        <w:t xml:space="preserve"> </w:t>
      </w:r>
      <w:r w:rsidRPr="00DE2A68">
        <w:rPr>
          <w:spacing w:val="-7"/>
          <w:szCs w:val="24"/>
        </w:rPr>
        <w:t>П</w:t>
      </w:r>
      <w:r w:rsidRPr="00DE2A68">
        <w:rPr>
          <w:spacing w:val="1"/>
          <w:szCs w:val="24"/>
        </w:rPr>
        <w:t>ек</w:t>
      </w:r>
      <w:r w:rsidRPr="00DE2A68">
        <w:rPr>
          <w:szCs w:val="24"/>
        </w:rPr>
        <w:t>а</w:t>
      </w:r>
      <w:r w:rsidRPr="00DE2A68">
        <w:rPr>
          <w:spacing w:val="3"/>
          <w:szCs w:val="24"/>
        </w:rPr>
        <w:t xml:space="preserve"> </w:t>
      </w:r>
      <w:r w:rsidRPr="00DE2A68">
        <w:rPr>
          <w:spacing w:val="-7"/>
          <w:szCs w:val="24"/>
        </w:rPr>
        <w:t>п</w:t>
      </w:r>
      <w:r w:rsidRPr="00DE2A68">
        <w:rPr>
          <w:spacing w:val="1"/>
          <w:szCs w:val="24"/>
        </w:rPr>
        <w:t>р</w:t>
      </w:r>
      <w:r w:rsidRPr="00DE2A68">
        <w:rPr>
          <w:szCs w:val="24"/>
        </w:rPr>
        <w:t>е</w:t>
      </w:r>
      <w:r w:rsidRPr="00DE2A68">
        <w:rPr>
          <w:spacing w:val="1"/>
          <w:szCs w:val="24"/>
        </w:rPr>
        <w:t>м</w:t>
      </w:r>
      <w:r w:rsidRPr="00DE2A68">
        <w:rPr>
          <w:szCs w:val="24"/>
        </w:rPr>
        <w:t>а</w:t>
      </w:r>
      <w:r w:rsidRPr="00DE2A68">
        <w:rPr>
          <w:spacing w:val="-2"/>
          <w:szCs w:val="24"/>
        </w:rPr>
        <w:t xml:space="preserve"> </w:t>
      </w:r>
      <w:r w:rsidRPr="00DE2A68">
        <w:rPr>
          <w:spacing w:val="1"/>
          <w:szCs w:val="24"/>
        </w:rPr>
        <w:t>Х</w:t>
      </w:r>
      <w:r w:rsidRPr="00DE2A68">
        <w:rPr>
          <w:szCs w:val="24"/>
        </w:rPr>
        <w:t>о</w:t>
      </w:r>
      <w:r w:rsidRPr="00DE2A68">
        <w:rPr>
          <w:spacing w:val="1"/>
          <w:szCs w:val="24"/>
        </w:rPr>
        <w:t>мо</w:t>
      </w:r>
      <w:r w:rsidRPr="00DE2A68">
        <w:rPr>
          <w:szCs w:val="24"/>
        </w:rPr>
        <w:t>љ</w:t>
      </w:r>
      <w:r w:rsidRPr="00DE2A68">
        <w:rPr>
          <w:spacing w:val="1"/>
          <w:szCs w:val="24"/>
        </w:rPr>
        <w:t>с</w:t>
      </w:r>
      <w:r w:rsidRPr="00DE2A68">
        <w:rPr>
          <w:szCs w:val="24"/>
        </w:rPr>
        <w:t>к</w:t>
      </w:r>
      <w:r w:rsidRPr="00DE2A68">
        <w:rPr>
          <w:spacing w:val="-4"/>
          <w:szCs w:val="24"/>
        </w:rPr>
        <w:t>и</w:t>
      </w:r>
      <w:r w:rsidRPr="00DE2A68">
        <w:rPr>
          <w:szCs w:val="24"/>
        </w:rPr>
        <w:t>м</w:t>
      </w:r>
      <w:r w:rsidRPr="00DE2A68">
        <w:rPr>
          <w:spacing w:val="3"/>
          <w:szCs w:val="24"/>
        </w:rPr>
        <w:t xml:space="preserve"> </w:t>
      </w:r>
      <w:r w:rsidRPr="00DE2A68">
        <w:rPr>
          <w:spacing w:val="1"/>
          <w:szCs w:val="24"/>
        </w:rPr>
        <w:t>пла</w:t>
      </w:r>
      <w:r w:rsidRPr="00DE2A68">
        <w:rPr>
          <w:spacing w:val="-5"/>
          <w:szCs w:val="24"/>
        </w:rPr>
        <w:t>н</w:t>
      </w:r>
      <w:r w:rsidRPr="00DE2A68">
        <w:rPr>
          <w:spacing w:val="1"/>
          <w:szCs w:val="24"/>
        </w:rPr>
        <w:t>и</w:t>
      </w:r>
      <w:r w:rsidRPr="00DE2A68">
        <w:rPr>
          <w:spacing w:val="-7"/>
          <w:szCs w:val="24"/>
        </w:rPr>
        <w:t>н</w:t>
      </w:r>
      <w:r w:rsidRPr="00DE2A68">
        <w:rPr>
          <w:spacing w:val="1"/>
          <w:szCs w:val="24"/>
        </w:rPr>
        <w:t>а</w:t>
      </w:r>
      <w:r w:rsidRPr="00DE2A68">
        <w:rPr>
          <w:szCs w:val="24"/>
        </w:rPr>
        <w:t>м</w:t>
      </w:r>
      <w:r w:rsidRPr="00DE2A68">
        <w:rPr>
          <w:spacing w:val="2"/>
          <w:szCs w:val="24"/>
        </w:rPr>
        <w:t>а</w:t>
      </w:r>
      <w:r w:rsidRPr="00DE2A68">
        <w:rPr>
          <w:szCs w:val="24"/>
        </w:rPr>
        <w:t>,</w:t>
      </w:r>
      <w:r w:rsidRPr="00DE2A68">
        <w:rPr>
          <w:spacing w:val="2"/>
          <w:szCs w:val="24"/>
        </w:rPr>
        <w:t xml:space="preserve"> </w:t>
      </w:r>
      <w:r w:rsidRPr="00DE2A68">
        <w:rPr>
          <w:spacing w:val="1"/>
          <w:szCs w:val="24"/>
        </w:rPr>
        <w:t>ис</w:t>
      </w:r>
      <w:r w:rsidRPr="00DE2A68">
        <w:rPr>
          <w:spacing w:val="-8"/>
          <w:szCs w:val="24"/>
        </w:rPr>
        <w:t>т</w:t>
      </w:r>
      <w:r w:rsidRPr="00DE2A68">
        <w:rPr>
          <w:spacing w:val="1"/>
          <w:szCs w:val="24"/>
        </w:rPr>
        <w:t>оч</w:t>
      </w:r>
      <w:r w:rsidRPr="00DE2A68">
        <w:rPr>
          <w:szCs w:val="24"/>
        </w:rPr>
        <w:t>но</w:t>
      </w:r>
      <w:r w:rsidRPr="00DE2A68">
        <w:rPr>
          <w:spacing w:val="-2"/>
          <w:szCs w:val="24"/>
        </w:rPr>
        <w:t xml:space="preserve"> </w:t>
      </w:r>
      <w:r w:rsidRPr="00DE2A68">
        <w:rPr>
          <w:spacing w:val="1"/>
          <w:szCs w:val="24"/>
        </w:rPr>
        <w:t>о</w:t>
      </w:r>
      <w:r w:rsidRPr="00DE2A68">
        <w:rPr>
          <w:szCs w:val="24"/>
        </w:rPr>
        <w:t>д</w:t>
      </w:r>
      <w:r w:rsidRPr="00DE2A68">
        <w:rPr>
          <w:spacing w:val="3"/>
          <w:szCs w:val="24"/>
        </w:rPr>
        <w:t xml:space="preserve"> </w:t>
      </w:r>
      <w:r w:rsidRPr="00DE2A68">
        <w:rPr>
          <w:spacing w:val="-2"/>
          <w:szCs w:val="24"/>
        </w:rPr>
        <w:t>Д</w:t>
      </w:r>
      <w:r w:rsidRPr="00DE2A68">
        <w:rPr>
          <w:spacing w:val="1"/>
          <w:szCs w:val="24"/>
        </w:rPr>
        <w:t>у</w:t>
      </w:r>
      <w:r w:rsidRPr="00DE2A68">
        <w:rPr>
          <w:spacing w:val="-4"/>
          <w:szCs w:val="24"/>
        </w:rPr>
        <w:t>б</w:t>
      </w:r>
      <w:r w:rsidRPr="00DE2A68">
        <w:rPr>
          <w:spacing w:val="1"/>
          <w:szCs w:val="24"/>
        </w:rPr>
        <w:t>ок</w:t>
      </w:r>
      <w:r w:rsidRPr="00DE2A68">
        <w:rPr>
          <w:szCs w:val="24"/>
        </w:rPr>
        <w:t>е</w:t>
      </w:r>
      <w:r w:rsidRPr="00DE2A68">
        <w:rPr>
          <w:spacing w:val="-4"/>
          <w:szCs w:val="24"/>
        </w:rPr>
        <w:t xml:space="preserve"> </w:t>
      </w:r>
      <w:r w:rsidRPr="00DE2A68">
        <w:rPr>
          <w:szCs w:val="24"/>
        </w:rPr>
        <w:t>и</w:t>
      </w:r>
      <w:r w:rsidRPr="00DE2A68">
        <w:rPr>
          <w:spacing w:val="3"/>
          <w:szCs w:val="24"/>
        </w:rPr>
        <w:t xml:space="preserve"> </w:t>
      </w:r>
      <w:r w:rsidRPr="00DE2A68">
        <w:rPr>
          <w:spacing w:val="1"/>
          <w:szCs w:val="24"/>
        </w:rPr>
        <w:t>Кљ</w:t>
      </w:r>
      <w:r w:rsidRPr="00DE2A68">
        <w:rPr>
          <w:spacing w:val="-7"/>
          <w:szCs w:val="24"/>
        </w:rPr>
        <w:t>у</w:t>
      </w:r>
      <w:r w:rsidRPr="00DE2A68">
        <w:rPr>
          <w:spacing w:val="1"/>
          <w:szCs w:val="24"/>
        </w:rPr>
        <w:t>ча</w:t>
      </w:r>
      <w:r w:rsidRPr="00DE2A68">
        <w:rPr>
          <w:spacing w:val="-7"/>
          <w:szCs w:val="24"/>
        </w:rPr>
        <w:t>т</w:t>
      </w:r>
      <w:r w:rsidRPr="00DE2A68">
        <w:rPr>
          <w:szCs w:val="24"/>
        </w:rPr>
        <w:t>е</w:t>
      </w:r>
      <w:r w:rsidRPr="00DE2A68">
        <w:rPr>
          <w:spacing w:val="3"/>
          <w:szCs w:val="24"/>
        </w:rPr>
        <w:t xml:space="preserve"> </w:t>
      </w:r>
      <w:r w:rsidRPr="00DE2A68">
        <w:rPr>
          <w:szCs w:val="24"/>
        </w:rPr>
        <w:t xml:space="preserve">и </w:t>
      </w:r>
      <w:r w:rsidRPr="00DE2A68">
        <w:rPr>
          <w:spacing w:val="2"/>
          <w:szCs w:val="24"/>
        </w:rPr>
        <w:t>о</w:t>
      </w:r>
      <w:r w:rsidRPr="00DE2A68">
        <w:rPr>
          <w:szCs w:val="24"/>
        </w:rPr>
        <w:t>д</w:t>
      </w:r>
      <w:r w:rsidRPr="00DE2A68">
        <w:rPr>
          <w:spacing w:val="59"/>
          <w:szCs w:val="24"/>
        </w:rPr>
        <w:t xml:space="preserve"> </w:t>
      </w:r>
      <w:r w:rsidRPr="00DE2A68">
        <w:rPr>
          <w:spacing w:val="2"/>
          <w:szCs w:val="24"/>
        </w:rPr>
        <w:t>Љ</w:t>
      </w:r>
      <w:r w:rsidRPr="00DE2A68">
        <w:rPr>
          <w:spacing w:val="-4"/>
          <w:szCs w:val="24"/>
        </w:rPr>
        <w:t>е</w:t>
      </w:r>
      <w:r w:rsidRPr="00DE2A68">
        <w:rPr>
          <w:spacing w:val="2"/>
          <w:szCs w:val="24"/>
        </w:rPr>
        <w:t>ш</w:t>
      </w:r>
      <w:r w:rsidRPr="00DE2A68">
        <w:rPr>
          <w:spacing w:val="-4"/>
          <w:szCs w:val="24"/>
        </w:rPr>
        <w:t>н</w:t>
      </w:r>
      <w:r w:rsidRPr="00DE2A68">
        <w:rPr>
          <w:spacing w:val="2"/>
          <w:szCs w:val="24"/>
        </w:rPr>
        <w:t>и</w:t>
      </w:r>
      <w:r w:rsidRPr="00DE2A68">
        <w:rPr>
          <w:szCs w:val="24"/>
        </w:rPr>
        <w:t>це</w:t>
      </w:r>
      <w:r w:rsidRPr="00DE2A68">
        <w:rPr>
          <w:spacing w:val="60"/>
          <w:szCs w:val="24"/>
        </w:rPr>
        <w:t xml:space="preserve"> </w:t>
      </w:r>
      <w:r w:rsidRPr="00DE2A68">
        <w:rPr>
          <w:szCs w:val="24"/>
        </w:rPr>
        <w:t>и</w:t>
      </w:r>
      <w:r w:rsidRPr="00DE2A68">
        <w:rPr>
          <w:spacing w:val="59"/>
          <w:szCs w:val="24"/>
        </w:rPr>
        <w:t xml:space="preserve"> </w:t>
      </w:r>
      <w:r w:rsidRPr="00DE2A68">
        <w:rPr>
          <w:spacing w:val="2"/>
          <w:szCs w:val="24"/>
        </w:rPr>
        <w:t>Т</w:t>
      </w:r>
      <w:r w:rsidRPr="00DE2A68">
        <w:rPr>
          <w:szCs w:val="24"/>
        </w:rPr>
        <w:t>у</w:t>
      </w:r>
      <w:r w:rsidRPr="00DE2A68">
        <w:rPr>
          <w:spacing w:val="2"/>
          <w:szCs w:val="24"/>
        </w:rPr>
        <w:t>ри</w:t>
      </w:r>
      <w:r w:rsidRPr="00DE2A68">
        <w:rPr>
          <w:spacing w:val="-7"/>
          <w:szCs w:val="24"/>
        </w:rPr>
        <w:t>ј</w:t>
      </w:r>
      <w:r w:rsidRPr="00DE2A68">
        <w:rPr>
          <w:spacing w:val="3"/>
          <w:szCs w:val="24"/>
        </w:rPr>
        <w:t>е</w:t>
      </w:r>
      <w:r w:rsidRPr="00DE2A68">
        <w:rPr>
          <w:szCs w:val="24"/>
        </w:rPr>
        <w:t>,</w:t>
      </w:r>
      <w:r w:rsidRPr="00DE2A68">
        <w:rPr>
          <w:spacing w:val="59"/>
          <w:szCs w:val="24"/>
        </w:rPr>
        <w:t xml:space="preserve"> </w:t>
      </w:r>
      <w:r w:rsidRPr="00DE2A68">
        <w:rPr>
          <w:spacing w:val="2"/>
          <w:szCs w:val="24"/>
        </w:rPr>
        <w:t>ис</w:t>
      </w:r>
      <w:r w:rsidRPr="00DE2A68">
        <w:rPr>
          <w:spacing w:val="-8"/>
          <w:szCs w:val="24"/>
        </w:rPr>
        <w:t>п</w:t>
      </w:r>
      <w:r w:rsidRPr="00DE2A68">
        <w:rPr>
          <w:spacing w:val="2"/>
          <w:szCs w:val="24"/>
        </w:rPr>
        <w:t>о</w:t>
      </w:r>
      <w:r w:rsidRPr="00DE2A68">
        <w:rPr>
          <w:szCs w:val="24"/>
        </w:rPr>
        <w:t>д</w:t>
      </w:r>
      <w:r w:rsidRPr="00DE2A68">
        <w:rPr>
          <w:spacing w:val="59"/>
          <w:szCs w:val="24"/>
        </w:rPr>
        <w:t xml:space="preserve"> </w:t>
      </w:r>
      <w:r w:rsidRPr="00DE2A68">
        <w:rPr>
          <w:spacing w:val="2"/>
          <w:szCs w:val="24"/>
        </w:rPr>
        <w:t>Б</w:t>
      </w:r>
      <w:r w:rsidRPr="00DE2A68">
        <w:rPr>
          <w:spacing w:val="-2"/>
          <w:szCs w:val="24"/>
        </w:rPr>
        <w:t>л</w:t>
      </w:r>
      <w:r w:rsidRPr="00DE2A68">
        <w:rPr>
          <w:spacing w:val="2"/>
          <w:szCs w:val="24"/>
        </w:rPr>
        <w:t>а</w:t>
      </w:r>
      <w:r w:rsidRPr="00DE2A68">
        <w:rPr>
          <w:spacing w:val="-4"/>
          <w:szCs w:val="24"/>
        </w:rPr>
        <w:t>г</w:t>
      </w:r>
      <w:r w:rsidRPr="00DE2A68">
        <w:rPr>
          <w:spacing w:val="2"/>
          <w:szCs w:val="24"/>
        </w:rPr>
        <w:t>оје</w:t>
      </w:r>
      <w:r w:rsidRPr="00DE2A68">
        <w:rPr>
          <w:spacing w:val="-6"/>
          <w:szCs w:val="24"/>
        </w:rPr>
        <w:t>в</w:t>
      </w:r>
      <w:r w:rsidRPr="00DE2A68">
        <w:rPr>
          <w:szCs w:val="24"/>
        </w:rPr>
        <w:t>ог</w:t>
      </w:r>
      <w:r w:rsidRPr="00DE2A68">
        <w:rPr>
          <w:spacing w:val="59"/>
          <w:szCs w:val="24"/>
        </w:rPr>
        <w:t xml:space="preserve"> </w:t>
      </w:r>
      <w:r w:rsidRPr="00DE2A68">
        <w:rPr>
          <w:spacing w:val="2"/>
          <w:szCs w:val="24"/>
        </w:rPr>
        <w:t>К</w:t>
      </w:r>
      <w:r w:rsidRPr="00DE2A68">
        <w:rPr>
          <w:spacing w:val="-4"/>
          <w:szCs w:val="24"/>
        </w:rPr>
        <w:t>а</w:t>
      </w:r>
      <w:r w:rsidRPr="00DE2A68">
        <w:rPr>
          <w:spacing w:val="2"/>
          <w:szCs w:val="24"/>
        </w:rPr>
        <w:t>ме</w:t>
      </w:r>
      <w:r w:rsidRPr="00DE2A68">
        <w:rPr>
          <w:szCs w:val="24"/>
        </w:rPr>
        <w:t>н</w:t>
      </w:r>
      <w:r w:rsidRPr="00DE2A68">
        <w:rPr>
          <w:spacing w:val="2"/>
          <w:szCs w:val="24"/>
        </w:rPr>
        <w:t>а</w:t>
      </w:r>
      <w:r w:rsidRPr="00DE2A68">
        <w:rPr>
          <w:szCs w:val="24"/>
        </w:rPr>
        <w:t>.</w:t>
      </w:r>
      <w:r w:rsidRPr="00DE2A68">
        <w:rPr>
          <w:spacing w:val="60"/>
          <w:szCs w:val="24"/>
        </w:rPr>
        <w:t xml:space="preserve"> </w:t>
      </w:r>
      <w:r w:rsidRPr="00DE2A68">
        <w:rPr>
          <w:spacing w:val="-4"/>
          <w:szCs w:val="24"/>
        </w:rPr>
        <w:t>О</w:t>
      </w:r>
      <w:r w:rsidRPr="00DE2A68">
        <w:rPr>
          <w:spacing w:val="2"/>
          <w:szCs w:val="24"/>
        </w:rPr>
        <w:t>дли</w:t>
      </w:r>
      <w:r w:rsidRPr="00DE2A68">
        <w:rPr>
          <w:spacing w:val="-4"/>
          <w:szCs w:val="24"/>
        </w:rPr>
        <w:t>к</w:t>
      </w:r>
      <w:r w:rsidRPr="00DE2A68">
        <w:rPr>
          <w:spacing w:val="2"/>
          <w:szCs w:val="24"/>
        </w:rPr>
        <w:t>у</w:t>
      </w:r>
      <w:r w:rsidRPr="00DE2A68">
        <w:rPr>
          <w:spacing w:val="-8"/>
          <w:szCs w:val="24"/>
        </w:rPr>
        <w:t>ј</w:t>
      </w:r>
      <w:r w:rsidRPr="00DE2A68">
        <w:rPr>
          <w:szCs w:val="24"/>
        </w:rPr>
        <w:t>е</w:t>
      </w:r>
      <w:r w:rsidRPr="00DE2A68">
        <w:rPr>
          <w:spacing w:val="60"/>
          <w:szCs w:val="24"/>
        </w:rPr>
        <w:t xml:space="preserve"> </w:t>
      </w:r>
      <w:r w:rsidRPr="00DE2A68">
        <w:rPr>
          <w:spacing w:val="2"/>
          <w:szCs w:val="24"/>
        </w:rPr>
        <w:t>с</w:t>
      </w:r>
      <w:r w:rsidRPr="00DE2A68">
        <w:rPr>
          <w:szCs w:val="24"/>
        </w:rPr>
        <w:t>е</w:t>
      </w:r>
      <w:r w:rsidRPr="00DE2A68">
        <w:rPr>
          <w:spacing w:val="58"/>
          <w:szCs w:val="24"/>
        </w:rPr>
        <w:t xml:space="preserve"> </w:t>
      </w:r>
      <w:r w:rsidRPr="00DE2A68">
        <w:rPr>
          <w:spacing w:val="2"/>
          <w:szCs w:val="24"/>
        </w:rPr>
        <w:t>ра</w:t>
      </w:r>
      <w:r w:rsidRPr="00DE2A68">
        <w:rPr>
          <w:spacing w:val="-6"/>
          <w:szCs w:val="24"/>
        </w:rPr>
        <w:t>з</w:t>
      </w:r>
      <w:r w:rsidRPr="00DE2A68">
        <w:rPr>
          <w:spacing w:val="2"/>
          <w:szCs w:val="24"/>
        </w:rPr>
        <w:t>ли</w:t>
      </w:r>
      <w:r w:rsidRPr="00DE2A68">
        <w:rPr>
          <w:spacing w:val="-2"/>
          <w:szCs w:val="24"/>
        </w:rPr>
        <w:t>ч</w:t>
      </w:r>
      <w:r w:rsidRPr="00DE2A68">
        <w:rPr>
          <w:spacing w:val="2"/>
          <w:szCs w:val="24"/>
        </w:rPr>
        <w:t>и</w:t>
      </w:r>
      <w:r w:rsidRPr="00DE2A68">
        <w:rPr>
          <w:spacing w:val="-6"/>
          <w:szCs w:val="24"/>
        </w:rPr>
        <w:t>т</w:t>
      </w:r>
      <w:r w:rsidRPr="00DE2A68">
        <w:rPr>
          <w:szCs w:val="24"/>
        </w:rPr>
        <w:t>ом</w:t>
      </w:r>
      <w:r w:rsidRPr="00DE2A68">
        <w:rPr>
          <w:spacing w:val="60"/>
          <w:szCs w:val="24"/>
        </w:rPr>
        <w:t xml:space="preserve"> </w:t>
      </w:r>
      <w:r w:rsidRPr="00DE2A68">
        <w:rPr>
          <w:spacing w:val="2"/>
          <w:szCs w:val="24"/>
        </w:rPr>
        <w:t>пр</w:t>
      </w:r>
      <w:r w:rsidRPr="00DE2A68">
        <w:rPr>
          <w:spacing w:val="-5"/>
          <w:szCs w:val="24"/>
        </w:rPr>
        <w:t>о</w:t>
      </w:r>
      <w:r w:rsidRPr="00DE2A68">
        <w:rPr>
          <w:spacing w:val="2"/>
          <w:szCs w:val="24"/>
        </w:rPr>
        <w:t>из</w:t>
      </w:r>
      <w:r w:rsidRPr="00DE2A68">
        <w:rPr>
          <w:spacing w:val="-6"/>
          <w:szCs w:val="24"/>
        </w:rPr>
        <w:t>в</w:t>
      </w:r>
      <w:r w:rsidRPr="00DE2A68">
        <w:rPr>
          <w:spacing w:val="2"/>
          <w:szCs w:val="24"/>
        </w:rPr>
        <w:t>од</w:t>
      </w:r>
      <w:r w:rsidRPr="00DE2A68">
        <w:rPr>
          <w:spacing w:val="-4"/>
          <w:szCs w:val="24"/>
        </w:rPr>
        <w:t>н</w:t>
      </w:r>
      <w:r w:rsidRPr="00DE2A68">
        <w:rPr>
          <w:szCs w:val="24"/>
        </w:rPr>
        <w:t>ом в</w:t>
      </w:r>
      <w:r w:rsidRPr="00DE2A68">
        <w:rPr>
          <w:spacing w:val="1"/>
          <w:szCs w:val="24"/>
        </w:rPr>
        <w:t>ред</w:t>
      </w:r>
      <w:r w:rsidRPr="00DE2A68">
        <w:rPr>
          <w:spacing w:val="-4"/>
          <w:szCs w:val="24"/>
        </w:rPr>
        <w:t>н</w:t>
      </w:r>
      <w:r w:rsidRPr="00DE2A68">
        <w:rPr>
          <w:spacing w:val="1"/>
          <w:szCs w:val="24"/>
        </w:rPr>
        <w:t>о</w:t>
      </w:r>
      <w:r w:rsidRPr="00DE2A68">
        <w:rPr>
          <w:spacing w:val="-5"/>
          <w:szCs w:val="24"/>
        </w:rPr>
        <w:t>ш</w:t>
      </w:r>
      <w:r w:rsidRPr="00DE2A68">
        <w:rPr>
          <w:spacing w:val="1"/>
          <w:szCs w:val="24"/>
        </w:rPr>
        <w:t>ћ</w:t>
      </w:r>
      <w:r w:rsidRPr="00DE2A68">
        <w:rPr>
          <w:szCs w:val="24"/>
        </w:rPr>
        <w:t>у, а</w:t>
      </w:r>
      <w:r w:rsidRPr="00DE2A68">
        <w:rPr>
          <w:spacing w:val="3"/>
          <w:szCs w:val="24"/>
        </w:rPr>
        <w:t xml:space="preserve"> </w:t>
      </w:r>
      <w:r w:rsidRPr="00DE2A68">
        <w:rPr>
          <w:szCs w:val="24"/>
        </w:rPr>
        <w:t>н</w:t>
      </w:r>
      <w:r w:rsidRPr="00DE2A68">
        <w:rPr>
          <w:spacing w:val="1"/>
          <w:szCs w:val="24"/>
        </w:rPr>
        <w:t>ај</w:t>
      </w:r>
      <w:r w:rsidRPr="00DE2A68">
        <w:rPr>
          <w:spacing w:val="-8"/>
          <w:szCs w:val="24"/>
        </w:rPr>
        <w:t>ч</w:t>
      </w:r>
      <w:r w:rsidRPr="00DE2A68">
        <w:rPr>
          <w:spacing w:val="1"/>
          <w:szCs w:val="24"/>
        </w:rPr>
        <w:t>еш</w:t>
      </w:r>
      <w:r w:rsidRPr="00DE2A68">
        <w:rPr>
          <w:spacing w:val="-4"/>
          <w:szCs w:val="24"/>
        </w:rPr>
        <w:t>ћ</w:t>
      </w:r>
      <w:r w:rsidRPr="00DE2A68">
        <w:rPr>
          <w:szCs w:val="24"/>
        </w:rPr>
        <w:t>е</w:t>
      </w:r>
      <w:r w:rsidRPr="00DE2A68">
        <w:rPr>
          <w:spacing w:val="3"/>
          <w:szCs w:val="24"/>
        </w:rPr>
        <w:t xml:space="preserve"> </w:t>
      </w:r>
      <w:r w:rsidRPr="00DE2A68">
        <w:rPr>
          <w:spacing w:val="1"/>
          <w:szCs w:val="24"/>
        </w:rPr>
        <w:t>с</w:t>
      </w:r>
      <w:r w:rsidRPr="00DE2A68">
        <w:rPr>
          <w:szCs w:val="24"/>
        </w:rPr>
        <w:t>у</w:t>
      </w:r>
      <w:r w:rsidRPr="00DE2A68">
        <w:rPr>
          <w:spacing w:val="-5"/>
          <w:szCs w:val="24"/>
        </w:rPr>
        <w:t xml:space="preserve"> </w:t>
      </w:r>
      <w:r w:rsidRPr="00DE2A68">
        <w:rPr>
          <w:spacing w:val="1"/>
          <w:szCs w:val="24"/>
        </w:rPr>
        <w:t>п</w:t>
      </w:r>
      <w:r w:rsidRPr="00DE2A68">
        <w:rPr>
          <w:spacing w:val="-5"/>
          <w:szCs w:val="24"/>
        </w:rPr>
        <w:t>о</w:t>
      </w:r>
      <w:r w:rsidRPr="00DE2A68">
        <w:rPr>
          <w:szCs w:val="24"/>
        </w:rPr>
        <w:t>д</w:t>
      </w:r>
      <w:r w:rsidRPr="00DE2A68">
        <w:rPr>
          <w:spacing w:val="3"/>
          <w:szCs w:val="24"/>
        </w:rPr>
        <w:t xml:space="preserve"> </w:t>
      </w:r>
      <w:r w:rsidRPr="00DE2A68">
        <w:rPr>
          <w:spacing w:val="-5"/>
          <w:szCs w:val="24"/>
        </w:rPr>
        <w:t>о</w:t>
      </w:r>
      <w:r w:rsidRPr="00DE2A68">
        <w:rPr>
          <w:spacing w:val="1"/>
          <w:szCs w:val="24"/>
        </w:rPr>
        <w:t>ра</w:t>
      </w:r>
      <w:r w:rsidRPr="00DE2A68">
        <w:rPr>
          <w:spacing w:val="-6"/>
          <w:szCs w:val="24"/>
        </w:rPr>
        <w:t>н</w:t>
      </w:r>
      <w:r w:rsidRPr="00DE2A68">
        <w:rPr>
          <w:spacing w:val="1"/>
          <w:szCs w:val="24"/>
        </w:rPr>
        <w:t>и</w:t>
      </w:r>
      <w:r w:rsidRPr="00DE2A68">
        <w:rPr>
          <w:szCs w:val="24"/>
        </w:rPr>
        <w:t>ц</w:t>
      </w:r>
      <w:r w:rsidRPr="00DE2A68">
        <w:rPr>
          <w:spacing w:val="1"/>
          <w:szCs w:val="24"/>
        </w:rPr>
        <w:t>а</w:t>
      </w:r>
      <w:r w:rsidRPr="00DE2A68">
        <w:rPr>
          <w:szCs w:val="24"/>
        </w:rPr>
        <w:t>м</w:t>
      </w:r>
      <w:r w:rsidRPr="00DE2A68">
        <w:rPr>
          <w:spacing w:val="2"/>
          <w:szCs w:val="24"/>
        </w:rPr>
        <w:t>а</w:t>
      </w:r>
      <w:r w:rsidRPr="00DE2A68">
        <w:rPr>
          <w:szCs w:val="24"/>
        </w:rPr>
        <w:t xml:space="preserve">, </w:t>
      </w:r>
      <w:r w:rsidRPr="00DE2A68">
        <w:rPr>
          <w:spacing w:val="1"/>
          <w:szCs w:val="24"/>
        </w:rPr>
        <w:t>па</w:t>
      </w:r>
      <w:r w:rsidRPr="00DE2A68">
        <w:rPr>
          <w:spacing w:val="-6"/>
          <w:szCs w:val="24"/>
        </w:rPr>
        <w:t>ш</w:t>
      </w:r>
      <w:r w:rsidRPr="00DE2A68">
        <w:rPr>
          <w:spacing w:val="-2"/>
          <w:szCs w:val="24"/>
        </w:rPr>
        <w:t>њ</w:t>
      </w:r>
      <w:r w:rsidRPr="00DE2A68">
        <w:rPr>
          <w:spacing w:val="1"/>
          <w:szCs w:val="24"/>
        </w:rPr>
        <w:t>ац</w:t>
      </w:r>
      <w:r w:rsidRPr="00DE2A68">
        <w:rPr>
          <w:spacing w:val="-2"/>
          <w:szCs w:val="24"/>
        </w:rPr>
        <w:t>и</w:t>
      </w:r>
      <w:r w:rsidRPr="00DE2A68">
        <w:rPr>
          <w:spacing w:val="1"/>
          <w:szCs w:val="24"/>
        </w:rPr>
        <w:t>м</w:t>
      </w:r>
      <w:r w:rsidRPr="00DE2A68">
        <w:rPr>
          <w:szCs w:val="24"/>
        </w:rPr>
        <w:t>а</w:t>
      </w:r>
      <w:r w:rsidRPr="00DE2A68">
        <w:rPr>
          <w:spacing w:val="-1"/>
          <w:szCs w:val="24"/>
        </w:rPr>
        <w:t xml:space="preserve"> </w:t>
      </w:r>
      <w:r w:rsidRPr="00DE2A68">
        <w:rPr>
          <w:szCs w:val="24"/>
        </w:rPr>
        <w:t xml:space="preserve">и </w:t>
      </w:r>
      <w:r w:rsidRPr="00DE2A68">
        <w:rPr>
          <w:spacing w:val="1"/>
          <w:szCs w:val="24"/>
        </w:rPr>
        <w:t>шу</w:t>
      </w:r>
      <w:r w:rsidRPr="00DE2A68">
        <w:rPr>
          <w:spacing w:val="-6"/>
          <w:szCs w:val="24"/>
        </w:rPr>
        <w:t>м</w:t>
      </w:r>
      <w:r w:rsidRPr="00DE2A68">
        <w:rPr>
          <w:spacing w:val="1"/>
          <w:szCs w:val="24"/>
        </w:rPr>
        <w:t>а</w:t>
      </w:r>
      <w:r w:rsidRPr="00DE2A68">
        <w:rPr>
          <w:szCs w:val="24"/>
        </w:rPr>
        <w:t>м</w:t>
      </w:r>
      <w:r w:rsidRPr="00DE2A68">
        <w:rPr>
          <w:spacing w:val="2"/>
          <w:szCs w:val="24"/>
        </w:rPr>
        <w:t>а</w:t>
      </w:r>
      <w:r w:rsidRPr="00DE2A68">
        <w:rPr>
          <w:szCs w:val="24"/>
        </w:rPr>
        <w:t>.</w:t>
      </w:r>
    </w:p>
    <w:p w:rsidR="00DE2A68" w:rsidRDefault="00DE2A68" w:rsidP="004B1234">
      <w:pPr>
        <w:ind w:firstLine="360"/>
        <w:rPr>
          <w:spacing w:val="27"/>
          <w:szCs w:val="24"/>
        </w:rPr>
      </w:pPr>
      <w:r w:rsidRPr="00DE2A68">
        <w:rPr>
          <w:b/>
          <w:bCs/>
          <w:spacing w:val="-6"/>
          <w:szCs w:val="24"/>
        </w:rPr>
        <w:lastRenderedPageBreak/>
        <w:t>С</w:t>
      </w:r>
      <w:r w:rsidRPr="00DE2A68">
        <w:rPr>
          <w:b/>
          <w:bCs/>
          <w:spacing w:val="-11"/>
          <w:szCs w:val="24"/>
        </w:rPr>
        <w:t>м</w:t>
      </w:r>
      <w:r w:rsidRPr="00DE2A68">
        <w:rPr>
          <w:b/>
          <w:bCs/>
          <w:spacing w:val="-6"/>
          <w:szCs w:val="24"/>
        </w:rPr>
        <w:t>еђ</w:t>
      </w:r>
      <w:r w:rsidRPr="00DE2A68">
        <w:rPr>
          <w:b/>
          <w:bCs/>
          <w:szCs w:val="24"/>
        </w:rPr>
        <w:t>а</w:t>
      </w:r>
      <w:r w:rsidRPr="00DE2A68">
        <w:rPr>
          <w:b/>
          <w:bCs/>
          <w:szCs w:val="24"/>
        </w:rPr>
        <w:tab/>
      </w:r>
      <w:r w:rsidRPr="00DE2A68">
        <w:rPr>
          <w:b/>
          <w:bCs/>
          <w:spacing w:val="2"/>
          <w:szCs w:val="24"/>
        </w:rPr>
        <w:t>к</w:t>
      </w:r>
      <w:r w:rsidRPr="00DE2A68">
        <w:rPr>
          <w:b/>
          <w:bCs/>
          <w:spacing w:val="-9"/>
          <w:szCs w:val="24"/>
        </w:rPr>
        <w:t>и</w:t>
      </w:r>
      <w:r w:rsidRPr="00DE2A68">
        <w:rPr>
          <w:b/>
          <w:bCs/>
          <w:szCs w:val="24"/>
        </w:rPr>
        <w:t>с</w:t>
      </w:r>
      <w:r w:rsidRPr="00DE2A68">
        <w:rPr>
          <w:b/>
          <w:bCs/>
          <w:spacing w:val="2"/>
          <w:szCs w:val="24"/>
        </w:rPr>
        <w:t>е</w:t>
      </w:r>
      <w:r w:rsidRPr="00DE2A68">
        <w:rPr>
          <w:b/>
          <w:bCs/>
          <w:spacing w:val="-6"/>
          <w:szCs w:val="24"/>
        </w:rPr>
        <w:t>л</w:t>
      </w:r>
      <w:r w:rsidRPr="00DE2A68">
        <w:rPr>
          <w:b/>
          <w:bCs/>
          <w:szCs w:val="24"/>
        </w:rPr>
        <w:t>а</w:t>
      </w:r>
      <w:r w:rsidRPr="00DE2A68">
        <w:rPr>
          <w:b/>
          <w:bCs/>
          <w:spacing w:val="60"/>
          <w:szCs w:val="24"/>
        </w:rPr>
        <w:t xml:space="preserve"> </w:t>
      </w:r>
      <w:r w:rsidRPr="00DE2A68">
        <w:rPr>
          <w:b/>
          <w:bCs/>
          <w:spacing w:val="-6"/>
          <w:szCs w:val="24"/>
        </w:rPr>
        <w:t>л</w:t>
      </w:r>
      <w:r w:rsidRPr="00DE2A68">
        <w:rPr>
          <w:b/>
          <w:bCs/>
          <w:szCs w:val="24"/>
        </w:rPr>
        <w:t>е</w:t>
      </w:r>
      <w:r w:rsidRPr="00DE2A68">
        <w:rPr>
          <w:b/>
          <w:bCs/>
          <w:spacing w:val="2"/>
          <w:szCs w:val="24"/>
        </w:rPr>
        <w:t>с</w:t>
      </w:r>
      <w:r w:rsidRPr="00DE2A68">
        <w:rPr>
          <w:b/>
          <w:bCs/>
          <w:spacing w:val="-2"/>
          <w:szCs w:val="24"/>
        </w:rPr>
        <w:t>ив</w:t>
      </w:r>
      <w:r w:rsidRPr="00DE2A68">
        <w:rPr>
          <w:b/>
          <w:bCs/>
          <w:spacing w:val="-7"/>
          <w:szCs w:val="24"/>
        </w:rPr>
        <w:t>и</w:t>
      </w:r>
      <w:r w:rsidRPr="00DE2A68">
        <w:rPr>
          <w:b/>
          <w:bCs/>
          <w:spacing w:val="-6"/>
          <w:szCs w:val="24"/>
        </w:rPr>
        <w:t>р</w:t>
      </w:r>
      <w:r w:rsidRPr="00DE2A68">
        <w:rPr>
          <w:b/>
          <w:bCs/>
          <w:spacing w:val="2"/>
          <w:szCs w:val="24"/>
        </w:rPr>
        <w:t>а</w:t>
      </w:r>
      <w:r w:rsidRPr="00DE2A68">
        <w:rPr>
          <w:b/>
          <w:bCs/>
          <w:spacing w:val="-4"/>
          <w:szCs w:val="24"/>
        </w:rPr>
        <w:t>н</w:t>
      </w:r>
      <w:r w:rsidRPr="00DE2A68">
        <w:rPr>
          <w:b/>
          <w:bCs/>
          <w:szCs w:val="24"/>
        </w:rPr>
        <w:t>а</w:t>
      </w:r>
      <w:r w:rsidRPr="00DE2A68">
        <w:rPr>
          <w:b/>
          <w:bCs/>
          <w:spacing w:val="60"/>
          <w:szCs w:val="24"/>
        </w:rPr>
        <w:t xml:space="preserve"> </w:t>
      </w:r>
      <w:r w:rsidRPr="00DE2A68">
        <w:rPr>
          <w:b/>
          <w:bCs/>
          <w:spacing w:val="-5"/>
          <w:szCs w:val="24"/>
        </w:rPr>
        <w:t>з</w:t>
      </w:r>
      <w:r w:rsidRPr="00DE2A68">
        <w:rPr>
          <w:b/>
          <w:bCs/>
          <w:spacing w:val="2"/>
          <w:szCs w:val="24"/>
        </w:rPr>
        <w:t>е</w:t>
      </w:r>
      <w:r w:rsidRPr="00DE2A68">
        <w:rPr>
          <w:b/>
          <w:bCs/>
          <w:spacing w:val="-10"/>
          <w:szCs w:val="24"/>
        </w:rPr>
        <w:t>м</w:t>
      </w:r>
      <w:r w:rsidRPr="00DE2A68">
        <w:rPr>
          <w:b/>
          <w:bCs/>
          <w:spacing w:val="2"/>
          <w:szCs w:val="24"/>
        </w:rPr>
        <w:t>љ</w:t>
      </w:r>
      <w:r w:rsidRPr="00DE2A68">
        <w:rPr>
          <w:b/>
          <w:bCs/>
          <w:spacing w:val="-2"/>
          <w:szCs w:val="24"/>
        </w:rPr>
        <w:t>иш</w:t>
      </w:r>
      <w:r w:rsidRPr="00DE2A68">
        <w:rPr>
          <w:b/>
          <w:bCs/>
          <w:spacing w:val="-13"/>
          <w:szCs w:val="24"/>
        </w:rPr>
        <w:t>т</w:t>
      </w:r>
      <w:r w:rsidRPr="00DE2A68">
        <w:rPr>
          <w:b/>
          <w:bCs/>
          <w:szCs w:val="24"/>
        </w:rPr>
        <w:t xml:space="preserve">а </w:t>
      </w:r>
      <w:r w:rsidRPr="00DE2A68">
        <w:rPr>
          <w:b/>
          <w:bCs/>
          <w:spacing w:val="5"/>
          <w:szCs w:val="24"/>
        </w:rPr>
        <w:t xml:space="preserve"> </w:t>
      </w:r>
      <w:r w:rsidRPr="00DE2A68">
        <w:rPr>
          <w:szCs w:val="24"/>
        </w:rPr>
        <w:t>чине</w:t>
      </w:r>
      <w:r w:rsidRPr="00DE2A68">
        <w:rPr>
          <w:spacing w:val="58"/>
          <w:szCs w:val="24"/>
        </w:rPr>
        <w:t xml:space="preserve"> </w:t>
      </w:r>
      <w:r w:rsidRPr="00DE2A68">
        <w:rPr>
          <w:szCs w:val="24"/>
        </w:rPr>
        <w:t>прелаз</w:t>
      </w:r>
      <w:r w:rsidRPr="00DE2A68">
        <w:rPr>
          <w:spacing w:val="59"/>
          <w:szCs w:val="24"/>
        </w:rPr>
        <w:t xml:space="preserve"> </w:t>
      </w:r>
      <w:r w:rsidRPr="00DE2A68">
        <w:rPr>
          <w:spacing w:val="1"/>
          <w:szCs w:val="24"/>
        </w:rPr>
        <w:t>и</w:t>
      </w:r>
      <w:r w:rsidRPr="00DE2A68">
        <w:rPr>
          <w:szCs w:val="24"/>
        </w:rPr>
        <w:t>змеђу</w:t>
      </w:r>
      <w:r w:rsidRPr="00DE2A68">
        <w:rPr>
          <w:spacing w:val="60"/>
          <w:szCs w:val="24"/>
        </w:rPr>
        <w:t xml:space="preserve"> </w:t>
      </w:r>
      <w:r w:rsidRPr="00DE2A68">
        <w:rPr>
          <w:szCs w:val="24"/>
        </w:rPr>
        <w:t>смеђег  земљишта</w:t>
      </w:r>
      <w:r w:rsidRPr="00DE2A68">
        <w:rPr>
          <w:spacing w:val="57"/>
          <w:szCs w:val="24"/>
        </w:rPr>
        <w:t xml:space="preserve"> </w:t>
      </w:r>
      <w:r w:rsidRPr="00DE2A68">
        <w:rPr>
          <w:szCs w:val="24"/>
        </w:rPr>
        <w:t xml:space="preserve">од </w:t>
      </w:r>
      <w:r w:rsidRPr="00DE2A68">
        <w:rPr>
          <w:spacing w:val="2"/>
          <w:szCs w:val="24"/>
        </w:rPr>
        <w:t xml:space="preserve"> </w:t>
      </w:r>
      <w:r w:rsidRPr="00DE2A68">
        <w:rPr>
          <w:szCs w:val="24"/>
        </w:rPr>
        <w:t>ко</w:t>
      </w:r>
      <w:r w:rsidRPr="00DE2A68">
        <w:rPr>
          <w:spacing w:val="-9"/>
          <w:szCs w:val="24"/>
        </w:rPr>
        <w:t>ј</w:t>
      </w:r>
      <w:r w:rsidRPr="00DE2A68">
        <w:rPr>
          <w:szCs w:val="24"/>
        </w:rPr>
        <w:t xml:space="preserve">их </w:t>
      </w:r>
      <w:r w:rsidRPr="00DE2A68">
        <w:rPr>
          <w:spacing w:val="-7"/>
          <w:szCs w:val="24"/>
        </w:rPr>
        <w:t>н</w:t>
      </w:r>
      <w:r w:rsidRPr="00DE2A68">
        <w:rPr>
          <w:szCs w:val="24"/>
        </w:rPr>
        <w:t>ас</w:t>
      </w:r>
      <w:r w:rsidRPr="00DE2A68">
        <w:rPr>
          <w:spacing w:val="-8"/>
          <w:szCs w:val="24"/>
        </w:rPr>
        <w:t>т</w:t>
      </w:r>
      <w:r w:rsidRPr="00DE2A68">
        <w:rPr>
          <w:szCs w:val="24"/>
        </w:rPr>
        <w:t>ају</w:t>
      </w:r>
      <w:r w:rsidRPr="00DE2A68">
        <w:rPr>
          <w:spacing w:val="55"/>
          <w:szCs w:val="24"/>
        </w:rPr>
        <w:t xml:space="preserve"> </w:t>
      </w:r>
      <w:r w:rsidRPr="00DE2A68">
        <w:rPr>
          <w:szCs w:val="24"/>
        </w:rPr>
        <w:t>п</w:t>
      </w:r>
      <w:r w:rsidRPr="00DE2A68">
        <w:rPr>
          <w:spacing w:val="-7"/>
          <w:szCs w:val="24"/>
        </w:rPr>
        <w:t>с</w:t>
      </w:r>
      <w:r w:rsidRPr="00DE2A68">
        <w:rPr>
          <w:szCs w:val="24"/>
        </w:rPr>
        <w:t>еудо</w:t>
      </w:r>
      <w:r w:rsidRPr="00DE2A68">
        <w:rPr>
          <w:spacing w:val="-7"/>
          <w:szCs w:val="24"/>
        </w:rPr>
        <w:t>г</w:t>
      </w:r>
      <w:r w:rsidRPr="00DE2A68">
        <w:rPr>
          <w:szCs w:val="24"/>
        </w:rPr>
        <w:t>ле</w:t>
      </w:r>
      <w:r w:rsidRPr="00DE2A68">
        <w:rPr>
          <w:spacing w:val="-7"/>
          <w:szCs w:val="24"/>
        </w:rPr>
        <w:t>ј</w:t>
      </w:r>
      <w:r w:rsidRPr="00DE2A68">
        <w:rPr>
          <w:szCs w:val="24"/>
        </w:rPr>
        <w:t>и</w:t>
      </w:r>
      <w:r w:rsidRPr="00DE2A68">
        <w:rPr>
          <w:spacing w:val="59"/>
          <w:szCs w:val="24"/>
        </w:rPr>
        <w:t xml:space="preserve"> </w:t>
      </w:r>
      <w:r w:rsidRPr="00DE2A68">
        <w:rPr>
          <w:szCs w:val="24"/>
        </w:rPr>
        <w:t>у</w:t>
      </w:r>
      <w:r w:rsidRPr="00DE2A68">
        <w:rPr>
          <w:spacing w:val="58"/>
          <w:szCs w:val="24"/>
        </w:rPr>
        <w:t xml:space="preserve"> </w:t>
      </w:r>
      <w:r w:rsidRPr="00DE2A68">
        <w:rPr>
          <w:szCs w:val="24"/>
        </w:rPr>
        <w:t>ко</w:t>
      </w:r>
      <w:r w:rsidRPr="00DE2A68">
        <w:rPr>
          <w:spacing w:val="-9"/>
          <w:szCs w:val="24"/>
        </w:rPr>
        <w:t>ј</w:t>
      </w:r>
      <w:r w:rsidRPr="00DE2A68">
        <w:rPr>
          <w:szCs w:val="24"/>
        </w:rPr>
        <w:t>е</w:t>
      </w:r>
      <w:r w:rsidRPr="00DE2A68">
        <w:rPr>
          <w:spacing w:val="60"/>
          <w:szCs w:val="24"/>
        </w:rPr>
        <w:t xml:space="preserve"> </w:t>
      </w:r>
      <w:r w:rsidRPr="00DE2A68">
        <w:rPr>
          <w:szCs w:val="24"/>
        </w:rPr>
        <w:t>е</w:t>
      </w:r>
      <w:r w:rsidRPr="00DE2A68">
        <w:rPr>
          <w:spacing w:val="-7"/>
          <w:szCs w:val="24"/>
        </w:rPr>
        <w:t>в</w:t>
      </w:r>
      <w:r w:rsidRPr="00DE2A68">
        <w:rPr>
          <w:szCs w:val="24"/>
        </w:rPr>
        <w:t>ол</w:t>
      </w:r>
      <w:r w:rsidRPr="00DE2A68">
        <w:rPr>
          <w:spacing w:val="-11"/>
          <w:szCs w:val="24"/>
        </w:rPr>
        <w:t>у</w:t>
      </w:r>
      <w:r w:rsidRPr="00DE2A68">
        <w:rPr>
          <w:szCs w:val="24"/>
        </w:rPr>
        <w:t>ира</w:t>
      </w:r>
      <w:r w:rsidRPr="00DE2A68">
        <w:rPr>
          <w:spacing w:val="-7"/>
          <w:szCs w:val="24"/>
        </w:rPr>
        <w:t>ј</w:t>
      </w:r>
      <w:r w:rsidRPr="00DE2A68">
        <w:rPr>
          <w:spacing w:val="-4"/>
          <w:szCs w:val="24"/>
        </w:rPr>
        <w:t>у</w:t>
      </w:r>
      <w:r w:rsidRPr="00DE2A68">
        <w:rPr>
          <w:szCs w:val="24"/>
        </w:rPr>
        <w:t>.</w:t>
      </w:r>
      <w:r w:rsidRPr="00DE2A68">
        <w:rPr>
          <w:spacing w:val="59"/>
          <w:szCs w:val="24"/>
        </w:rPr>
        <w:t xml:space="preserve"> </w:t>
      </w:r>
      <w:r w:rsidRPr="00DE2A68">
        <w:rPr>
          <w:szCs w:val="24"/>
        </w:rPr>
        <w:t>И</w:t>
      </w:r>
      <w:r w:rsidRPr="00DE2A68">
        <w:rPr>
          <w:spacing w:val="-8"/>
          <w:szCs w:val="24"/>
        </w:rPr>
        <w:t>з</w:t>
      </w:r>
      <w:r w:rsidRPr="00DE2A68">
        <w:rPr>
          <w:szCs w:val="24"/>
        </w:rPr>
        <w:t>д</w:t>
      </w:r>
      <w:r w:rsidRPr="00DE2A68">
        <w:rPr>
          <w:spacing w:val="-9"/>
          <w:szCs w:val="24"/>
        </w:rPr>
        <w:t>в</w:t>
      </w:r>
      <w:r w:rsidRPr="00DE2A68">
        <w:rPr>
          <w:szCs w:val="24"/>
        </w:rPr>
        <w:t>ој</w:t>
      </w:r>
      <w:r w:rsidRPr="00DE2A68">
        <w:rPr>
          <w:spacing w:val="-11"/>
          <w:szCs w:val="24"/>
        </w:rPr>
        <w:t>е</w:t>
      </w:r>
      <w:r w:rsidRPr="00DE2A68">
        <w:rPr>
          <w:spacing w:val="-7"/>
          <w:szCs w:val="24"/>
        </w:rPr>
        <w:t>н</w:t>
      </w:r>
      <w:r w:rsidRPr="00DE2A68">
        <w:rPr>
          <w:szCs w:val="24"/>
        </w:rPr>
        <w:t>и</w:t>
      </w:r>
      <w:r w:rsidRPr="00DE2A68">
        <w:rPr>
          <w:spacing w:val="59"/>
          <w:szCs w:val="24"/>
        </w:rPr>
        <w:t xml:space="preserve"> </w:t>
      </w:r>
      <w:r w:rsidRPr="00DE2A68">
        <w:rPr>
          <w:szCs w:val="24"/>
        </w:rPr>
        <w:t>су</w:t>
      </w:r>
      <w:r w:rsidRPr="00DE2A68">
        <w:rPr>
          <w:spacing w:val="57"/>
          <w:szCs w:val="24"/>
        </w:rPr>
        <w:t xml:space="preserve"> </w:t>
      </w:r>
      <w:r w:rsidRPr="00DE2A68">
        <w:rPr>
          <w:szCs w:val="24"/>
        </w:rPr>
        <w:t>код</w:t>
      </w:r>
      <w:r w:rsidRPr="00DE2A68">
        <w:rPr>
          <w:spacing w:val="56"/>
          <w:szCs w:val="24"/>
        </w:rPr>
        <w:t xml:space="preserve"> </w:t>
      </w:r>
      <w:r w:rsidRPr="00DE2A68">
        <w:rPr>
          <w:szCs w:val="24"/>
        </w:rPr>
        <w:t>Цере</w:t>
      </w:r>
      <w:r w:rsidRPr="00DE2A68">
        <w:rPr>
          <w:spacing w:val="-11"/>
          <w:szCs w:val="24"/>
        </w:rPr>
        <w:t>м</w:t>
      </w:r>
      <w:r w:rsidRPr="00DE2A68">
        <w:rPr>
          <w:szCs w:val="24"/>
        </w:rPr>
        <w:t>ош</w:t>
      </w:r>
      <w:r w:rsidRPr="00DE2A68">
        <w:rPr>
          <w:spacing w:val="-9"/>
          <w:szCs w:val="24"/>
        </w:rPr>
        <w:t>њ</w:t>
      </w:r>
      <w:r w:rsidRPr="00DE2A68">
        <w:rPr>
          <w:spacing w:val="-2"/>
          <w:szCs w:val="24"/>
        </w:rPr>
        <w:t>е</w:t>
      </w:r>
      <w:r w:rsidRPr="00DE2A68">
        <w:rPr>
          <w:szCs w:val="24"/>
        </w:rPr>
        <w:t>,</w:t>
      </w:r>
      <w:r w:rsidRPr="00DE2A68">
        <w:rPr>
          <w:spacing w:val="59"/>
          <w:szCs w:val="24"/>
        </w:rPr>
        <w:t xml:space="preserve"> </w:t>
      </w:r>
      <w:r w:rsidRPr="00DE2A68">
        <w:rPr>
          <w:szCs w:val="24"/>
        </w:rPr>
        <w:t>Ц</w:t>
      </w:r>
      <w:r w:rsidRPr="00DE2A68">
        <w:rPr>
          <w:spacing w:val="-10"/>
          <w:szCs w:val="24"/>
        </w:rPr>
        <w:t>е</w:t>
      </w:r>
      <w:r w:rsidRPr="00DE2A68">
        <w:rPr>
          <w:szCs w:val="24"/>
        </w:rPr>
        <w:t>ро</w:t>
      </w:r>
      <w:r w:rsidRPr="00DE2A68">
        <w:rPr>
          <w:spacing w:val="-7"/>
          <w:szCs w:val="24"/>
        </w:rPr>
        <w:t>в</w:t>
      </w:r>
      <w:r w:rsidRPr="00DE2A68">
        <w:rPr>
          <w:szCs w:val="24"/>
        </w:rPr>
        <w:t>и</w:t>
      </w:r>
      <w:r w:rsidRPr="00DE2A68">
        <w:rPr>
          <w:spacing w:val="-8"/>
          <w:szCs w:val="24"/>
        </w:rPr>
        <w:t>ц</w:t>
      </w:r>
      <w:r w:rsidRPr="00DE2A68">
        <w:rPr>
          <w:szCs w:val="24"/>
        </w:rPr>
        <w:t>е,</w:t>
      </w:r>
      <w:r w:rsidRPr="00DE2A68">
        <w:rPr>
          <w:spacing w:val="59"/>
          <w:szCs w:val="24"/>
        </w:rPr>
        <w:t xml:space="preserve"> </w:t>
      </w:r>
      <w:r w:rsidRPr="00DE2A68">
        <w:rPr>
          <w:spacing w:val="-7"/>
          <w:szCs w:val="24"/>
        </w:rPr>
        <w:t>н</w:t>
      </w:r>
      <w:r w:rsidRPr="00DE2A68">
        <w:rPr>
          <w:szCs w:val="24"/>
        </w:rPr>
        <w:t>а</w:t>
      </w:r>
      <w:r w:rsidRPr="00DE2A68">
        <w:rPr>
          <w:spacing w:val="60"/>
          <w:szCs w:val="24"/>
        </w:rPr>
        <w:t xml:space="preserve"> </w:t>
      </w:r>
      <w:r w:rsidRPr="00DE2A68">
        <w:rPr>
          <w:szCs w:val="24"/>
        </w:rPr>
        <w:t>о</w:t>
      </w:r>
      <w:r w:rsidRPr="00DE2A68">
        <w:rPr>
          <w:spacing w:val="-7"/>
          <w:szCs w:val="24"/>
        </w:rPr>
        <w:t>б</w:t>
      </w:r>
      <w:r w:rsidRPr="00DE2A68">
        <w:rPr>
          <w:szCs w:val="24"/>
        </w:rPr>
        <w:t>оду Ку</w:t>
      </w:r>
      <w:r w:rsidRPr="00DE2A68">
        <w:rPr>
          <w:spacing w:val="-8"/>
          <w:szCs w:val="24"/>
        </w:rPr>
        <w:t>ч</w:t>
      </w:r>
      <w:r w:rsidRPr="00DE2A68">
        <w:rPr>
          <w:szCs w:val="24"/>
        </w:rPr>
        <w:t>е</w:t>
      </w:r>
      <w:r w:rsidRPr="00DE2A68">
        <w:rPr>
          <w:spacing w:val="-7"/>
          <w:szCs w:val="24"/>
        </w:rPr>
        <w:t>в</w:t>
      </w:r>
      <w:r w:rsidRPr="00DE2A68">
        <w:rPr>
          <w:szCs w:val="24"/>
        </w:rPr>
        <w:t>с</w:t>
      </w:r>
      <w:r w:rsidRPr="00DE2A68">
        <w:rPr>
          <w:spacing w:val="-8"/>
          <w:szCs w:val="24"/>
        </w:rPr>
        <w:t>к</w:t>
      </w:r>
      <w:r w:rsidRPr="00DE2A68">
        <w:rPr>
          <w:szCs w:val="24"/>
        </w:rPr>
        <w:t>е</w:t>
      </w:r>
      <w:r w:rsidRPr="00DE2A68">
        <w:rPr>
          <w:spacing w:val="7"/>
          <w:szCs w:val="24"/>
        </w:rPr>
        <w:t xml:space="preserve"> </w:t>
      </w:r>
      <w:r w:rsidRPr="00DE2A68">
        <w:rPr>
          <w:szCs w:val="24"/>
        </w:rPr>
        <w:t>доли</w:t>
      </w:r>
      <w:r w:rsidRPr="00DE2A68">
        <w:rPr>
          <w:spacing w:val="-10"/>
          <w:szCs w:val="24"/>
        </w:rPr>
        <w:t>н</w:t>
      </w:r>
      <w:r w:rsidRPr="00DE2A68">
        <w:rPr>
          <w:szCs w:val="24"/>
        </w:rPr>
        <w:t>е,</w:t>
      </w:r>
      <w:r w:rsidRPr="00DE2A68">
        <w:rPr>
          <w:spacing w:val="7"/>
          <w:szCs w:val="24"/>
        </w:rPr>
        <w:t xml:space="preserve"> </w:t>
      </w:r>
      <w:r w:rsidRPr="00DE2A68">
        <w:rPr>
          <w:szCs w:val="24"/>
        </w:rPr>
        <w:t>се</w:t>
      </w:r>
      <w:r w:rsidRPr="00DE2A68">
        <w:rPr>
          <w:spacing w:val="-9"/>
          <w:szCs w:val="24"/>
        </w:rPr>
        <w:t>в</w:t>
      </w:r>
      <w:r w:rsidRPr="00DE2A68">
        <w:rPr>
          <w:szCs w:val="24"/>
        </w:rPr>
        <w:t>ероис</w:t>
      </w:r>
      <w:r w:rsidRPr="00DE2A68">
        <w:rPr>
          <w:spacing w:val="-8"/>
          <w:szCs w:val="24"/>
        </w:rPr>
        <w:t>т</w:t>
      </w:r>
      <w:r w:rsidRPr="00DE2A68">
        <w:rPr>
          <w:szCs w:val="24"/>
        </w:rPr>
        <w:t>оч</w:t>
      </w:r>
      <w:r w:rsidRPr="00DE2A68">
        <w:rPr>
          <w:spacing w:val="-9"/>
          <w:szCs w:val="24"/>
        </w:rPr>
        <w:t>н</w:t>
      </w:r>
      <w:r w:rsidRPr="00DE2A68">
        <w:rPr>
          <w:szCs w:val="24"/>
        </w:rPr>
        <w:t>о</w:t>
      </w:r>
      <w:r w:rsidRPr="00DE2A68">
        <w:rPr>
          <w:spacing w:val="7"/>
          <w:szCs w:val="24"/>
        </w:rPr>
        <w:t xml:space="preserve"> </w:t>
      </w:r>
      <w:r w:rsidRPr="00DE2A68">
        <w:rPr>
          <w:szCs w:val="24"/>
        </w:rPr>
        <w:t>до</w:t>
      </w:r>
      <w:r w:rsidRPr="00DE2A68">
        <w:rPr>
          <w:spacing w:val="6"/>
          <w:szCs w:val="24"/>
        </w:rPr>
        <w:t xml:space="preserve"> </w:t>
      </w:r>
      <w:r w:rsidRPr="00DE2A68">
        <w:rPr>
          <w:szCs w:val="24"/>
        </w:rPr>
        <w:t>Не</w:t>
      </w:r>
      <w:r w:rsidRPr="00DE2A68">
        <w:rPr>
          <w:spacing w:val="-11"/>
          <w:szCs w:val="24"/>
        </w:rPr>
        <w:t>р</w:t>
      </w:r>
      <w:r w:rsidRPr="00DE2A68">
        <w:rPr>
          <w:szCs w:val="24"/>
        </w:rPr>
        <w:t>ес</w:t>
      </w:r>
      <w:r w:rsidRPr="00DE2A68">
        <w:rPr>
          <w:spacing w:val="-9"/>
          <w:szCs w:val="24"/>
        </w:rPr>
        <w:t>н</w:t>
      </w:r>
      <w:r w:rsidRPr="00DE2A68">
        <w:rPr>
          <w:szCs w:val="24"/>
        </w:rPr>
        <w:t>и</w:t>
      </w:r>
      <w:r w:rsidRPr="00DE2A68">
        <w:rPr>
          <w:spacing w:val="-8"/>
          <w:szCs w:val="24"/>
        </w:rPr>
        <w:t>ц</w:t>
      </w:r>
      <w:r w:rsidRPr="00DE2A68">
        <w:rPr>
          <w:szCs w:val="24"/>
        </w:rPr>
        <w:t>е</w:t>
      </w:r>
      <w:r w:rsidRPr="00DE2A68">
        <w:rPr>
          <w:spacing w:val="7"/>
          <w:szCs w:val="24"/>
        </w:rPr>
        <w:t xml:space="preserve"> </w:t>
      </w:r>
      <w:r w:rsidRPr="00DE2A68">
        <w:rPr>
          <w:szCs w:val="24"/>
        </w:rPr>
        <w:t>и</w:t>
      </w:r>
      <w:r w:rsidRPr="00DE2A68">
        <w:rPr>
          <w:spacing w:val="7"/>
          <w:szCs w:val="24"/>
        </w:rPr>
        <w:t xml:space="preserve"> </w:t>
      </w:r>
      <w:r w:rsidRPr="00DE2A68">
        <w:rPr>
          <w:szCs w:val="24"/>
        </w:rPr>
        <w:t>у</w:t>
      </w:r>
      <w:r w:rsidRPr="00DE2A68">
        <w:rPr>
          <w:spacing w:val="5"/>
          <w:szCs w:val="24"/>
        </w:rPr>
        <w:t xml:space="preserve"> </w:t>
      </w:r>
      <w:r w:rsidRPr="00DE2A68">
        <w:rPr>
          <w:szCs w:val="24"/>
        </w:rPr>
        <w:t>подр</w:t>
      </w:r>
      <w:r w:rsidRPr="00DE2A68">
        <w:rPr>
          <w:spacing w:val="-8"/>
          <w:szCs w:val="24"/>
        </w:rPr>
        <w:t>у</w:t>
      </w:r>
      <w:r w:rsidRPr="00DE2A68">
        <w:rPr>
          <w:szCs w:val="24"/>
        </w:rPr>
        <w:t>ч</w:t>
      </w:r>
      <w:r w:rsidRPr="00DE2A68">
        <w:rPr>
          <w:spacing w:val="-8"/>
          <w:szCs w:val="24"/>
        </w:rPr>
        <w:t>ј</w:t>
      </w:r>
      <w:r w:rsidRPr="00DE2A68">
        <w:rPr>
          <w:szCs w:val="24"/>
        </w:rPr>
        <w:t>у</w:t>
      </w:r>
      <w:r w:rsidRPr="00DE2A68">
        <w:rPr>
          <w:spacing w:val="5"/>
          <w:szCs w:val="24"/>
        </w:rPr>
        <w:t xml:space="preserve"> </w:t>
      </w:r>
      <w:r w:rsidRPr="00DE2A68">
        <w:rPr>
          <w:spacing w:val="-7"/>
          <w:szCs w:val="24"/>
        </w:rPr>
        <w:t>н</w:t>
      </w:r>
      <w:r w:rsidRPr="00DE2A68">
        <w:rPr>
          <w:szCs w:val="24"/>
        </w:rPr>
        <w:t>асеља</w:t>
      </w:r>
      <w:r w:rsidRPr="00DE2A68">
        <w:rPr>
          <w:spacing w:val="5"/>
          <w:szCs w:val="24"/>
        </w:rPr>
        <w:t xml:space="preserve"> </w:t>
      </w:r>
      <w:r w:rsidRPr="00DE2A68">
        <w:rPr>
          <w:szCs w:val="24"/>
        </w:rPr>
        <w:t>Вол</w:t>
      </w:r>
      <w:r w:rsidRPr="00DE2A68">
        <w:rPr>
          <w:spacing w:val="-7"/>
          <w:szCs w:val="24"/>
        </w:rPr>
        <w:t>у</w:t>
      </w:r>
      <w:r w:rsidRPr="00DE2A68">
        <w:rPr>
          <w:szCs w:val="24"/>
        </w:rPr>
        <w:t>ј</w:t>
      </w:r>
      <w:r w:rsidRPr="00DE2A68">
        <w:rPr>
          <w:spacing w:val="-4"/>
          <w:szCs w:val="24"/>
        </w:rPr>
        <w:t>е</w:t>
      </w:r>
      <w:r w:rsidRPr="00DE2A68">
        <w:rPr>
          <w:szCs w:val="24"/>
        </w:rPr>
        <w:t>.</w:t>
      </w:r>
      <w:r w:rsidRPr="00DE2A68">
        <w:rPr>
          <w:spacing w:val="7"/>
          <w:szCs w:val="24"/>
        </w:rPr>
        <w:t xml:space="preserve"> </w:t>
      </w:r>
      <w:r w:rsidRPr="00DE2A68">
        <w:rPr>
          <w:szCs w:val="24"/>
        </w:rPr>
        <w:t>О</w:t>
      </w:r>
      <w:r w:rsidRPr="00DE2A68">
        <w:rPr>
          <w:spacing w:val="-8"/>
          <w:szCs w:val="24"/>
        </w:rPr>
        <w:t>в</w:t>
      </w:r>
      <w:r w:rsidRPr="00DE2A68">
        <w:rPr>
          <w:szCs w:val="24"/>
        </w:rPr>
        <w:t>а</w:t>
      </w:r>
      <w:r w:rsidRPr="00DE2A68">
        <w:rPr>
          <w:spacing w:val="7"/>
          <w:szCs w:val="24"/>
        </w:rPr>
        <w:t xml:space="preserve"> </w:t>
      </w:r>
      <w:r w:rsidRPr="00DE2A68">
        <w:rPr>
          <w:szCs w:val="24"/>
        </w:rPr>
        <w:t>земљ</w:t>
      </w:r>
      <w:r w:rsidRPr="00DE2A68">
        <w:rPr>
          <w:spacing w:val="-7"/>
          <w:szCs w:val="24"/>
        </w:rPr>
        <w:t>и</w:t>
      </w:r>
      <w:r w:rsidRPr="00DE2A68">
        <w:rPr>
          <w:szCs w:val="24"/>
        </w:rPr>
        <w:t>ш</w:t>
      </w:r>
      <w:r w:rsidRPr="00DE2A68">
        <w:rPr>
          <w:spacing w:val="-7"/>
          <w:szCs w:val="24"/>
        </w:rPr>
        <w:t>т</w:t>
      </w:r>
      <w:r w:rsidRPr="00DE2A68">
        <w:rPr>
          <w:szCs w:val="24"/>
        </w:rPr>
        <w:t>а</w:t>
      </w:r>
      <w:r w:rsidRPr="00DE2A68">
        <w:rPr>
          <w:spacing w:val="7"/>
          <w:szCs w:val="24"/>
        </w:rPr>
        <w:t xml:space="preserve"> </w:t>
      </w:r>
      <w:r w:rsidRPr="00DE2A68">
        <w:rPr>
          <w:szCs w:val="24"/>
        </w:rPr>
        <w:t xml:space="preserve">су </w:t>
      </w:r>
      <w:r w:rsidRPr="00DE2A68">
        <w:rPr>
          <w:spacing w:val="-4"/>
          <w:szCs w:val="24"/>
        </w:rPr>
        <w:t>релати</w:t>
      </w:r>
      <w:r w:rsidRPr="00DE2A68">
        <w:rPr>
          <w:spacing w:val="-9"/>
          <w:szCs w:val="24"/>
        </w:rPr>
        <w:t>в</w:t>
      </w:r>
      <w:r w:rsidRPr="00DE2A68">
        <w:rPr>
          <w:spacing w:val="-7"/>
          <w:szCs w:val="24"/>
        </w:rPr>
        <w:t>н</w:t>
      </w:r>
      <w:r w:rsidRPr="00DE2A68">
        <w:rPr>
          <w:szCs w:val="24"/>
        </w:rPr>
        <w:t>о</w:t>
      </w:r>
      <w:r w:rsidRPr="00DE2A68">
        <w:rPr>
          <w:spacing w:val="-7"/>
          <w:szCs w:val="24"/>
        </w:rPr>
        <w:t xml:space="preserve"> </w:t>
      </w:r>
      <w:r w:rsidRPr="00DE2A68">
        <w:rPr>
          <w:spacing w:val="-4"/>
          <w:szCs w:val="24"/>
        </w:rPr>
        <w:t>ду</w:t>
      </w:r>
      <w:r w:rsidRPr="00DE2A68">
        <w:rPr>
          <w:spacing w:val="-9"/>
          <w:szCs w:val="24"/>
        </w:rPr>
        <w:t>б</w:t>
      </w:r>
      <w:r w:rsidRPr="00DE2A68">
        <w:rPr>
          <w:spacing w:val="-4"/>
          <w:szCs w:val="24"/>
        </w:rPr>
        <w:t>ок</w:t>
      </w:r>
      <w:r w:rsidRPr="00DE2A68">
        <w:rPr>
          <w:spacing w:val="-5"/>
          <w:szCs w:val="24"/>
        </w:rPr>
        <w:t>а</w:t>
      </w:r>
      <w:r w:rsidRPr="00DE2A68">
        <w:rPr>
          <w:szCs w:val="24"/>
        </w:rPr>
        <w:t>,</w:t>
      </w:r>
      <w:r w:rsidRPr="00DE2A68">
        <w:rPr>
          <w:spacing w:val="-8"/>
          <w:szCs w:val="24"/>
        </w:rPr>
        <w:t xml:space="preserve"> </w:t>
      </w:r>
      <w:r w:rsidRPr="00DE2A68">
        <w:rPr>
          <w:spacing w:val="-4"/>
          <w:szCs w:val="24"/>
        </w:rPr>
        <w:t>п</w:t>
      </w:r>
      <w:r w:rsidRPr="00DE2A68">
        <w:rPr>
          <w:szCs w:val="24"/>
        </w:rPr>
        <w:t>а</w:t>
      </w:r>
      <w:r w:rsidRPr="00DE2A68">
        <w:rPr>
          <w:spacing w:val="-7"/>
          <w:szCs w:val="24"/>
        </w:rPr>
        <w:t xml:space="preserve"> </w:t>
      </w:r>
      <w:r w:rsidRPr="00DE2A68">
        <w:rPr>
          <w:spacing w:val="-11"/>
          <w:szCs w:val="24"/>
        </w:rPr>
        <w:t>с</w:t>
      </w:r>
      <w:r w:rsidRPr="00DE2A68">
        <w:rPr>
          <w:szCs w:val="24"/>
        </w:rPr>
        <w:t>е</w:t>
      </w:r>
      <w:r w:rsidRPr="00DE2A68">
        <w:rPr>
          <w:spacing w:val="-7"/>
          <w:szCs w:val="24"/>
        </w:rPr>
        <w:t xml:space="preserve"> </w:t>
      </w:r>
      <w:r w:rsidRPr="00DE2A68">
        <w:rPr>
          <w:spacing w:val="-4"/>
          <w:szCs w:val="24"/>
        </w:rPr>
        <w:t>ис</w:t>
      </w:r>
      <w:r w:rsidRPr="00DE2A68">
        <w:rPr>
          <w:spacing w:val="-8"/>
          <w:szCs w:val="24"/>
        </w:rPr>
        <w:t>к</w:t>
      </w:r>
      <w:r w:rsidRPr="00DE2A68">
        <w:rPr>
          <w:spacing w:val="-4"/>
          <w:szCs w:val="24"/>
        </w:rPr>
        <w:t>о</w:t>
      </w:r>
      <w:r w:rsidRPr="00DE2A68">
        <w:rPr>
          <w:spacing w:val="-8"/>
          <w:szCs w:val="24"/>
        </w:rPr>
        <w:t>р</w:t>
      </w:r>
      <w:r w:rsidRPr="00DE2A68">
        <w:rPr>
          <w:spacing w:val="-4"/>
          <w:szCs w:val="24"/>
        </w:rPr>
        <w:t>ишћа</w:t>
      </w:r>
      <w:r w:rsidRPr="00DE2A68">
        <w:rPr>
          <w:spacing w:val="-8"/>
          <w:szCs w:val="24"/>
        </w:rPr>
        <w:t>в</w:t>
      </w:r>
      <w:r w:rsidRPr="00DE2A68">
        <w:rPr>
          <w:spacing w:val="-4"/>
          <w:szCs w:val="24"/>
        </w:rPr>
        <w:t>ај</w:t>
      </w:r>
      <w:r w:rsidRPr="00DE2A68">
        <w:rPr>
          <w:szCs w:val="24"/>
        </w:rPr>
        <w:t>у</w:t>
      </w:r>
      <w:r w:rsidRPr="00DE2A68">
        <w:rPr>
          <w:spacing w:val="-10"/>
          <w:szCs w:val="24"/>
        </w:rPr>
        <w:t xml:space="preserve"> </w:t>
      </w:r>
      <w:r w:rsidRPr="00DE2A68">
        <w:rPr>
          <w:spacing w:val="-4"/>
          <w:szCs w:val="24"/>
        </w:rPr>
        <w:t>ка</w:t>
      </w:r>
      <w:r w:rsidRPr="00DE2A68">
        <w:rPr>
          <w:szCs w:val="24"/>
        </w:rPr>
        <w:t>о</w:t>
      </w:r>
      <w:r w:rsidRPr="00DE2A68">
        <w:rPr>
          <w:spacing w:val="-14"/>
          <w:szCs w:val="24"/>
        </w:rPr>
        <w:t xml:space="preserve"> </w:t>
      </w:r>
      <w:r w:rsidRPr="00DE2A68">
        <w:rPr>
          <w:spacing w:val="-4"/>
          <w:szCs w:val="24"/>
        </w:rPr>
        <w:t>о</w:t>
      </w:r>
      <w:r w:rsidRPr="00DE2A68">
        <w:rPr>
          <w:spacing w:val="-8"/>
          <w:szCs w:val="24"/>
        </w:rPr>
        <w:t>р</w:t>
      </w:r>
      <w:r w:rsidRPr="00DE2A68">
        <w:rPr>
          <w:spacing w:val="-4"/>
          <w:szCs w:val="24"/>
        </w:rPr>
        <w:t>ани</w:t>
      </w:r>
      <w:r w:rsidRPr="00DE2A68">
        <w:rPr>
          <w:spacing w:val="-10"/>
          <w:szCs w:val="24"/>
        </w:rPr>
        <w:t>ц</w:t>
      </w:r>
      <w:r w:rsidRPr="00DE2A68">
        <w:rPr>
          <w:szCs w:val="24"/>
        </w:rPr>
        <w:t>е,</w:t>
      </w:r>
      <w:r w:rsidRPr="00DE2A68">
        <w:rPr>
          <w:spacing w:val="-8"/>
          <w:szCs w:val="24"/>
        </w:rPr>
        <w:t xml:space="preserve"> </w:t>
      </w:r>
      <w:r w:rsidRPr="00DE2A68">
        <w:rPr>
          <w:szCs w:val="24"/>
        </w:rPr>
        <w:t>а</w:t>
      </w:r>
      <w:r w:rsidRPr="00DE2A68">
        <w:rPr>
          <w:spacing w:val="-7"/>
          <w:szCs w:val="24"/>
        </w:rPr>
        <w:t xml:space="preserve"> </w:t>
      </w:r>
      <w:r w:rsidRPr="00DE2A68">
        <w:rPr>
          <w:spacing w:val="-4"/>
          <w:szCs w:val="24"/>
        </w:rPr>
        <w:t>ис</w:t>
      </w:r>
      <w:r w:rsidRPr="00DE2A68">
        <w:rPr>
          <w:spacing w:val="-7"/>
          <w:szCs w:val="24"/>
        </w:rPr>
        <w:t>т</w:t>
      </w:r>
      <w:r w:rsidRPr="00DE2A68">
        <w:rPr>
          <w:szCs w:val="24"/>
        </w:rPr>
        <w:t>о</w:t>
      </w:r>
      <w:r w:rsidRPr="00DE2A68">
        <w:rPr>
          <w:spacing w:val="-7"/>
          <w:szCs w:val="24"/>
        </w:rPr>
        <w:t xml:space="preserve"> </w:t>
      </w:r>
      <w:r w:rsidRPr="00DE2A68">
        <w:rPr>
          <w:spacing w:val="-4"/>
          <w:szCs w:val="24"/>
        </w:rPr>
        <w:t>та</w:t>
      </w:r>
      <w:r w:rsidRPr="00DE2A68">
        <w:rPr>
          <w:spacing w:val="-12"/>
          <w:szCs w:val="24"/>
        </w:rPr>
        <w:t>к</w:t>
      </w:r>
      <w:r w:rsidRPr="00DE2A68">
        <w:rPr>
          <w:szCs w:val="24"/>
        </w:rPr>
        <w:t>о</w:t>
      </w:r>
      <w:r w:rsidRPr="00DE2A68">
        <w:rPr>
          <w:spacing w:val="-7"/>
          <w:szCs w:val="24"/>
        </w:rPr>
        <w:t xml:space="preserve"> </w:t>
      </w:r>
      <w:r w:rsidRPr="00DE2A68">
        <w:rPr>
          <w:szCs w:val="24"/>
        </w:rPr>
        <w:t>и</w:t>
      </w:r>
      <w:r w:rsidRPr="00DE2A68">
        <w:rPr>
          <w:spacing w:val="-7"/>
          <w:szCs w:val="24"/>
        </w:rPr>
        <w:t xml:space="preserve"> </w:t>
      </w:r>
      <w:r w:rsidRPr="00DE2A68">
        <w:rPr>
          <w:spacing w:val="-4"/>
          <w:szCs w:val="24"/>
        </w:rPr>
        <w:t>з</w:t>
      </w:r>
      <w:r w:rsidRPr="00DE2A68">
        <w:rPr>
          <w:szCs w:val="24"/>
        </w:rPr>
        <w:t>а</w:t>
      </w:r>
      <w:r w:rsidRPr="00DE2A68">
        <w:rPr>
          <w:spacing w:val="-7"/>
          <w:szCs w:val="24"/>
        </w:rPr>
        <w:t xml:space="preserve"> </w:t>
      </w:r>
      <w:r w:rsidRPr="00DE2A68">
        <w:rPr>
          <w:spacing w:val="-12"/>
          <w:szCs w:val="24"/>
        </w:rPr>
        <w:t>л</w:t>
      </w:r>
      <w:r w:rsidRPr="00DE2A68">
        <w:rPr>
          <w:spacing w:val="-4"/>
          <w:szCs w:val="24"/>
        </w:rPr>
        <w:t>и</w:t>
      </w:r>
      <w:r w:rsidRPr="00DE2A68">
        <w:rPr>
          <w:spacing w:val="-7"/>
          <w:szCs w:val="24"/>
        </w:rPr>
        <w:t>в</w:t>
      </w:r>
      <w:r w:rsidRPr="00DE2A68">
        <w:rPr>
          <w:spacing w:val="-4"/>
          <w:szCs w:val="24"/>
        </w:rPr>
        <w:t>ад</w:t>
      </w:r>
      <w:r w:rsidRPr="00DE2A68">
        <w:rPr>
          <w:szCs w:val="24"/>
        </w:rPr>
        <w:t>е</w:t>
      </w:r>
      <w:r w:rsidRPr="00DE2A68">
        <w:rPr>
          <w:spacing w:val="-7"/>
          <w:szCs w:val="24"/>
        </w:rPr>
        <w:t xml:space="preserve"> </w:t>
      </w:r>
      <w:r w:rsidRPr="00DE2A68">
        <w:rPr>
          <w:szCs w:val="24"/>
        </w:rPr>
        <w:t>и ш</w:t>
      </w:r>
      <w:r w:rsidRPr="00DE2A68">
        <w:rPr>
          <w:spacing w:val="-4"/>
          <w:szCs w:val="24"/>
        </w:rPr>
        <w:t>у</w:t>
      </w:r>
      <w:r w:rsidRPr="00DE2A68">
        <w:rPr>
          <w:spacing w:val="-1"/>
          <w:szCs w:val="24"/>
        </w:rPr>
        <w:t>м</w:t>
      </w:r>
      <w:r w:rsidRPr="00DE2A68">
        <w:rPr>
          <w:spacing w:val="2"/>
          <w:szCs w:val="24"/>
        </w:rPr>
        <w:t>е</w:t>
      </w:r>
      <w:r w:rsidRPr="00DE2A68">
        <w:rPr>
          <w:szCs w:val="24"/>
        </w:rPr>
        <w:t xml:space="preserve">. </w:t>
      </w:r>
      <w:r w:rsidRPr="00DE2A68">
        <w:rPr>
          <w:b/>
          <w:bCs/>
          <w:spacing w:val="-11"/>
          <w:szCs w:val="24"/>
        </w:rPr>
        <w:t>А</w:t>
      </w:r>
      <w:r w:rsidRPr="00DE2A68">
        <w:rPr>
          <w:b/>
          <w:bCs/>
          <w:spacing w:val="2"/>
          <w:szCs w:val="24"/>
        </w:rPr>
        <w:t>л</w:t>
      </w:r>
      <w:r w:rsidRPr="00DE2A68">
        <w:rPr>
          <w:b/>
          <w:bCs/>
          <w:spacing w:val="-6"/>
          <w:szCs w:val="24"/>
        </w:rPr>
        <w:t>у</w:t>
      </w:r>
      <w:r w:rsidRPr="00DE2A68">
        <w:rPr>
          <w:b/>
          <w:bCs/>
          <w:spacing w:val="-2"/>
          <w:szCs w:val="24"/>
        </w:rPr>
        <w:t>ви</w:t>
      </w:r>
      <w:r w:rsidRPr="00DE2A68">
        <w:rPr>
          <w:b/>
          <w:bCs/>
          <w:spacing w:val="2"/>
          <w:szCs w:val="24"/>
        </w:rPr>
        <w:t>ја</w:t>
      </w:r>
      <w:r w:rsidRPr="00DE2A68">
        <w:rPr>
          <w:b/>
          <w:bCs/>
          <w:spacing w:val="-7"/>
          <w:szCs w:val="24"/>
        </w:rPr>
        <w:t>л</w:t>
      </w:r>
      <w:r w:rsidRPr="00DE2A68">
        <w:rPr>
          <w:b/>
          <w:bCs/>
          <w:spacing w:val="2"/>
          <w:szCs w:val="24"/>
        </w:rPr>
        <w:t>н</w:t>
      </w:r>
      <w:r w:rsidRPr="00DE2A68">
        <w:rPr>
          <w:b/>
          <w:bCs/>
          <w:szCs w:val="24"/>
        </w:rPr>
        <w:t>и</w:t>
      </w:r>
      <w:r w:rsidRPr="00DE2A68">
        <w:rPr>
          <w:b/>
          <w:bCs/>
          <w:spacing w:val="8"/>
          <w:szCs w:val="24"/>
        </w:rPr>
        <w:t xml:space="preserve"> </w:t>
      </w:r>
      <w:r w:rsidRPr="00DE2A68">
        <w:rPr>
          <w:b/>
          <w:bCs/>
          <w:spacing w:val="-4"/>
          <w:szCs w:val="24"/>
        </w:rPr>
        <w:t>н</w:t>
      </w:r>
      <w:r w:rsidRPr="00DE2A68">
        <w:rPr>
          <w:b/>
          <w:bCs/>
          <w:spacing w:val="2"/>
          <w:szCs w:val="24"/>
        </w:rPr>
        <w:t>а</w:t>
      </w:r>
      <w:r w:rsidRPr="00DE2A68">
        <w:rPr>
          <w:b/>
          <w:bCs/>
          <w:spacing w:val="-4"/>
          <w:szCs w:val="24"/>
        </w:rPr>
        <w:t>н</w:t>
      </w:r>
      <w:r w:rsidRPr="00DE2A68">
        <w:rPr>
          <w:b/>
          <w:bCs/>
          <w:spacing w:val="-6"/>
          <w:szCs w:val="24"/>
        </w:rPr>
        <w:t>о</w:t>
      </w:r>
      <w:r w:rsidRPr="00DE2A68">
        <w:rPr>
          <w:b/>
          <w:bCs/>
          <w:spacing w:val="2"/>
          <w:szCs w:val="24"/>
        </w:rPr>
        <w:t>с</w:t>
      </w:r>
      <w:r w:rsidRPr="00DE2A68">
        <w:rPr>
          <w:b/>
          <w:bCs/>
          <w:szCs w:val="24"/>
        </w:rPr>
        <w:t>и</w:t>
      </w:r>
      <w:r w:rsidRPr="00DE2A68">
        <w:rPr>
          <w:b/>
          <w:bCs/>
          <w:spacing w:val="14"/>
          <w:szCs w:val="24"/>
        </w:rPr>
        <w:t xml:space="preserve"> </w:t>
      </w:r>
      <w:r w:rsidRPr="00DE2A68">
        <w:rPr>
          <w:spacing w:val="-7"/>
          <w:szCs w:val="24"/>
        </w:rPr>
        <w:t>н</w:t>
      </w:r>
      <w:r w:rsidRPr="00DE2A68">
        <w:rPr>
          <w:spacing w:val="1"/>
          <w:szCs w:val="24"/>
        </w:rPr>
        <w:t>а</w:t>
      </w:r>
      <w:r w:rsidRPr="00DE2A68">
        <w:rPr>
          <w:szCs w:val="24"/>
        </w:rPr>
        <w:t>с</w:t>
      </w:r>
      <w:r w:rsidRPr="00DE2A68">
        <w:rPr>
          <w:spacing w:val="-8"/>
          <w:szCs w:val="24"/>
        </w:rPr>
        <w:t>т</w:t>
      </w:r>
      <w:r w:rsidRPr="00DE2A68">
        <w:rPr>
          <w:spacing w:val="1"/>
          <w:szCs w:val="24"/>
        </w:rPr>
        <w:t>а</w:t>
      </w:r>
      <w:r w:rsidRPr="00DE2A68">
        <w:rPr>
          <w:szCs w:val="24"/>
        </w:rPr>
        <w:t>ју</w:t>
      </w:r>
      <w:r w:rsidRPr="00DE2A68">
        <w:rPr>
          <w:spacing w:val="12"/>
          <w:szCs w:val="24"/>
        </w:rPr>
        <w:t xml:space="preserve"> </w:t>
      </w:r>
      <w:r w:rsidRPr="00DE2A68">
        <w:rPr>
          <w:szCs w:val="24"/>
        </w:rPr>
        <w:t>радом</w:t>
      </w:r>
      <w:r w:rsidRPr="00DE2A68">
        <w:rPr>
          <w:spacing w:val="15"/>
          <w:szCs w:val="24"/>
        </w:rPr>
        <w:t xml:space="preserve"> </w:t>
      </w:r>
      <w:r w:rsidRPr="00DE2A68">
        <w:rPr>
          <w:szCs w:val="24"/>
        </w:rPr>
        <w:t>текућих</w:t>
      </w:r>
      <w:r w:rsidRPr="00DE2A68">
        <w:rPr>
          <w:spacing w:val="16"/>
          <w:szCs w:val="24"/>
        </w:rPr>
        <w:t xml:space="preserve"> </w:t>
      </w:r>
      <w:r w:rsidRPr="00DE2A68">
        <w:rPr>
          <w:spacing w:val="-7"/>
          <w:szCs w:val="24"/>
        </w:rPr>
        <w:t>в</w:t>
      </w:r>
      <w:r w:rsidRPr="00DE2A68">
        <w:rPr>
          <w:szCs w:val="24"/>
        </w:rPr>
        <w:t>ода.</w:t>
      </w:r>
      <w:r w:rsidRPr="00DE2A68">
        <w:rPr>
          <w:spacing w:val="16"/>
          <w:szCs w:val="24"/>
        </w:rPr>
        <w:t xml:space="preserve"> </w:t>
      </w:r>
      <w:r w:rsidRPr="00DE2A68">
        <w:rPr>
          <w:szCs w:val="24"/>
        </w:rPr>
        <w:t>Покри</w:t>
      </w:r>
      <w:r w:rsidRPr="00DE2A68">
        <w:rPr>
          <w:spacing w:val="-7"/>
          <w:szCs w:val="24"/>
        </w:rPr>
        <w:t>в</w:t>
      </w:r>
      <w:r w:rsidRPr="00DE2A68">
        <w:rPr>
          <w:spacing w:val="1"/>
          <w:szCs w:val="24"/>
        </w:rPr>
        <w:t>а</w:t>
      </w:r>
      <w:r w:rsidRPr="00DE2A68">
        <w:rPr>
          <w:szCs w:val="24"/>
        </w:rPr>
        <w:t>ју</w:t>
      </w:r>
      <w:r w:rsidRPr="00DE2A68">
        <w:rPr>
          <w:spacing w:val="7"/>
          <w:szCs w:val="24"/>
        </w:rPr>
        <w:t xml:space="preserve"> </w:t>
      </w:r>
      <w:r w:rsidRPr="00DE2A68">
        <w:rPr>
          <w:szCs w:val="24"/>
        </w:rPr>
        <w:t>доњи</w:t>
      </w:r>
      <w:r w:rsidRPr="00DE2A68">
        <w:rPr>
          <w:spacing w:val="12"/>
          <w:szCs w:val="24"/>
        </w:rPr>
        <w:t xml:space="preserve"> </w:t>
      </w:r>
      <w:r w:rsidRPr="00DE2A68">
        <w:rPr>
          <w:szCs w:val="24"/>
        </w:rPr>
        <w:t>и</w:t>
      </w:r>
      <w:r w:rsidRPr="00DE2A68">
        <w:rPr>
          <w:spacing w:val="11"/>
          <w:szCs w:val="24"/>
        </w:rPr>
        <w:t xml:space="preserve"> </w:t>
      </w:r>
      <w:r w:rsidRPr="00DE2A68">
        <w:rPr>
          <w:szCs w:val="24"/>
        </w:rPr>
        <w:t>сре</w:t>
      </w:r>
      <w:r w:rsidRPr="00DE2A68">
        <w:rPr>
          <w:spacing w:val="3"/>
          <w:szCs w:val="24"/>
        </w:rPr>
        <w:t>д</w:t>
      </w:r>
      <w:r w:rsidRPr="00DE2A68">
        <w:rPr>
          <w:spacing w:val="-7"/>
          <w:szCs w:val="24"/>
        </w:rPr>
        <w:t>њ</w:t>
      </w:r>
      <w:r w:rsidRPr="00DE2A68">
        <w:rPr>
          <w:szCs w:val="24"/>
        </w:rPr>
        <w:t>и</w:t>
      </w:r>
      <w:r w:rsidRPr="00DE2A68">
        <w:rPr>
          <w:spacing w:val="11"/>
          <w:szCs w:val="24"/>
        </w:rPr>
        <w:t xml:space="preserve"> </w:t>
      </w:r>
      <w:r w:rsidRPr="00DE2A68">
        <w:rPr>
          <w:szCs w:val="24"/>
        </w:rPr>
        <w:t>део</w:t>
      </w:r>
      <w:r w:rsidRPr="00DE2A68">
        <w:rPr>
          <w:spacing w:val="15"/>
          <w:szCs w:val="24"/>
        </w:rPr>
        <w:t xml:space="preserve"> </w:t>
      </w:r>
      <w:r w:rsidRPr="00DE2A68">
        <w:rPr>
          <w:szCs w:val="24"/>
        </w:rPr>
        <w:t>П</w:t>
      </w:r>
      <w:r w:rsidRPr="00DE2A68">
        <w:rPr>
          <w:spacing w:val="4"/>
          <w:szCs w:val="24"/>
        </w:rPr>
        <w:t>е</w:t>
      </w:r>
      <w:r w:rsidRPr="00DE2A68">
        <w:rPr>
          <w:szCs w:val="24"/>
        </w:rPr>
        <w:t>к</w:t>
      </w:r>
      <w:r w:rsidRPr="00DE2A68">
        <w:rPr>
          <w:spacing w:val="2"/>
          <w:szCs w:val="24"/>
        </w:rPr>
        <w:t>а</w:t>
      </w:r>
      <w:r w:rsidRPr="00DE2A68">
        <w:rPr>
          <w:szCs w:val="24"/>
        </w:rPr>
        <w:t>,</w:t>
      </w:r>
      <w:r w:rsidRPr="00DE2A68">
        <w:rPr>
          <w:spacing w:val="16"/>
          <w:szCs w:val="24"/>
        </w:rPr>
        <w:t xml:space="preserve"> </w:t>
      </w:r>
      <w:r w:rsidRPr="005C0D1C">
        <w:rPr>
          <w:bCs/>
          <w:szCs w:val="24"/>
        </w:rPr>
        <w:t>и</w:t>
      </w:r>
      <w:r w:rsidRPr="00DE2A68">
        <w:rPr>
          <w:b/>
          <w:bCs/>
          <w:spacing w:val="14"/>
          <w:szCs w:val="24"/>
        </w:rPr>
        <w:t xml:space="preserve"> </w:t>
      </w:r>
      <w:r w:rsidRPr="00DE2A68">
        <w:rPr>
          <w:szCs w:val="24"/>
        </w:rPr>
        <w:t xml:space="preserve">дуж </w:t>
      </w:r>
      <w:r w:rsidRPr="00DE2A68">
        <w:rPr>
          <w:spacing w:val="2"/>
          <w:szCs w:val="24"/>
        </w:rPr>
        <w:t>ос</w:t>
      </w:r>
      <w:r w:rsidRPr="00DE2A68">
        <w:rPr>
          <w:szCs w:val="24"/>
        </w:rPr>
        <w:t>т</w:t>
      </w:r>
      <w:r w:rsidRPr="00DE2A68">
        <w:rPr>
          <w:spacing w:val="2"/>
          <w:szCs w:val="24"/>
        </w:rPr>
        <w:t>а</w:t>
      </w:r>
      <w:r w:rsidRPr="00DE2A68">
        <w:rPr>
          <w:spacing w:val="-4"/>
          <w:szCs w:val="24"/>
        </w:rPr>
        <w:t>л</w:t>
      </w:r>
      <w:r w:rsidRPr="00DE2A68">
        <w:rPr>
          <w:spacing w:val="2"/>
          <w:szCs w:val="24"/>
        </w:rPr>
        <w:t>и</w:t>
      </w:r>
      <w:r w:rsidRPr="00DE2A68">
        <w:rPr>
          <w:szCs w:val="24"/>
        </w:rPr>
        <w:t xml:space="preserve">х </w:t>
      </w:r>
      <w:r w:rsidRPr="00DE2A68">
        <w:rPr>
          <w:spacing w:val="25"/>
          <w:szCs w:val="24"/>
        </w:rPr>
        <w:t xml:space="preserve"> </w:t>
      </w:r>
      <w:r w:rsidRPr="00DE2A68">
        <w:rPr>
          <w:spacing w:val="-2"/>
          <w:szCs w:val="24"/>
        </w:rPr>
        <w:t>в</w:t>
      </w:r>
      <w:r w:rsidRPr="00DE2A68">
        <w:rPr>
          <w:szCs w:val="24"/>
        </w:rPr>
        <w:t>о</w:t>
      </w:r>
      <w:r w:rsidRPr="00DE2A68">
        <w:rPr>
          <w:spacing w:val="2"/>
          <w:szCs w:val="24"/>
        </w:rPr>
        <w:t>до</w:t>
      </w:r>
      <w:r w:rsidRPr="00DE2A68">
        <w:rPr>
          <w:spacing w:val="-7"/>
          <w:szCs w:val="24"/>
        </w:rPr>
        <w:t>т</w:t>
      </w:r>
      <w:r w:rsidRPr="00DE2A68">
        <w:rPr>
          <w:spacing w:val="2"/>
          <w:szCs w:val="24"/>
        </w:rPr>
        <w:t>ок</w:t>
      </w:r>
      <w:r w:rsidRPr="00DE2A68">
        <w:rPr>
          <w:spacing w:val="-1"/>
          <w:szCs w:val="24"/>
        </w:rPr>
        <w:t>а</w:t>
      </w:r>
      <w:r w:rsidRPr="00DE2A68">
        <w:rPr>
          <w:szCs w:val="24"/>
        </w:rPr>
        <w:t xml:space="preserve">, </w:t>
      </w:r>
      <w:r w:rsidRPr="00DE2A68">
        <w:rPr>
          <w:spacing w:val="22"/>
          <w:szCs w:val="24"/>
        </w:rPr>
        <w:t xml:space="preserve"> </w:t>
      </w:r>
      <w:r w:rsidRPr="00DE2A68">
        <w:rPr>
          <w:szCs w:val="24"/>
        </w:rPr>
        <w:t>а</w:t>
      </w:r>
      <w:r w:rsidRPr="00DE2A68">
        <w:rPr>
          <w:spacing w:val="2"/>
          <w:szCs w:val="24"/>
        </w:rPr>
        <w:t>л</w:t>
      </w:r>
      <w:r w:rsidRPr="00DE2A68">
        <w:rPr>
          <w:szCs w:val="24"/>
        </w:rPr>
        <w:t xml:space="preserve">и </w:t>
      </w:r>
      <w:r w:rsidRPr="00DE2A68">
        <w:rPr>
          <w:spacing w:val="26"/>
          <w:szCs w:val="24"/>
        </w:rPr>
        <w:t xml:space="preserve"> </w:t>
      </w:r>
      <w:r w:rsidRPr="00DE2A68">
        <w:rPr>
          <w:spacing w:val="-2"/>
          <w:szCs w:val="24"/>
        </w:rPr>
        <w:t>н</w:t>
      </w:r>
      <w:r w:rsidRPr="00DE2A68">
        <w:rPr>
          <w:szCs w:val="24"/>
        </w:rPr>
        <w:t xml:space="preserve">а </w:t>
      </w:r>
      <w:r w:rsidRPr="00DE2A68">
        <w:rPr>
          <w:spacing w:val="23"/>
          <w:szCs w:val="24"/>
        </w:rPr>
        <w:t xml:space="preserve"> </w:t>
      </w:r>
      <w:r w:rsidRPr="00DE2A68">
        <w:rPr>
          <w:spacing w:val="2"/>
          <w:szCs w:val="24"/>
        </w:rPr>
        <w:t>з</w:t>
      </w:r>
      <w:r w:rsidRPr="00DE2A68">
        <w:rPr>
          <w:spacing w:val="-5"/>
          <w:szCs w:val="24"/>
        </w:rPr>
        <w:t>н</w:t>
      </w:r>
      <w:r w:rsidRPr="00DE2A68">
        <w:rPr>
          <w:spacing w:val="2"/>
          <w:szCs w:val="24"/>
        </w:rPr>
        <w:t>ат</w:t>
      </w:r>
      <w:r w:rsidRPr="00DE2A68">
        <w:rPr>
          <w:spacing w:val="-5"/>
          <w:szCs w:val="24"/>
        </w:rPr>
        <w:t>н</w:t>
      </w:r>
      <w:r w:rsidRPr="00DE2A68">
        <w:rPr>
          <w:szCs w:val="24"/>
        </w:rPr>
        <w:t xml:space="preserve">о </w:t>
      </w:r>
      <w:r w:rsidRPr="00DE2A68">
        <w:rPr>
          <w:spacing w:val="23"/>
          <w:szCs w:val="24"/>
        </w:rPr>
        <w:t xml:space="preserve"> </w:t>
      </w:r>
      <w:r w:rsidRPr="00DE2A68">
        <w:rPr>
          <w:spacing w:val="-4"/>
          <w:szCs w:val="24"/>
        </w:rPr>
        <w:t>м</w:t>
      </w:r>
      <w:r w:rsidRPr="00DE2A68">
        <w:rPr>
          <w:spacing w:val="2"/>
          <w:szCs w:val="24"/>
        </w:rPr>
        <w:t>ал</w:t>
      </w:r>
      <w:r w:rsidRPr="00DE2A68">
        <w:rPr>
          <w:spacing w:val="-5"/>
          <w:szCs w:val="24"/>
        </w:rPr>
        <w:t>и</w:t>
      </w:r>
      <w:r w:rsidRPr="00DE2A68">
        <w:rPr>
          <w:szCs w:val="24"/>
        </w:rPr>
        <w:t xml:space="preserve">м </w:t>
      </w:r>
      <w:r w:rsidRPr="00DE2A68">
        <w:rPr>
          <w:spacing w:val="27"/>
          <w:szCs w:val="24"/>
        </w:rPr>
        <w:t xml:space="preserve"> </w:t>
      </w:r>
      <w:r w:rsidRPr="00DE2A68">
        <w:rPr>
          <w:spacing w:val="-5"/>
          <w:szCs w:val="24"/>
        </w:rPr>
        <w:t>п</w:t>
      </w:r>
      <w:r w:rsidRPr="00DE2A68">
        <w:rPr>
          <w:spacing w:val="2"/>
          <w:szCs w:val="24"/>
        </w:rPr>
        <w:t>о</w:t>
      </w:r>
      <w:r w:rsidRPr="00DE2A68">
        <w:rPr>
          <w:szCs w:val="24"/>
        </w:rPr>
        <w:t>в</w:t>
      </w:r>
      <w:r w:rsidRPr="00DE2A68">
        <w:rPr>
          <w:spacing w:val="2"/>
          <w:szCs w:val="24"/>
        </w:rPr>
        <w:t>рши</w:t>
      </w:r>
      <w:r w:rsidRPr="00DE2A68">
        <w:rPr>
          <w:spacing w:val="-9"/>
          <w:szCs w:val="24"/>
        </w:rPr>
        <w:t>н</w:t>
      </w:r>
      <w:r w:rsidRPr="00DE2A68">
        <w:rPr>
          <w:spacing w:val="2"/>
          <w:szCs w:val="24"/>
        </w:rPr>
        <w:t>а</w:t>
      </w:r>
      <w:r w:rsidRPr="00DE2A68">
        <w:rPr>
          <w:spacing w:val="-4"/>
          <w:szCs w:val="24"/>
        </w:rPr>
        <w:t>м</w:t>
      </w:r>
      <w:r w:rsidRPr="00DE2A68">
        <w:rPr>
          <w:spacing w:val="3"/>
          <w:szCs w:val="24"/>
        </w:rPr>
        <w:t>а</w:t>
      </w:r>
      <w:r w:rsidRPr="00DE2A68">
        <w:rPr>
          <w:szCs w:val="24"/>
        </w:rPr>
        <w:t xml:space="preserve">. </w:t>
      </w:r>
      <w:r w:rsidRPr="00DE2A68">
        <w:rPr>
          <w:spacing w:val="27"/>
          <w:szCs w:val="24"/>
        </w:rPr>
        <w:t xml:space="preserve"> </w:t>
      </w:r>
    </w:p>
    <w:p w:rsidR="002112CD" w:rsidRDefault="002112CD" w:rsidP="002112CD">
      <w:pPr>
        <w:pStyle w:val="Heading1"/>
        <w:numPr>
          <w:ilvl w:val="0"/>
          <w:numId w:val="3"/>
        </w:numPr>
        <w:jc w:val="center"/>
        <w:rPr>
          <w:rFonts w:ascii="Times New Roman" w:hAnsi="Times New Roman" w:cs="Times New Roman"/>
          <w:color w:val="auto"/>
        </w:rPr>
      </w:pPr>
      <w:bookmarkStart w:id="10" w:name="_Toc429652145"/>
      <w:r w:rsidRPr="002112CD">
        <w:rPr>
          <w:rFonts w:ascii="Times New Roman" w:hAnsi="Times New Roman" w:cs="Times New Roman"/>
          <w:color w:val="auto"/>
        </w:rPr>
        <w:t>ЗЕМЉИШТЕ, ВОДЕ И МИНЕРАЛНЕ СИРОВИНЕ</w:t>
      </w:r>
      <w:bookmarkEnd w:id="10"/>
    </w:p>
    <w:p w:rsidR="002112CD" w:rsidRDefault="00222C8E" w:rsidP="002112CD">
      <w:pPr>
        <w:pStyle w:val="Heading2"/>
        <w:numPr>
          <w:ilvl w:val="1"/>
          <w:numId w:val="3"/>
        </w:numPr>
        <w:jc w:val="center"/>
        <w:rPr>
          <w:rFonts w:ascii="Times New Roman" w:hAnsi="Times New Roman" w:cs="Times New Roman"/>
          <w:color w:val="auto"/>
        </w:rPr>
      </w:pPr>
      <w:bookmarkStart w:id="11" w:name="_Toc429652146"/>
      <w:r>
        <w:rPr>
          <w:rFonts w:ascii="Times New Roman" w:hAnsi="Times New Roman" w:cs="Times New Roman"/>
          <w:color w:val="auto"/>
        </w:rPr>
        <w:t>Пољопривредно земљиште</w:t>
      </w:r>
      <w:bookmarkEnd w:id="11"/>
    </w:p>
    <w:p w:rsidR="00672A3A" w:rsidRPr="00672A3A" w:rsidRDefault="00672A3A" w:rsidP="00672A3A"/>
    <w:p w:rsidR="00672A3A" w:rsidRPr="00222C8E" w:rsidRDefault="00672A3A" w:rsidP="004B1234">
      <w:pPr>
        <w:ind w:firstLine="360"/>
        <w:rPr>
          <w:szCs w:val="24"/>
        </w:rPr>
      </w:pPr>
      <w:r w:rsidRPr="00672A3A">
        <w:rPr>
          <w:szCs w:val="24"/>
        </w:rPr>
        <w:t>Раз</w:t>
      </w:r>
      <w:r w:rsidRPr="00672A3A">
        <w:rPr>
          <w:spacing w:val="-6"/>
          <w:szCs w:val="24"/>
        </w:rPr>
        <w:t>м</w:t>
      </w:r>
      <w:r w:rsidRPr="00672A3A">
        <w:rPr>
          <w:szCs w:val="24"/>
        </w:rPr>
        <w:t>ат</w:t>
      </w:r>
      <w:r w:rsidRPr="00672A3A">
        <w:rPr>
          <w:spacing w:val="-6"/>
          <w:szCs w:val="24"/>
        </w:rPr>
        <w:t>р</w:t>
      </w:r>
      <w:r w:rsidRPr="00672A3A">
        <w:rPr>
          <w:szCs w:val="24"/>
        </w:rPr>
        <w:t>а</w:t>
      </w:r>
      <w:r w:rsidRPr="00672A3A">
        <w:rPr>
          <w:spacing w:val="-2"/>
          <w:szCs w:val="24"/>
        </w:rPr>
        <w:t>њ</w:t>
      </w:r>
      <w:r w:rsidRPr="00672A3A">
        <w:rPr>
          <w:szCs w:val="24"/>
        </w:rPr>
        <w:t>е</w:t>
      </w:r>
      <w:r w:rsidRPr="00672A3A">
        <w:rPr>
          <w:spacing w:val="52"/>
          <w:szCs w:val="24"/>
        </w:rPr>
        <w:t xml:space="preserve"> </w:t>
      </w:r>
      <w:r w:rsidRPr="00672A3A">
        <w:rPr>
          <w:szCs w:val="24"/>
        </w:rPr>
        <w:t>п</w:t>
      </w:r>
      <w:r w:rsidRPr="00672A3A">
        <w:rPr>
          <w:spacing w:val="-5"/>
          <w:szCs w:val="24"/>
        </w:rPr>
        <w:t>р</w:t>
      </w:r>
      <w:r w:rsidRPr="00672A3A">
        <w:rPr>
          <w:szCs w:val="24"/>
        </w:rPr>
        <w:t>и</w:t>
      </w:r>
      <w:r w:rsidRPr="00672A3A">
        <w:rPr>
          <w:spacing w:val="-4"/>
          <w:szCs w:val="24"/>
        </w:rPr>
        <w:t>р</w:t>
      </w:r>
      <w:r w:rsidRPr="00672A3A">
        <w:rPr>
          <w:szCs w:val="24"/>
        </w:rPr>
        <w:t>од</w:t>
      </w:r>
      <w:r w:rsidRPr="00672A3A">
        <w:rPr>
          <w:spacing w:val="-4"/>
          <w:szCs w:val="24"/>
        </w:rPr>
        <w:t>н</w:t>
      </w:r>
      <w:r w:rsidRPr="00672A3A">
        <w:rPr>
          <w:szCs w:val="24"/>
        </w:rPr>
        <w:t>их</w:t>
      </w:r>
      <w:r w:rsidRPr="00672A3A">
        <w:rPr>
          <w:spacing w:val="49"/>
          <w:szCs w:val="24"/>
        </w:rPr>
        <w:t xml:space="preserve"> </w:t>
      </w:r>
      <w:r w:rsidRPr="00672A3A">
        <w:rPr>
          <w:spacing w:val="-5"/>
          <w:szCs w:val="24"/>
        </w:rPr>
        <w:t>п</w:t>
      </w:r>
      <w:r w:rsidRPr="00672A3A">
        <w:rPr>
          <w:szCs w:val="24"/>
        </w:rPr>
        <w:t>оте</w:t>
      </w:r>
      <w:r w:rsidRPr="00672A3A">
        <w:rPr>
          <w:spacing w:val="-5"/>
          <w:szCs w:val="24"/>
        </w:rPr>
        <w:t>н</w:t>
      </w:r>
      <w:r w:rsidRPr="00672A3A">
        <w:rPr>
          <w:spacing w:val="-2"/>
          <w:szCs w:val="24"/>
        </w:rPr>
        <w:t>ц</w:t>
      </w:r>
      <w:r w:rsidRPr="00672A3A">
        <w:rPr>
          <w:szCs w:val="24"/>
        </w:rPr>
        <w:t>и</w:t>
      </w:r>
      <w:r w:rsidRPr="00672A3A">
        <w:rPr>
          <w:spacing w:val="-2"/>
          <w:szCs w:val="24"/>
        </w:rPr>
        <w:t>ј</w:t>
      </w:r>
      <w:r w:rsidRPr="00672A3A">
        <w:rPr>
          <w:spacing w:val="-3"/>
          <w:szCs w:val="24"/>
        </w:rPr>
        <w:t>а</w:t>
      </w:r>
      <w:r w:rsidRPr="00672A3A">
        <w:rPr>
          <w:szCs w:val="24"/>
        </w:rPr>
        <w:t>ла,</w:t>
      </w:r>
      <w:r w:rsidRPr="00672A3A">
        <w:rPr>
          <w:spacing w:val="51"/>
          <w:szCs w:val="24"/>
        </w:rPr>
        <w:t xml:space="preserve"> </w:t>
      </w:r>
      <w:r w:rsidRPr="00672A3A">
        <w:rPr>
          <w:szCs w:val="24"/>
        </w:rPr>
        <w:t>са</w:t>
      </w:r>
      <w:r w:rsidRPr="00672A3A">
        <w:rPr>
          <w:spacing w:val="50"/>
          <w:szCs w:val="24"/>
        </w:rPr>
        <w:t xml:space="preserve"> </w:t>
      </w:r>
      <w:r w:rsidRPr="00672A3A">
        <w:rPr>
          <w:szCs w:val="24"/>
        </w:rPr>
        <w:t>ко</w:t>
      </w:r>
      <w:r w:rsidRPr="00672A3A">
        <w:rPr>
          <w:spacing w:val="-9"/>
          <w:szCs w:val="24"/>
        </w:rPr>
        <w:t>ј</w:t>
      </w:r>
      <w:r w:rsidRPr="00672A3A">
        <w:rPr>
          <w:szCs w:val="24"/>
        </w:rPr>
        <w:t>има</w:t>
      </w:r>
      <w:r w:rsidRPr="00672A3A">
        <w:rPr>
          <w:spacing w:val="51"/>
          <w:szCs w:val="24"/>
        </w:rPr>
        <w:t xml:space="preserve"> </w:t>
      </w:r>
      <w:r w:rsidRPr="00672A3A">
        <w:rPr>
          <w:spacing w:val="-5"/>
          <w:szCs w:val="24"/>
        </w:rPr>
        <w:t>п</w:t>
      </w:r>
      <w:r w:rsidRPr="00672A3A">
        <w:rPr>
          <w:szCs w:val="24"/>
        </w:rPr>
        <w:t>одр</w:t>
      </w:r>
      <w:r w:rsidRPr="00672A3A">
        <w:rPr>
          <w:spacing w:val="-6"/>
          <w:szCs w:val="24"/>
        </w:rPr>
        <w:t>у</w:t>
      </w:r>
      <w:r w:rsidRPr="00672A3A">
        <w:rPr>
          <w:szCs w:val="24"/>
        </w:rPr>
        <w:t>ч</w:t>
      </w:r>
      <w:r w:rsidRPr="00672A3A">
        <w:rPr>
          <w:spacing w:val="-3"/>
          <w:szCs w:val="24"/>
        </w:rPr>
        <w:t>ј</w:t>
      </w:r>
      <w:r w:rsidRPr="00672A3A">
        <w:rPr>
          <w:szCs w:val="24"/>
        </w:rPr>
        <w:t>е</w:t>
      </w:r>
      <w:r w:rsidRPr="00672A3A">
        <w:rPr>
          <w:spacing w:val="52"/>
          <w:szCs w:val="24"/>
        </w:rPr>
        <w:t xml:space="preserve"> </w:t>
      </w:r>
      <w:r w:rsidRPr="00672A3A">
        <w:rPr>
          <w:szCs w:val="24"/>
        </w:rPr>
        <w:t>ло</w:t>
      </w:r>
      <w:r w:rsidRPr="00672A3A">
        <w:rPr>
          <w:spacing w:val="-7"/>
          <w:szCs w:val="24"/>
        </w:rPr>
        <w:t>к</w:t>
      </w:r>
      <w:r w:rsidRPr="00672A3A">
        <w:rPr>
          <w:szCs w:val="24"/>
        </w:rPr>
        <w:t>ал</w:t>
      </w:r>
      <w:r w:rsidRPr="00672A3A">
        <w:rPr>
          <w:spacing w:val="-4"/>
          <w:szCs w:val="24"/>
        </w:rPr>
        <w:t>н</w:t>
      </w:r>
      <w:r w:rsidRPr="00672A3A">
        <w:rPr>
          <w:szCs w:val="24"/>
        </w:rPr>
        <w:t>е</w:t>
      </w:r>
      <w:r w:rsidRPr="00672A3A">
        <w:rPr>
          <w:spacing w:val="53"/>
          <w:szCs w:val="24"/>
        </w:rPr>
        <w:t xml:space="preserve"> </w:t>
      </w:r>
      <w:r w:rsidRPr="00672A3A">
        <w:rPr>
          <w:szCs w:val="24"/>
        </w:rPr>
        <w:t>с</w:t>
      </w:r>
      <w:r w:rsidRPr="00672A3A">
        <w:rPr>
          <w:spacing w:val="-5"/>
          <w:szCs w:val="24"/>
        </w:rPr>
        <w:t>а</w:t>
      </w:r>
      <w:r w:rsidRPr="00672A3A">
        <w:rPr>
          <w:szCs w:val="24"/>
        </w:rPr>
        <w:t>мо</w:t>
      </w:r>
      <w:r w:rsidRPr="00672A3A">
        <w:rPr>
          <w:spacing w:val="-6"/>
          <w:szCs w:val="24"/>
        </w:rPr>
        <w:t>у</w:t>
      </w:r>
      <w:r w:rsidRPr="00672A3A">
        <w:rPr>
          <w:szCs w:val="24"/>
        </w:rPr>
        <w:t>п</w:t>
      </w:r>
      <w:r w:rsidRPr="00672A3A">
        <w:rPr>
          <w:spacing w:val="-5"/>
          <w:szCs w:val="24"/>
        </w:rPr>
        <w:t>р</w:t>
      </w:r>
      <w:r w:rsidRPr="00672A3A">
        <w:rPr>
          <w:szCs w:val="24"/>
        </w:rPr>
        <w:t>а</w:t>
      </w:r>
      <w:r w:rsidRPr="00672A3A">
        <w:rPr>
          <w:spacing w:val="-3"/>
          <w:szCs w:val="24"/>
        </w:rPr>
        <w:t>в</w:t>
      </w:r>
      <w:r w:rsidRPr="00672A3A">
        <w:rPr>
          <w:szCs w:val="24"/>
        </w:rPr>
        <w:t>е</w:t>
      </w:r>
      <w:r w:rsidRPr="00672A3A">
        <w:rPr>
          <w:spacing w:val="52"/>
          <w:szCs w:val="24"/>
        </w:rPr>
        <w:t xml:space="preserve"> </w:t>
      </w:r>
      <w:r w:rsidRPr="00672A3A">
        <w:rPr>
          <w:szCs w:val="24"/>
        </w:rPr>
        <w:t>Ку</w:t>
      </w:r>
      <w:r w:rsidRPr="00672A3A">
        <w:rPr>
          <w:spacing w:val="-4"/>
          <w:szCs w:val="24"/>
        </w:rPr>
        <w:t>ч</w:t>
      </w:r>
      <w:r w:rsidRPr="00672A3A">
        <w:rPr>
          <w:szCs w:val="24"/>
        </w:rPr>
        <w:t>е</w:t>
      </w:r>
      <w:r w:rsidRPr="00672A3A">
        <w:rPr>
          <w:spacing w:val="-7"/>
          <w:szCs w:val="24"/>
        </w:rPr>
        <w:t>в</w:t>
      </w:r>
      <w:r w:rsidRPr="00672A3A">
        <w:rPr>
          <w:szCs w:val="24"/>
        </w:rPr>
        <w:t xml:space="preserve">о </w:t>
      </w:r>
      <w:r w:rsidRPr="00672A3A">
        <w:rPr>
          <w:spacing w:val="1"/>
          <w:szCs w:val="24"/>
        </w:rPr>
        <w:t>рас</w:t>
      </w:r>
      <w:r w:rsidRPr="00672A3A">
        <w:rPr>
          <w:spacing w:val="-6"/>
          <w:szCs w:val="24"/>
        </w:rPr>
        <w:t>п</w:t>
      </w:r>
      <w:r w:rsidRPr="00672A3A">
        <w:rPr>
          <w:spacing w:val="1"/>
          <w:szCs w:val="24"/>
        </w:rPr>
        <w:t>о</w:t>
      </w:r>
      <w:r w:rsidRPr="00672A3A">
        <w:rPr>
          <w:spacing w:val="-4"/>
          <w:szCs w:val="24"/>
        </w:rPr>
        <w:t>л</w:t>
      </w:r>
      <w:r w:rsidRPr="00672A3A">
        <w:rPr>
          <w:spacing w:val="1"/>
          <w:szCs w:val="24"/>
        </w:rPr>
        <w:t>аж</w:t>
      </w:r>
      <w:r w:rsidRPr="00672A3A">
        <w:rPr>
          <w:spacing w:val="-4"/>
          <w:szCs w:val="24"/>
        </w:rPr>
        <w:t>е</w:t>
      </w:r>
      <w:r w:rsidRPr="00672A3A">
        <w:rPr>
          <w:szCs w:val="24"/>
        </w:rPr>
        <w:t>,</w:t>
      </w:r>
      <w:r w:rsidRPr="00672A3A">
        <w:rPr>
          <w:spacing w:val="11"/>
          <w:szCs w:val="24"/>
        </w:rPr>
        <w:t xml:space="preserve"> </w:t>
      </w:r>
      <w:r w:rsidRPr="00672A3A">
        <w:rPr>
          <w:spacing w:val="-5"/>
          <w:szCs w:val="24"/>
        </w:rPr>
        <w:t>п</w:t>
      </w:r>
      <w:r w:rsidRPr="00672A3A">
        <w:rPr>
          <w:spacing w:val="1"/>
          <w:szCs w:val="24"/>
        </w:rPr>
        <w:t>од</w:t>
      </w:r>
      <w:r w:rsidRPr="00672A3A">
        <w:rPr>
          <w:spacing w:val="-4"/>
          <w:szCs w:val="24"/>
        </w:rPr>
        <w:t>р</w:t>
      </w:r>
      <w:r w:rsidRPr="00672A3A">
        <w:rPr>
          <w:spacing w:val="1"/>
          <w:szCs w:val="24"/>
        </w:rPr>
        <w:t>аз</w:t>
      </w:r>
      <w:r w:rsidRPr="00672A3A">
        <w:rPr>
          <w:spacing w:val="-2"/>
          <w:szCs w:val="24"/>
        </w:rPr>
        <w:t>у</w:t>
      </w:r>
      <w:r w:rsidRPr="00672A3A">
        <w:rPr>
          <w:spacing w:val="-4"/>
          <w:szCs w:val="24"/>
        </w:rPr>
        <w:t>м</w:t>
      </w:r>
      <w:r w:rsidRPr="00672A3A">
        <w:rPr>
          <w:spacing w:val="1"/>
          <w:szCs w:val="24"/>
        </w:rPr>
        <w:t>е</w:t>
      </w:r>
      <w:r w:rsidRPr="00672A3A">
        <w:rPr>
          <w:spacing w:val="-2"/>
          <w:szCs w:val="24"/>
        </w:rPr>
        <w:t>в</w:t>
      </w:r>
      <w:r w:rsidRPr="00672A3A">
        <w:rPr>
          <w:szCs w:val="24"/>
        </w:rPr>
        <w:t>а</w:t>
      </w:r>
      <w:r w:rsidRPr="00672A3A">
        <w:rPr>
          <w:spacing w:val="12"/>
          <w:szCs w:val="24"/>
        </w:rPr>
        <w:t xml:space="preserve"> </w:t>
      </w:r>
      <w:r w:rsidRPr="00672A3A">
        <w:rPr>
          <w:spacing w:val="-2"/>
          <w:szCs w:val="24"/>
        </w:rPr>
        <w:t>њ</w:t>
      </w:r>
      <w:r w:rsidRPr="00672A3A">
        <w:rPr>
          <w:spacing w:val="1"/>
          <w:szCs w:val="24"/>
        </w:rPr>
        <w:t>и</w:t>
      </w:r>
      <w:r w:rsidRPr="00672A3A">
        <w:rPr>
          <w:spacing w:val="-6"/>
          <w:szCs w:val="24"/>
        </w:rPr>
        <w:t>х</w:t>
      </w:r>
      <w:r w:rsidRPr="00672A3A">
        <w:rPr>
          <w:spacing w:val="1"/>
          <w:szCs w:val="24"/>
        </w:rPr>
        <w:t>о</w:t>
      </w:r>
      <w:r w:rsidRPr="00672A3A">
        <w:rPr>
          <w:spacing w:val="-2"/>
          <w:szCs w:val="24"/>
        </w:rPr>
        <w:t>в</w:t>
      </w:r>
      <w:r w:rsidRPr="00672A3A">
        <w:rPr>
          <w:szCs w:val="24"/>
        </w:rPr>
        <w:t>у</w:t>
      </w:r>
      <w:r w:rsidRPr="00672A3A">
        <w:rPr>
          <w:spacing w:val="10"/>
          <w:szCs w:val="24"/>
        </w:rPr>
        <w:t xml:space="preserve"> </w:t>
      </w:r>
      <w:r w:rsidRPr="00672A3A">
        <w:rPr>
          <w:spacing w:val="1"/>
          <w:szCs w:val="24"/>
        </w:rPr>
        <w:t>и</w:t>
      </w:r>
      <w:r w:rsidRPr="00672A3A">
        <w:rPr>
          <w:spacing w:val="-5"/>
          <w:szCs w:val="24"/>
        </w:rPr>
        <w:t>д</w:t>
      </w:r>
      <w:r w:rsidRPr="00672A3A">
        <w:rPr>
          <w:spacing w:val="1"/>
          <w:szCs w:val="24"/>
        </w:rPr>
        <w:t>е</w:t>
      </w:r>
      <w:r w:rsidRPr="00672A3A">
        <w:rPr>
          <w:spacing w:val="-2"/>
          <w:szCs w:val="24"/>
        </w:rPr>
        <w:t>н</w:t>
      </w:r>
      <w:r w:rsidRPr="00672A3A">
        <w:rPr>
          <w:spacing w:val="1"/>
          <w:szCs w:val="24"/>
        </w:rPr>
        <w:t>ти</w:t>
      </w:r>
      <w:r w:rsidRPr="00672A3A">
        <w:rPr>
          <w:spacing w:val="-7"/>
          <w:szCs w:val="24"/>
        </w:rPr>
        <w:t>ф</w:t>
      </w:r>
      <w:r w:rsidRPr="00672A3A">
        <w:rPr>
          <w:spacing w:val="1"/>
          <w:szCs w:val="24"/>
        </w:rPr>
        <w:t>ика</w:t>
      </w:r>
      <w:r w:rsidRPr="00672A3A">
        <w:rPr>
          <w:spacing w:val="-10"/>
          <w:szCs w:val="24"/>
        </w:rPr>
        <w:t>ц</w:t>
      </w:r>
      <w:r w:rsidRPr="00672A3A">
        <w:rPr>
          <w:spacing w:val="1"/>
          <w:szCs w:val="24"/>
        </w:rPr>
        <w:t>иј</w:t>
      </w:r>
      <w:r w:rsidRPr="00672A3A">
        <w:rPr>
          <w:szCs w:val="24"/>
        </w:rPr>
        <w:t>у</w:t>
      </w:r>
      <w:r w:rsidRPr="00672A3A">
        <w:rPr>
          <w:spacing w:val="7"/>
          <w:szCs w:val="24"/>
        </w:rPr>
        <w:t xml:space="preserve"> </w:t>
      </w:r>
      <w:r w:rsidRPr="00672A3A">
        <w:rPr>
          <w:szCs w:val="24"/>
        </w:rPr>
        <w:t>и</w:t>
      </w:r>
      <w:r w:rsidRPr="00672A3A">
        <w:rPr>
          <w:spacing w:val="11"/>
          <w:szCs w:val="24"/>
        </w:rPr>
        <w:t xml:space="preserve"> </w:t>
      </w:r>
      <w:r w:rsidRPr="00672A3A">
        <w:rPr>
          <w:spacing w:val="1"/>
          <w:szCs w:val="24"/>
        </w:rPr>
        <w:t>а</w:t>
      </w:r>
      <w:r w:rsidRPr="00672A3A">
        <w:rPr>
          <w:spacing w:val="-7"/>
          <w:szCs w:val="24"/>
        </w:rPr>
        <w:t>н</w:t>
      </w:r>
      <w:r w:rsidRPr="00672A3A">
        <w:rPr>
          <w:spacing w:val="1"/>
          <w:szCs w:val="24"/>
        </w:rPr>
        <w:t>ализ</w:t>
      </w:r>
      <w:r w:rsidRPr="00672A3A">
        <w:rPr>
          <w:szCs w:val="24"/>
        </w:rPr>
        <w:t>у у</w:t>
      </w:r>
      <w:r w:rsidRPr="00672A3A">
        <w:rPr>
          <w:spacing w:val="10"/>
          <w:szCs w:val="24"/>
        </w:rPr>
        <w:t xml:space="preserve"> </w:t>
      </w:r>
      <w:r w:rsidRPr="00672A3A">
        <w:rPr>
          <w:spacing w:val="1"/>
          <w:szCs w:val="24"/>
        </w:rPr>
        <w:t>п</w:t>
      </w:r>
      <w:r w:rsidRPr="00672A3A">
        <w:rPr>
          <w:spacing w:val="-5"/>
          <w:szCs w:val="24"/>
        </w:rPr>
        <w:t>о</w:t>
      </w:r>
      <w:r w:rsidRPr="00672A3A">
        <w:rPr>
          <w:spacing w:val="1"/>
          <w:szCs w:val="24"/>
        </w:rPr>
        <w:t>гл</w:t>
      </w:r>
      <w:r w:rsidRPr="00672A3A">
        <w:rPr>
          <w:spacing w:val="-5"/>
          <w:szCs w:val="24"/>
        </w:rPr>
        <w:t>е</w:t>
      </w:r>
      <w:r w:rsidRPr="00672A3A">
        <w:rPr>
          <w:spacing w:val="1"/>
          <w:szCs w:val="24"/>
        </w:rPr>
        <w:t>д</w:t>
      </w:r>
      <w:r w:rsidRPr="00672A3A">
        <w:rPr>
          <w:szCs w:val="24"/>
        </w:rPr>
        <w:t>у</w:t>
      </w:r>
      <w:r w:rsidRPr="00672A3A">
        <w:rPr>
          <w:spacing w:val="9"/>
          <w:szCs w:val="24"/>
        </w:rPr>
        <w:t xml:space="preserve"> </w:t>
      </w:r>
      <w:r w:rsidRPr="00672A3A">
        <w:rPr>
          <w:spacing w:val="1"/>
          <w:szCs w:val="24"/>
        </w:rPr>
        <w:t>о</w:t>
      </w:r>
      <w:r w:rsidRPr="00672A3A">
        <w:rPr>
          <w:spacing w:val="-7"/>
          <w:szCs w:val="24"/>
        </w:rPr>
        <w:t>б</w:t>
      </w:r>
      <w:r w:rsidRPr="00672A3A">
        <w:rPr>
          <w:spacing w:val="1"/>
          <w:szCs w:val="24"/>
        </w:rPr>
        <w:t>ил</w:t>
      </w:r>
      <w:r w:rsidRPr="00672A3A">
        <w:rPr>
          <w:spacing w:val="-4"/>
          <w:szCs w:val="24"/>
        </w:rPr>
        <w:t>н</w:t>
      </w:r>
      <w:r w:rsidRPr="00672A3A">
        <w:rPr>
          <w:spacing w:val="1"/>
          <w:szCs w:val="24"/>
        </w:rPr>
        <w:t>ос</w:t>
      </w:r>
      <w:r w:rsidRPr="00672A3A">
        <w:rPr>
          <w:spacing w:val="-7"/>
          <w:szCs w:val="24"/>
        </w:rPr>
        <w:t>т</w:t>
      </w:r>
      <w:r w:rsidRPr="00672A3A">
        <w:rPr>
          <w:szCs w:val="24"/>
        </w:rPr>
        <w:t>и</w:t>
      </w:r>
      <w:r w:rsidRPr="00672A3A">
        <w:rPr>
          <w:spacing w:val="11"/>
          <w:szCs w:val="24"/>
        </w:rPr>
        <w:t xml:space="preserve"> </w:t>
      </w:r>
      <w:r w:rsidRPr="00672A3A">
        <w:rPr>
          <w:szCs w:val="24"/>
        </w:rPr>
        <w:t>и</w:t>
      </w:r>
      <w:r w:rsidRPr="00672A3A">
        <w:rPr>
          <w:spacing w:val="7"/>
          <w:szCs w:val="24"/>
        </w:rPr>
        <w:t xml:space="preserve"> </w:t>
      </w:r>
      <w:r w:rsidRPr="00672A3A">
        <w:rPr>
          <w:spacing w:val="1"/>
          <w:szCs w:val="24"/>
        </w:rPr>
        <w:t>ос</w:t>
      </w:r>
      <w:r w:rsidRPr="00672A3A">
        <w:rPr>
          <w:spacing w:val="-4"/>
          <w:szCs w:val="24"/>
        </w:rPr>
        <w:t>н</w:t>
      </w:r>
      <w:r w:rsidRPr="00672A3A">
        <w:rPr>
          <w:spacing w:val="1"/>
          <w:szCs w:val="24"/>
        </w:rPr>
        <w:t>о</w:t>
      </w:r>
      <w:r w:rsidRPr="00672A3A">
        <w:rPr>
          <w:spacing w:val="-2"/>
          <w:szCs w:val="24"/>
        </w:rPr>
        <w:t>вн</w:t>
      </w:r>
      <w:r w:rsidRPr="00672A3A">
        <w:rPr>
          <w:spacing w:val="1"/>
          <w:szCs w:val="24"/>
        </w:rPr>
        <w:t xml:space="preserve">их </w:t>
      </w:r>
      <w:r w:rsidRPr="00672A3A">
        <w:rPr>
          <w:szCs w:val="24"/>
        </w:rPr>
        <w:t>кара</w:t>
      </w:r>
      <w:r w:rsidRPr="00672A3A">
        <w:rPr>
          <w:spacing w:val="-4"/>
          <w:szCs w:val="24"/>
        </w:rPr>
        <w:t>к</w:t>
      </w:r>
      <w:r w:rsidRPr="00672A3A">
        <w:rPr>
          <w:spacing w:val="-6"/>
          <w:szCs w:val="24"/>
        </w:rPr>
        <w:t>т</w:t>
      </w:r>
      <w:r w:rsidRPr="00672A3A">
        <w:rPr>
          <w:szCs w:val="24"/>
        </w:rPr>
        <w:t>е</w:t>
      </w:r>
      <w:r w:rsidRPr="00672A3A">
        <w:rPr>
          <w:spacing w:val="-3"/>
          <w:szCs w:val="24"/>
        </w:rPr>
        <w:t>р</w:t>
      </w:r>
      <w:r w:rsidRPr="00672A3A">
        <w:rPr>
          <w:szCs w:val="24"/>
        </w:rPr>
        <w:t>ис</w:t>
      </w:r>
      <w:r w:rsidRPr="00672A3A">
        <w:rPr>
          <w:spacing w:val="-4"/>
          <w:szCs w:val="24"/>
        </w:rPr>
        <w:t>т</w:t>
      </w:r>
      <w:r w:rsidRPr="00672A3A">
        <w:rPr>
          <w:szCs w:val="24"/>
        </w:rPr>
        <w:t>и</w:t>
      </w:r>
      <w:r w:rsidRPr="00672A3A">
        <w:rPr>
          <w:spacing w:val="-7"/>
          <w:szCs w:val="24"/>
        </w:rPr>
        <w:t>к</w:t>
      </w:r>
      <w:r w:rsidRPr="00672A3A">
        <w:rPr>
          <w:szCs w:val="24"/>
        </w:rPr>
        <w:t>а</w:t>
      </w:r>
      <w:r w:rsidRPr="00672A3A">
        <w:rPr>
          <w:spacing w:val="9"/>
          <w:szCs w:val="24"/>
        </w:rPr>
        <w:t xml:space="preserve"> </w:t>
      </w:r>
      <w:r w:rsidRPr="00672A3A">
        <w:rPr>
          <w:szCs w:val="24"/>
        </w:rPr>
        <w:t>у</w:t>
      </w:r>
      <w:r w:rsidRPr="00672A3A">
        <w:rPr>
          <w:spacing w:val="-5"/>
          <w:szCs w:val="24"/>
        </w:rPr>
        <w:t>в</w:t>
      </w:r>
      <w:r w:rsidRPr="00672A3A">
        <w:rPr>
          <w:szCs w:val="24"/>
        </w:rPr>
        <w:t>а</w:t>
      </w:r>
      <w:r w:rsidRPr="00672A3A">
        <w:rPr>
          <w:spacing w:val="-4"/>
          <w:szCs w:val="24"/>
        </w:rPr>
        <w:t>ж</w:t>
      </w:r>
      <w:r w:rsidRPr="00672A3A">
        <w:rPr>
          <w:szCs w:val="24"/>
        </w:rPr>
        <w:t>а</w:t>
      </w:r>
      <w:r w:rsidRPr="00672A3A">
        <w:rPr>
          <w:spacing w:val="-3"/>
          <w:szCs w:val="24"/>
        </w:rPr>
        <w:t>в</w:t>
      </w:r>
      <w:r w:rsidRPr="00672A3A">
        <w:rPr>
          <w:szCs w:val="24"/>
        </w:rPr>
        <w:t>ај</w:t>
      </w:r>
      <w:r w:rsidRPr="00672A3A">
        <w:rPr>
          <w:spacing w:val="-8"/>
          <w:szCs w:val="24"/>
        </w:rPr>
        <w:t>у</w:t>
      </w:r>
      <w:r w:rsidRPr="00672A3A">
        <w:rPr>
          <w:szCs w:val="24"/>
        </w:rPr>
        <w:t>ћи</w:t>
      </w:r>
      <w:r w:rsidRPr="00672A3A">
        <w:rPr>
          <w:spacing w:val="8"/>
          <w:szCs w:val="24"/>
        </w:rPr>
        <w:t xml:space="preserve"> </w:t>
      </w:r>
      <w:r w:rsidRPr="00672A3A">
        <w:rPr>
          <w:szCs w:val="24"/>
        </w:rPr>
        <w:t>и</w:t>
      </w:r>
      <w:r w:rsidRPr="00672A3A">
        <w:rPr>
          <w:spacing w:val="8"/>
          <w:szCs w:val="24"/>
        </w:rPr>
        <w:t xml:space="preserve"> </w:t>
      </w:r>
      <w:r w:rsidRPr="00672A3A">
        <w:rPr>
          <w:szCs w:val="24"/>
        </w:rPr>
        <w:t>у</w:t>
      </w:r>
      <w:r w:rsidRPr="00672A3A">
        <w:rPr>
          <w:spacing w:val="-7"/>
          <w:szCs w:val="24"/>
        </w:rPr>
        <w:t>с</w:t>
      </w:r>
      <w:r w:rsidRPr="00672A3A">
        <w:rPr>
          <w:szCs w:val="24"/>
        </w:rPr>
        <w:t>ло</w:t>
      </w:r>
      <w:r w:rsidRPr="00672A3A">
        <w:rPr>
          <w:spacing w:val="-4"/>
          <w:szCs w:val="24"/>
        </w:rPr>
        <w:t>в</w:t>
      </w:r>
      <w:r w:rsidRPr="00672A3A">
        <w:rPr>
          <w:szCs w:val="24"/>
        </w:rPr>
        <w:t>е</w:t>
      </w:r>
      <w:r w:rsidRPr="00672A3A">
        <w:rPr>
          <w:spacing w:val="9"/>
          <w:szCs w:val="24"/>
        </w:rPr>
        <w:t xml:space="preserve"> </w:t>
      </w:r>
      <w:r w:rsidRPr="00672A3A">
        <w:rPr>
          <w:spacing w:val="-2"/>
          <w:szCs w:val="24"/>
        </w:rPr>
        <w:t>њ</w:t>
      </w:r>
      <w:r w:rsidRPr="00672A3A">
        <w:rPr>
          <w:spacing w:val="-4"/>
          <w:szCs w:val="24"/>
        </w:rPr>
        <w:t>и</w:t>
      </w:r>
      <w:r w:rsidRPr="00672A3A">
        <w:rPr>
          <w:szCs w:val="24"/>
        </w:rPr>
        <w:t>хо</w:t>
      </w:r>
      <w:r w:rsidRPr="00672A3A">
        <w:rPr>
          <w:spacing w:val="-9"/>
          <w:szCs w:val="24"/>
        </w:rPr>
        <w:t>в</w:t>
      </w:r>
      <w:r w:rsidRPr="00672A3A">
        <w:rPr>
          <w:szCs w:val="24"/>
        </w:rPr>
        <w:t>ог</w:t>
      </w:r>
      <w:r w:rsidRPr="00672A3A">
        <w:rPr>
          <w:spacing w:val="8"/>
          <w:szCs w:val="24"/>
        </w:rPr>
        <w:t xml:space="preserve"> </w:t>
      </w:r>
      <w:r w:rsidRPr="00672A3A">
        <w:rPr>
          <w:szCs w:val="24"/>
        </w:rPr>
        <w:t>к</w:t>
      </w:r>
      <w:r w:rsidRPr="00672A3A">
        <w:rPr>
          <w:spacing w:val="-6"/>
          <w:szCs w:val="24"/>
        </w:rPr>
        <w:t>о</w:t>
      </w:r>
      <w:r w:rsidRPr="00672A3A">
        <w:rPr>
          <w:szCs w:val="24"/>
        </w:rPr>
        <w:t>ри</w:t>
      </w:r>
      <w:r w:rsidRPr="00672A3A">
        <w:rPr>
          <w:spacing w:val="-6"/>
          <w:szCs w:val="24"/>
        </w:rPr>
        <w:t>ш</w:t>
      </w:r>
      <w:r w:rsidRPr="00672A3A">
        <w:rPr>
          <w:szCs w:val="24"/>
        </w:rPr>
        <w:t>ће</w:t>
      </w:r>
      <w:r w:rsidRPr="00672A3A">
        <w:rPr>
          <w:spacing w:val="-7"/>
          <w:szCs w:val="24"/>
        </w:rPr>
        <w:t>њ</w:t>
      </w:r>
      <w:r w:rsidRPr="00672A3A">
        <w:rPr>
          <w:szCs w:val="24"/>
        </w:rPr>
        <w:t>а</w:t>
      </w:r>
      <w:r w:rsidRPr="00672A3A">
        <w:rPr>
          <w:spacing w:val="9"/>
          <w:szCs w:val="24"/>
        </w:rPr>
        <w:t xml:space="preserve"> </w:t>
      </w:r>
      <w:r w:rsidRPr="00672A3A">
        <w:rPr>
          <w:szCs w:val="24"/>
        </w:rPr>
        <w:t>ш</w:t>
      </w:r>
      <w:r w:rsidRPr="00672A3A">
        <w:rPr>
          <w:spacing w:val="-2"/>
          <w:szCs w:val="24"/>
        </w:rPr>
        <w:t>т</w:t>
      </w:r>
      <w:r w:rsidRPr="00672A3A">
        <w:rPr>
          <w:szCs w:val="24"/>
        </w:rPr>
        <w:t>о</w:t>
      </w:r>
      <w:r w:rsidRPr="00672A3A">
        <w:rPr>
          <w:spacing w:val="9"/>
          <w:szCs w:val="24"/>
        </w:rPr>
        <w:t xml:space="preserve"> </w:t>
      </w:r>
      <w:r w:rsidRPr="00672A3A">
        <w:rPr>
          <w:spacing w:val="-5"/>
          <w:szCs w:val="24"/>
        </w:rPr>
        <w:t>с</w:t>
      </w:r>
      <w:r w:rsidRPr="00672A3A">
        <w:rPr>
          <w:szCs w:val="24"/>
        </w:rPr>
        <w:t>а</w:t>
      </w:r>
      <w:r w:rsidRPr="00672A3A">
        <w:rPr>
          <w:spacing w:val="9"/>
          <w:szCs w:val="24"/>
        </w:rPr>
        <w:t xml:space="preserve"> </w:t>
      </w:r>
      <w:r w:rsidRPr="00672A3A">
        <w:rPr>
          <w:szCs w:val="24"/>
        </w:rPr>
        <w:t>с</w:t>
      </w:r>
      <w:r w:rsidRPr="00672A3A">
        <w:rPr>
          <w:spacing w:val="-5"/>
          <w:szCs w:val="24"/>
        </w:rPr>
        <w:t>в</w:t>
      </w:r>
      <w:r w:rsidRPr="00672A3A">
        <w:rPr>
          <w:szCs w:val="24"/>
        </w:rPr>
        <w:t>о</w:t>
      </w:r>
      <w:r w:rsidRPr="00672A3A">
        <w:rPr>
          <w:spacing w:val="-6"/>
          <w:szCs w:val="24"/>
        </w:rPr>
        <w:t>ј</w:t>
      </w:r>
      <w:r w:rsidRPr="00672A3A">
        <w:rPr>
          <w:szCs w:val="24"/>
        </w:rPr>
        <w:t>е</w:t>
      </w:r>
      <w:r w:rsidRPr="00672A3A">
        <w:rPr>
          <w:spacing w:val="9"/>
          <w:szCs w:val="24"/>
        </w:rPr>
        <w:t xml:space="preserve"> </w:t>
      </w:r>
      <w:r w:rsidRPr="00672A3A">
        <w:rPr>
          <w:szCs w:val="24"/>
        </w:rPr>
        <w:t>с</w:t>
      </w:r>
      <w:r w:rsidRPr="00672A3A">
        <w:rPr>
          <w:spacing w:val="-3"/>
          <w:szCs w:val="24"/>
        </w:rPr>
        <w:t>тр</w:t>
      </w:r>
      <w:r w:rsidRPr="00672A3A">
        <w:rPr>
          <w:szCs w:val="24"/>
        </w:rPr>
        <w:t>а</w:t>
      </w:r>
      <w:r w:rsidRPr="00672A3A">
        <w:rPr>
          <w:spacing w:val="-2"/>
          <w:szCs w:val="24"/>
        </w:rPr>
        <w:t>н</w:t>
      </w:r>
      <w:r w:rsidRPr="00672A3A">
        <w:rPr>
          <w:szCs w:val="24"/>
        </w:rPr>
        <w:t>е</w:t>
      </w:r>
      <w:r w:rsidRPr="00672A3A">
        <w:rPr>
          <w:spacing w:val="9"/>
          <w:szCs w:val="24"/>
        </w:rPr>
        <w:t xml:space="preserve"> </w:t>
      </w:r>
      <w:r w:rsidRPr="00672A3A">
        <w:rPr>
          <w:szCs w:val="24"/>
        </w:rPr>
        <w:t>за</w:t>
      </w:r>
      <w:r w:rsidRPr="00672A3A">
        <w:rPr>
          <w:spacing w:val="-3"/>
          <w:szCs w:val="24"/>
        </w:rPr>
        <w:t>х</w:t>
      </w:r>
      <w:r w:rsidRPr="00672A3A">
        <w:rPr>
          <w:spacing w:val="-6"/>
          <w:szCs w:val="24"/>
        </w:rPr>
        <w:t>т</w:t>
      </w:r>
      <w:r w:rsidRPr="00672A3A">
        <w:rPr>
          <w:szCs w:val="24"/>
        </w:rPr>
        <w:t>е</w:t>
      </w:r>
      <w:r w:rsidRPr="00672A3A">
        <w:rPr>
          <w:spacing w:val="-3"/>
          <w:szCs w:val="24"/>
        </w:rPr>
        <w:t>в</w:t>
      </w:r>
      <w:r w:rsidRPr="00672A3A">
        <w:rPr>
          <w:szCs w:val="24"/>
        </w:rPr>
        <w:t>а с</w:t>
      </w:r>
      <w:r w:rsidRPr="00672A3A">
        <w:rPr>
          <w:spacing w:val="-2"/>
          <w:szCs w:val="24"/>
        </w:rPr>
        <w:t>у</w:t>
      </w:r>
      <w:r w:rsidRPr="00672A3A">
        <w:rPr>
          <w:szCs w:val="24"/>
        </w:rPr>
        <w:t>м</w:t>
      </w:r>
      <w:r w:rsidRPr="00672A3A">
        <w:rPr>
          <w:spacing w:val="-4"/>
          <w:szCs w:val="24"/>
        </w:rPr>
        <w:t>а</w:t>
      </w:r>
      <w:r w:rsidRPr="00672A3A">
        <w:rPr>
          <w:szCs w:val="24"/>
        </w:rPr>
        <w:t>р</w:t>
      </w:r>
      <w:r w:rsidRPr="00672A3A">
        <w:rPr>
          <w:spacing w:val="-2"/>
          <w:szCs w:val="24"/>
        </w:rPr>
        <w:t>н</w:t>
      </w:r>
      <w:r w:rsidRPr="00672A3A">
        <w:rPr>
          <w:szCs w:val="24"/>
        </w:rPr>
        <w:t>о</w:t>
      </w:r>
      <w:r w:rsidRPr="00672A3A">
        <w:rPr>
          <w:spacing w:val="46"/>
          <w:szCs w:val="24"/>
        </w:rPr>
        <w:t xml:space="preserve"> </w:t>
      </w:r>
      <w:r w:rsidRPr="00672A3A">
        <w:rPr>
          <w:szCs w:val="24"/>
        </w:rPr>
        <w:t>у</w:t>
      </w:r>
      <w:r w:rsidRPr="00672A3A">
        <w:rPr>
          <w:spacing w:val="-3"/>
          <w:szCs w:val="24"/>
        </w:rPr>
        <w:t>тв</w:t>
      </w:r>
      <w:r w:rsidRPr="00672A3A">
        <w:rPr>
          <w:szCs w:val="24"/>
        </w:rPr>
        <w:t>р</w:t>
      </w:r>
      <w:r w:rsidRPr="00672A3A">
        <w:rPr>
          <w:spacing w:val="-3"/>
          <w:szCs w:val="24"/>
        </w:rPr>
        <w:t>ђ</w:t>
      </w:r>
      <w:r w:rsidRPr="00672A3A">
        <w:rPr>
          <w:szCs w:val="24"/>
        </w:rPr>
        <w:t>и</w:t>
      </w:r>
      <w:r w:rsidRPr="00672A3A">
        <w:rPr>
          <w:spacing w:val="-3"/>
          <w:szCs w:val="24"/>
        </w:rPr>
        <w:t>в</w:t>
      </w:r>
      <w:r w:rsidRPr="00672A3A">
        <w:rPr>
          <w:szCs w:val="24"/>
        </w:rPr>
        <w:t>а</w:t>
      </w:r>
      <w:r w:rsidRPr="00672A3A">
        <w:rPr>
          <w:spacing w:val="-2"/>
          <w:szCs w:val="24"/>
        </w:rPr>
        <w:t>њ</w:t>
      </w:r>
      <w:r w:rsidRPr="00672A3A">
        <w:rPr>
          <w:szCs w:val="24"/>
        </w:rPr>
        <w:t>е</w:t>
      </w:r>
      <w:r w:rsidRPr="00672A3A">
        <w:rPr>
          <w:spacing w:val="46"/>
          <w:szCs w:val="24"/>
        </w:rPr>
        <w:t xml:space="preserve"> </w:t>
      </w:r>
      <w:r w:rsidRPr="00672A3A">
        <w:rPr>
          <w:spacing w:val="-5"/>
          <w:szCs w:val="24"/>
        </w:rPr>
        <w:t>ф</w:t>
      </w:r>
      <w:r w:rsidRPr="00672A3A">
        <w:rPr>
          <w:szCs w:val="24"/>
        </w:rPr>
        <w:t>ак</w:t>
      </w:r>
      <w:r w:rsidRPr="00672A3A">
        <w:rPr>
          <w:spacing w:val="-4"/>
          <w:szCs w:val="24"/>
        </w:rPr>
        <w:t>т</w:t>
      </w:r>
      <w:r w:rsidRPr="00672A3A">
        <w:rPr>
          <w:spacing w:val="-3"/>
          <w:szCs w:val="24"/>
        </w:rPr>
        <w:t>о</w:t>
      </w:r>
      <w:r w:rsidRPr="00672A3A">
        <w:rPr>
          <w:szCs w:val="24"/>
        </w:rPr>
        <w:t>ра</w:t>
      </w:r>
      <w:r w:rsidRPr="00672A3A">
        <w:rPr>
          <w:spacing w:val="46"/>
          <w:szCs w:val="24"/>
        </w:rPr>
        <w:t xml:space="preserve"> </w:t>
      </w:r>
      <w:r w:rsidRPr="00672A3A">
        <w:rPr>
          <w:szCs w:val="24"/>
        </w:rPr>
        <w:t>ко</w:t>
      </w:r>
      <w:r w:rsidRPr="00672A3A">
        <w:rPr>
          <w:spacing w:val="-4"/>
          <w:szCs w:val="24"/>
        </w:rPr>
        <w:t>ј</w:t>
      </w:r>
      <w:r w:rsidRPr="00672A3A">
        <w:rPr>
          <w:szCs w:val="24"/>
        </w:rPr>
        <w:t>и</w:t>
      </w:r>
      <w:r w:rsidRPr="00672A3A">
        <w:rPr>
          <w:spacing w:val="45"/>
          <w:szCs w:val="24"/>
        </w:rPr>
        <w:t xml:space="preserve"> </w:t>
      </w:r>
      <w:r w:rsidRPr="00672A3A">
        <w:rPr>
          <w:szCs w:val="24"/>
        </w:rPr>
        <w:t>су</w:t>
      </w:r>
      <w:r w:rsidRPr="00672A3A">
        <w:rPr>
          <w:spacing w:val="42"/>
          <w:szCs w:val="24"/>
        </w:rPr>
        <w:t xml:space="preserve"> </w:t>
      </w:r>
      <w:r w:rsidRPr="00672A3A">
        <w:rPr>
          <w:szCs w:val="24"/>
        </w:rPr>
        <w:t>у</w:t>
      </w:r>
      <w:r w:rsidRPr="00672A3A">
        <w:rPr>
          <w:spacing w:val="-3"/>
          <w:szCs w:val="24"/>
        </w:rPr>
        <w:t>т</w:t>
      </w:r>
      <w:r w:rsidRPr="00672A3A">
        <w:rPr>
          <w:szCs w:val="24"/>
        </w:rPr>
        <w:t>и</w:t>
      </w:r>
      <w:r w:rsidRPr="00672A3A">
        <w:rPr>
          <w:spacing w:val="-8"/>
          <w:szCs w:val="24"/>
        </w:rPr>
        <w:t>ц</w:t>
      </w:r>
      <w:r w:rsidRPr="00672A3A">
        <w:rPr>
          <w:szCs w:val="24"/>
        </w:rPr>
        <w:t>а</w:t>
      </w:r>
      <w:r w:rsidRPr="00672A3A">
        <w:rPr>
          <w:spacing w:val="-4"/>
          <w:szCs w:val="24"/>
        </w:rPr>
        <w:t>л</w:t>
      </w:r>
      <w:r w:rsidRPr="00672A3A">
        <w:rPr>
          <w:szCs w:val="24"/>
        </w:rPr>
        <w:t>и</w:t>
      </w:r>
      <w:r w:rsidRPr="00672A3A">
        <w:rPr>
          <w:spacing w:val="45"/>
          <w:szCs w:val="24"/>
        </w:rPr>
        <w:t xml:space="preserve"> </w:t>
      </w:r>
      <w:r w:rsidRPr="00672A3A">
        <w:rPr>
          <w:spacing w:val="-2"/>
          <w:szCs w:val="24"/>
        </w:rPr>
        <w:t>н</w:t>
      </w:r>
      <w:r w:rsidRPr="00672A3A">
        <w:rPr>
          <w:szCs w:val="24"/>
        </w:rPr>
        <w:t>а</w:t>
      </w:r>
      <w:r w:rsidRPr="00672A3A">
        <w:rPr>
          <w:spacing w:val="47"/>
          <w:szCs w:val="24"/>
        </w:rPr>
        <w:t xml:space="preserve"> </w:t>
      </w:r>
      <w:r w:rsidRPr="00672A3A">
        <w:rPr>
          <w:spacing w:val="-2"/>
          <w:szCs w:val="24"/>
        </w:rPr>
        <w:t>њ</w:t>
      </w:r>
      <w:r w:rsidRPr="00672A3A">
        <w:rPr>
          <w:szCs w:val="24"/>
        </w:rPr>
        <w:t>ихо</w:t>
      </w:r>
      <w:r w:rsidRPr="00672A3A">
        <w:rPr>
          <w:spacing w:val="-5"/>
          <w:szCs w:val="24"/>
        </w:rPr>
        <w:t>в</w:t>
      </w:r>
      <w:r w:rsidRPr="00672A3A">
        <w:rPr>
          <w:szCs w:val="24"/>
        </w:rPr>
        <w:t>о</w:t>
      </w:r>
      <w:r w:rsidRPr="00672A3A">
        <w:rPr>
          <w:spacing w:val="46"/>
          <w:szCs w:val="24"/>
        </w:rPr>
        <w:t xml:space="preserve"> </w:t>
      </w:r>
      <w:r w:rsidRPr="00672A3A">
        <w:rPr>
          <w:szCs w:val="24"/>
        </w:rPr>
        <w:t>ф</w:t>
      </w:r>
      <w:r w:rsidRPr="00672A3A">
        <w:rPr>
          <w:spacing w:val="-5"/>
          <w:szCs w:val="24"/>
        </w:rPr>
        <w:t>о</w:t>
      </w:r>
      <w:r w:rsidRPr="00672A3A">
        <w:rPr>
          <w:szCs w:val="24"/>
        </w:rPr>
        <w:t>р</w:t>
      </w:r>
      <w:r w:rsidRPr="00672A3A">
        <w:rPr>
          <w:spacing w:val="-4"/>
          <w:szCs w:val="24"/>
        </w:rPr>
        <w:t>м</w:t>
      </w:r>
      <w:r w:rsidRPr="00672A3A">
        <w:rPr>
          <w:szCs w:val="24"/>
        </w:rPr>
        <w:t>и</w:t>
      </w:r>
      <w:r w:rsidRPr="00672A3A">
        <w:rPr>
          <w:spacing w:val="-4"/>
          <w:szCs w:val="24"/>
        </w:rPr>
        <w:t>р</w:t>
      </w:r>
      <w:r w:rsidRPr="00672A3A">
        <w:rPr>
          <w:szCs w:val="24"/>
        </w:rPr>
        <w:t>а</w:t>
      </w:r>
      <w:r w:rsidRPr="00672A3A">
        <w:rPr>
          <w:spacing w:val="-2"/>
          <w:szCs w:val="24"/>
        </w:rPr>
        <w:t>њ</w:t>
      </w:r>
      <w:r w:rsidRPr="00672A3A">
        <w:rPr>
          <w:szCs w:val="24"/>
        </w:rPr>
        <w:t>е</w:t>
      </w:r>
      <w:r w:rsidRPr="00672A3A">
        <w:rPr>
          <w:spacing w:val="46"/>
          <w:szCs w:val="24"/>
        </w:rPr>
        <w:t xml:space="preserve"> </w:t>
      </w:r>
      <w:r w:rsidRPr="00672A3A">
        <w:rPr>
          <w:szCs w:val="24"/>
        </w:rPr>
        <w:t>у</w:t>
      </w:r>
      <w:r w:rsidRPr="00672A3A">
        <w:rPr>
          <w:spacing w:val="44"/>
          <w:szCs w:val="24"/>
        </w:rPr>
        <w:t xml:space="preserve"> </w:t>
      </w:r>
      <w:r w:rsidRPr="00672A3A">
        <w:rPr>
          <w:szCs w:val="24"/>
        </w:rPr>
        <w:t>п</w:t>
      </w:r>
      <w:r w:rsidRPr="00672A3A">
        <w:rPr>
          <w:spacing w:val="-5"/>
          <w:szCs w:val="24"/>
        </w:rPr>
        <w:t>р</w:t>
      </w:r>
      <w:r w:rsidRPr="00672A3A">
        <w:rPr>
          <w:szCs w:val="24"/>
        </w:rPr>
        <w:t>ос</w:t>
      </w:r>
      <w:r w:rsidRPr="00672A3A">
        <w:rPr>
          <w:spacing w:val="-3"/>
          <w:szCs w:val="24"/>
        </w:rPr>
        <w:t>то</w:t>
      </w:r>
      <w:r w:rsidRPr="00672A3A">
        <w:rPr>
          <w:szCs w:val="24"/>
        </w:rPr>
        <w:t>р</w:t>
      </w:r>
      <w:r w:rsidRPr="00672A3A">
        <w:rPr>
          <w:spacing w:val="3"/>
          <w:szCs w:val="24"/>
        </w:rPr>
        <w:t>у</w:t>
      </w:r>
      <w:r w:rsidRPr="00672A3A">
        <w:rPr>
          <w:szCs w:val="24"/>
        </w:rPr>
        <w:t>.</w:t>
      </w:r>
      <w:r w:rsidRPr="00672A3A">
        <w:rPr>
          <w:spacing w:val="45"/>
          <w:szCs w:val="24"/>
        </w:rPr>
        <w:t xml:space="preserve"> </w:t>
      </w:r>
      <w:r w:rsidRPr="00672A3A">
        <w:rPr>
          <w:szCs w:val="24"/>
        </w:rPr>
        <w:t>У</w:t>
      </w:r>
      <w:r w:rsidRPr="00672A3A">
        <w:rPr>
          <w:spacing w:val="-4"/>
          <w:szCs w:val="24"/>
        </w:rPr>
        <w:t>к</w:t>
      </w:r>
      <w:r w:rsidRPr="00672A3A">
        <w:rPr>
          <w:szCs w:val="24"/>
        </w:rPr>
        <w:t>у</w:t>
      </w:r>
      <w:r w:rsidRPr="00672A3A">
        <w:rPr>
          <w:spacing w:val="-2"/>
          <w:szCs w:val="24"/>
        </w:rPr>
        <w:t>пн</w:t>
      </w:r>
      <w:r w:rsidRPr="00672A3A">
        <w:rPr>
          <w:szCs w:val="24"/>
        </w:rPr>
        <w:t>е пр</w:t>
      </w:r>
      <w:r w:rsidRPr="00672A3A">
        <w:rPr>
          <w:spacing w:val="-6"/>
          <w:szCs w:val="24"/>
        </w:rPr>
        <w:t>и</w:t>
      </w:r>
      <w:r w:rsidRPr="00672A3A">
        <w:rPr>
          <w:szCs w:val="24"/>
        </w:rPr>
        <w:t>род</w:t>
      </w:r>
      <w:r w:rsidRPr="00672A3A">
        <w:rPr>
          <w:spacing w:val="-8"/>
          <w:szCs w:val="24"/>
        </w:rPr>
        <w:t>н</w:t>
      </w:r>
      <w:r w:rsidRPr="00672A3A">
        <w:rPr>
          <w:szCs w:val="24"/>
        </w:rPr>
        <w:t>е</w:t>
      </w:r>
      <w:r w:rsidRPr="00672A3A">
        <w:rPr>
          <w:spacing w:val="28"/>
          <w:szCs w:val="24"/>
        </w:rPr>
        <w:t xml:space="preserve"> </w:t>
      </w:r>
      <w:r w:rsidRPr="00672A3A">
        <w:rPr>
          <w:szCs w:val="24"/>
        </w:rPr>
        <w:t>по</w:t>
      </w:r>
      <w:r w:rsidRPr="00672A3A">
        <w:rPr>
          <w:spacing w:val="-2"/>
          <w:szCs w:val="24"/>
        </w:rPr>
        <w:t>т</w:t>
      </w:r>
      <w:r w:rsidRPr="00672A3A">
        <w:rPr>
          <w:szCs w:val="24"/>
        </w:rPr>
        <w:t>е</w:t>
      </w:r>
      <w:r w:rsidRPr="00672A3A">
        <w:rPr>
          <w:spacing w:val="-2"/>
          <w:szCs w:val="24"/>
        </w:rPr>
        <w:t>нц</w:t>
      </w:r>
      <w:r w:rsidRPr="00672A3A">
        <w:rPr>
          <w:szCs w:val="24"/>
        </w:rPr>
        <w:t>и</w:t>
      </w:r>
      <w:r w:rsidRPr="00672A3A">
        <w:rPr>
          <w:spacing w:val="-7"/>
          <w:szCs w:val="24"/>
        </w:rPr>
        <w:t>ј</w:t>
      </w:r>
      <w:r w:rsidRPr="00672A3A">
        <w:rPr>
          <w:szCs w:val="24"/>
        </w:rPr>
        <w:t>але</w:t>
      </w:r>
      <w:r w:rsidRPr="00672A3A">
        <w:rPr>
          <w:spacing w:val="27"/>
          <w:szCs w:val="24"/>
        </w:rPr>
        <w:t xml:space="preserve"> </w:t>
      </w:r>
      <w:r w:rsidRPr="00672A3A">
        <w:rPr>
          <w:szCs w:val="24"/>
        </w:rPr>
        <w:t>-</w:t>
      </w:r>
      <w:r w:rsidRPr="00672A3A">
        <w:rPr>
          <w:spacing w:val="25"/>
          <w:szCs w:val="24"/>
        </w:rPr>
        <w:t xml:space="preserve"> </w:t>
      </w:r>
      <w:r w:rsidRPr="00672A3A">
        <w:rPr>
          <w:szCs w:val="24"/>
        </w:rPr>
        <w:t>у</w:t>
      </w:r>
      <w:r w:rsidRPr="00672A3A">
        <w:rPr>
          <w:spacing w:val="-2"/>
          <w:szCs w:val="24"/>
        </w:rPr>
        <w:t>с</w:t>
      </w:r>
      <w:r w:rsidRPr="00672A3A">
        <w:rPr>
          <w:szCs w:val="24"/>
        </w:rPr>
        <w:t>ло</w:t>
      </w:r>
      <w:r w:rsidRPr="00672A3A">
        <w:rPr>
          <w:spacing w:val="-9"/>
          <w:szCs w:val="24"/>
        </w:rPr>
        <w:t>в</w:t>
      </w:r>
      <w:r w:rsidRPr="00672A3A">
        <w:rPr>
          <w:szCs w:val="24"/>
        </w:rPr>
        <w:t>е</w:t>
      </w:r>
      <w:r w:rsidRPr="00672A3A">
        <w:rPr>
          <w:spacing w:val="28"/>
          <w:szCs w:val="24"/>
        </w:rPr>
        <w:t xml:space="preserve"> </w:t>
      </w:r>
      <w:r w:rsidRPr="00672A3A">
        <w:rPr>
          <w:szCs w:val="24"/>
        </w:rPr>
        <w:t>и</w:t>
      </w:r>
      <w:r w:rsidRPr="00672A3A">
        <w:rPr>
          <w:spacing w:val="27"/>
          <w:szCs w:val="24"/>
        </w:rPr>
        <w:t xml:space="preserve"> </w:t>
      </w:r>
      <w:r w:rsidRPr="00672A3A">
        <w:rPr>
          <w:szCs w:val="24"/>
        </w:rPr>
        <w:t>рес</w:t>
      </w:r>
      <w:r w:rsidRPr="00672A3A">
        <w:rPr>
          <w:spacing w:val="-7"/>
          <w:szCs w:val="24"/>
        </w:rPr>
        <w:t>у</w:t>
      </w:r>
      <w:r w:rsidRPr="00672A3A">
        <w:rPr>
          <w:szCs w:val="24"/>
        </w:rPr>
        <w:t>рсе</w:t>
      </w:r>
      <w:r w:rsidRPr="00672A3A">
        <w:rPr>
          <w:spacing w:val="21"/>
          <w:szCs w:val="24"/>
        </w:rPr>
        <w:t xml:space="preserve"> </w:t>
      </w:r>
      <w:r w:rsidRPr="00672A3A">
        <w:rPr>
          <w:szCs w:val="24"/>
        </w:rPr>
        <w:t>-</w:t>
      </w:r>
      <w:r w:rsidRPr="00672A3A">
        <w:rPr>
          <w:spacing w:val="25"/>
          <w:szCs w:val="24"/>
        </w:rPr>
        <w:t xml:space="preserve"> </w:t>
      </w:r>
      <w:r w:rsidRPr="00672A3A">
        <w:rPr>
          <w:szCs w:val="24"/>
        </w:rPr>
        <w:t>размо</w:t>
      </w:r>
      <w:r w:rsidRPr="00672A3A">
        <w:rPr>
          <w:spacing w:val="-8"/>
          <w:szCs w:val="24"/>
        </w:rPr>
        <w:t>т</w:t>
      </w:r>
      <w:r w:rsidRPr="00672A3A">
        <w:rPr>
          <w:szCs w:val="24"/>
        </w:rPr>
        <w:t>р</w:t>
      </w:r>
      <w:r w:rsidRPr="00672A3A">
        <w:rPr>
          <w:spacing w:val="-4"/>
          <w:szCs w:val="24"/>
        </w:rPr>
        <w:t>и</w:t>
      </w:r>
      <w:r w:rsidRPr="00672A3A">
        <w:rPr>
          <w:szCs w:val="24"/>
        </w:rPr>
        <w:t>ћ</w:t>
      </w:r>
      <w:r w:rsidRPr="00672A3A">
        <w:rPr>
          <w:spacing w:val="-3"/>
          <w:szCs w:val="24"/>
        </w:rPr>
        <w:t>е</w:t>
      </w:r>
      <w:r w:rsidRPr="00672A3A">
        <w:rPr>
          <w:szCs w:val="24"/>
        </w:rPr>
        <w:t>мо</w:t>
      </w:r>
      <w:r w:rsidRPr="00672A3A">
        <w:rPr>
          <w:spacing w:val="27"/>
          <w:szCs w:val="24"/>
        </w:rPr>
        <w:t xml:space="preserve"> </w:t>
      </w:r>
      <w:r w:rsidRPr="00672A3A">
        <w:rPr>
          <w:szCs w:val="24"/>
        </w:rPr>
        <w:t>к</w:t>
      </w:r>
      <w:r w:rsidRPr="00672A3A">
        <w:rPr>
          <w:spacing w:val="-6"/>
          <w:szCs w:val="24"/>
        </w:rPr>
        <w:t>р</w:t>
      </w:r>
      <w:r w:rsidRPr="00672A3A">
        <w:rPr>
          <w:szCs w:val="24"/>
        </w:rPr>
        <w:t>оз</w:t>
      </w:r>
      <w:r w:rsidRPr="00672A3A">
        <w:rPr>
          <w:spacing w:val="25"/>
          <w:szCs w:val="24"/>
        </w:rPr>
        <w:t xml:space="preserve"> </w:t>
      </w:r>
      <w:r w:rsidRPr="00672A3A">
        <w:rPr>
          <w:szCs w:val="24"/>
        </w:rPr>
        <w:t>а</w:t>
      </w:r>
      <w:r w:rsidRPr="00672A3A">
        <w:rPr>
          <w:spacing w:val="-2"/>
          <w:szCs w:val="24"/>
        </w:rPr>
        <w:t>н</w:t>
      </w:r>
      <w:r w:rsidRPr="00672A3A">
        <w:rPr>
          <w:spacing w:val="-3"/>
          <w:szCs w:val="24"/>
        </w:rPr>
        <w:t>а</w:t>
      </w:r>
      <w:r w:rsidRPr="00672A3A">
        <w:rPr>
          <w:szCs w:val="24"/>
        </w:rPr>
        <w:t>ли</w:t>
      </w:r>
      <w:r w:rsidRPr="00672A3A">
        <w:rPr>
          <w:spacing w:val="-3"/>
          <w:szCs w:val="24"/>
        </w:rPr>
        <w:t>з</w:t>
      </w:r>
      <w:r w:rsidRPr="00672A3A">
        <w:rPr>
          <w:szCs w:val="24"/>
        </w:rPr>
        <w:t>у</w:t>
      </w:r>
      <w:r w:rsidRPr="00672A3A">
        <w:rPr>
          <w:spacing w:val="26"/>
          <w:szCs w:val="24"/>
        </w:rPr>
        <w:t xml:space="preserve"> </w:t>
      </w:r>
      <w:r w:rsidRPr="00672A3A">
        <w:rPr>
          <w:szCs w:val="24"/>
        </w:rPr>
        <w:t>п</w:t>
      </w:r>
      <w:r w:rsidRPr="00672A3A">
        <w:rPr>
          <w:spacing w:val="-5"/>
          <w:szCs w:val="24"/>
        </w:rPr>
        <w:t>р</w:t>
      </w:r>
      <w:r w:rsidRPr="00672A3A">
        <w:rPr>
          <w:szCs w:val="24"/>
        </w:rPr>
        <w:t>оду</w:t>
      </w:r>
      <w:r w:rsidRPr="00672A3A">
        <w:rPr>
          <w:spacing w:val="-4"/>
          <w:szCs w:val="24"/>
        </w:rPr>
        <w:t>к</w:t>
      </w:r>
      <w:r w:rsidRPr="00672A3A">
        <w:rPr>
          <w:spacing w:val="-6"/>
          <w:szCs w:val="24"/>
        </w:rPr>
        <w:t>т</w:t>
      </w:r>
      <w:r w:rsidRPr="00672A3A">
        <w:rPr>
          <w:szCs w:val="24"/>
        </w:rPr>
        <w:t>и</w:t>
      </w:r>
      <w:r w:rsidRPr="00672A3A">
        <w:rPr>
          <w:spacing w:val="-3"/>
          <w:szCs w:val="24"/>
        </w:rPr>
        <w:t>в</w:t>
      </w:r>
      <w:r w:rsidRPr="00672A3A">
        <w:rPr>
          <w:spacing w:val="-2"/>
          <w:szCs w:val="24"/>
        </w:rPr>
        <w:t>н</w:t>
      </w:r>
      <w:r w:rsidRPr="00672A3A">
        <w:rPr>
          <w:szCs w:val="24"/>
        </w:rPr>
        <w:t>ог зем</w:t>
      </w:r>
      <w:r w:rsidRPr="00672A3A">
        <w:rPr>
          <w:spacing w:val="-6"/>
          <w:szCs w:val="24"/>
        </w:rPr>
        <w:t>љ</w:t>
      </w:r>
      <w:r w:rsidRPr="00672A3A">
        <w:rPr>
          <w:szCs w:val="24"/>
        </w:rPr>
        <w:t>иш</w:t>
      </w:r>
      <w:r w:rsidRPr="00672A3A">
        <w:rPr>
          <w:spacing w:val="-8"/>
          <w:szCs w:val="24"/>
        </w:rPr>
        <w:t>т</w:t>
      </w:r>
      <w:r w:rsidRPr="00672A3A">
        <w:rPr>
          <w:szCs w:val="24"/>
        </w:rPr>
        <w:t>а</w:t>
      </w:r>
      <w:r w:rsidRPr="00672A3A">
        <w:rPr>
          <w:spacing w:val="41"/>
          <w:szCs w:val="24"/>
        </w:rPr>
        <w:t xml:space="preserve"> </w:t>
      </w:r>
      <w:r w:rsidRPr="00672A3A">
        <w:rPr>
          <w:szCs w:val="24"/>
        </w:rPr>
        <w:t>и</w:t>
      </w:r>
      <w:r w:rsidRPr="00672A3A">
        <w:rPr>
          <w:spacing w:val="40"/>
          <w:szCs w:val="24"/>
        </w:rPr>
        <w:t xml:space="preserve"> </w:t>
      </w:r>
      <w:r w:rsidRPr="00672A3A">
        <w:rPr>
          <w:spacing w:val="-2"/>
          <w:szCs w:val="24"/>
        </w:rPr>
        <w:t>њ</w:t>
      </w:r>
      <w:r w:rsidRPr="00672A3A">
        <w:rPr>
          <w:spacing w:val="-3"/>
          <w:szCs w:val="24"/>
        </w:rPr>
        <w:t>е</w:t>
      </w:r>
      <w:r w:rsidRPr="00672A3A">
        <w:rPr>
          <w:szCs w:val="24"/>
        </w:rPr>
        <w:t>го</w:t>
      </w:r>
      <w:r w:rsidRPr="00672A3A">
        <w:rPr>
          <w:spacing w:val="-4"/>
          <w:szCs w:val="24"/>
        </w:rPr>
        <w:t>в</w:t>
      </w:r>
      <w:r w:rsidRPr="00672A3A">
        <w:rPr>
          <w:szCs w:val="24"/>
        </w:rPr>
        <w:t>их</w:t>
      </w:r>
      <w:r w:rsidRPr="00672A3A">
        <w:rPr>
          <w:spacing w:val="33"/>
          <w:szCs w:val="24"/>
        </w:rPr>
        <w:t xml:space="preserve"> </w:t>
      </w:r>
      <w:r w:rsidRPr="00672A3A">
        <w:rPr>
          <w:szCs w:val="24"/>
        </w:rPr>
        <w:t>ос</w:t>
      </w:r>
      <w:r w:rsidRPr="00672A3A">
        <w:rPr>
          <w:spacing w:val="-4"/>
          <w:szCs w:val="24"/>
        </w:rPr>
        <w:t>н</w:t>
      </w:r>
      <w:r w:rsidRPr="00672A3A">
        <w:rPr>
          <w:szCs w:val="24"/>
        </w:rPr>
        <w:t>о</w:t>
      </w:r>
      <w:r w:rsidRPr="00672A3A">
        <w:rPr>
          <w:spacing w:val="-3"/>
          <w:szCs w:val="24"/>
        </w:rPr>
        <w:t>в</w:t>
      </w:r>
      <w:r w:rsidRPr="00672A3A">
        <w:rPr>
          <w:spacing w:val="-2"/>
          <w:szCs w:val="24"/>
        </w:rPr>
        <w:t>н</w:t>
      </w:r>
      <w:r w:rsidRPr="00672A3A">
        <w:rPr>
          <w:szCs w:val="24"/>
        </w:rPr>
        <w:t>их</w:t>
      </w:r>
      <w:r w:rsidRPr="00672A3A">
        <w:rPr>
          <w:spacing w:val="38"/>
          <w:szCs w:val="24"/>
        </w:rPr>
        <w:t xml:space="preserve"> </w:t>
      </w:r>
      <w:r w:rsidRPr="00672A3A">
        <w:rPr>
          <w:spacing w:val="-6"/>
          <w:szCs w:val="24"/>
        </w:rPr>
        <w:t>к</w:t>
      </w:r>
      <w:r w:rsidRPr="00672A3A">
        <w:rPr>
          <w:szCs w:val="24"/>
        </w:rPr>
        <w:t>а</w:t>
      </w:r>
      <w:r w:rsidRPr="00672A3A">
        <w:rPr>
          <w:spacing w:val="-3"/>
          <w:szCs w:val="24"/>
        </w:rPr>
        <w:t>р</w:t>
      </w:r>
      <w:r w:rsidRPr="00672A3A">
        <w:rPr>
          <w:szCs w:val="24"/>
        </w:rPr>
        <w:t>ак</w:t>
      </w:r>
      <w:r w:rsidRPr="00672A3A">
        <w:rPr>
          <w:spacing w:val="-4"/>
          <w:szCs w:val="24"/>
        </w:rPr>
        <w:t>т</w:t>
      </w:r>
      <w:r w:rsidRPr="00672A3A">
        <w:rPr>
          <w:spacing w:val="-3"/>
          <w:szCs w:val="24"/>
        </w:rPr>
        <w:t>е</w:t>
      </w:r>
      <w:r w:rsidRPr="00672A3A">
        <w:rPr>
          <w:szCs w:val="24"/>
        </w:rPr>
        <w:t>рис</w:t>
      </w:r>
      <w:r w:rsidRPr="00672A3A">
        <w:rPr>
          <w:spacing w:val="-8"/>
          <w:szCs w:val="24"/>
        </w:rPr>
        <w:t>т</w:t>
      </w:r>
      <w:r w:rsidRPr="00672A3A">
        <w:rPr>
          <w:szCs w:val="24"/>
        </w:rPr>
        <w:t>и</w:t>
      </w:r>
      <w:r w:rsidRPr="00672A3A">
        <w:rPr>
          <w:spacing w:val="-7"/>
          <w:szCs w:val="24"/>
        </w:rPr>
        <w:t>к</w:t>
      </w:r>
      <w:r w:rsidRPr="00672A3A">
        <w:rPr>
          <w:spacing w:val="3"/>
          <w:szCs w:val="24"/>
        </w:rPr>
        <w:t>а</w:t>
      </w:r>
      <w:r w:rsidRPr="00672A3A">
        <w:rPr>
          <w:szCs w:val="24"/>
        </w:rPr>
        <w:t>,</w:t>
      </w:r>
      <w:r w:rsidRPr="00672A3A">
        <w:rPr>
          <w:spacing w:val="40"/>
          <w:szCs w:val="24"/>
        </w:rPr>
        <w:t xml:space="preserve"> </w:t>
      </w:r>
      <w:r w:rsidRPr="00672A3A">
        <w:rPr>
          <w:spacing w:val="-2"/>
          <w:szCs w:val="24"/>
        </w:rPr>
        <w:t>н</w:t>
      </w:r>
      <w:r w:rsidRPr="00672A3A">
        <w:rPr>
          <w:szCs w:val="24"/>
        </w:rPr>
        <w:t>ас</w:t>
      </w:r>
      <w:r w:rsidRPr="00672A3A">
        <w:rPr>
          <w:spacing w:val="-8"/>
          <w:szCs w:val="24"/>
        </w:rPr>
        <w:t>т</w:t>
      </w:r>
      <w:r w:rsidRPr="00672A3A">
        <w:rPr>
          <w:szCs w:val="24"/>
        </w:rPr>
        <w:t>алих</w:t>
      </w:r>
      <w:r w:rsidRPr="00672A3A">
        <w:rPr>
          <w:spacing w:val="32"/>
          <w:szCs w:val="24"/>
        </w:rPr>
        <w:t xml:space="preserve"> </w:t>
      </w:r>
      <w:r w:rsidRPr="00672A3A">
        <w:rPr>
          <w:szCs w:val="24"/>
        </w:rPr>
        <w:t>под</w:t>
      </w:r>
      <w:r w:rsidRPr="00672A3A">
        <w:rPr>
          <w:spacing w:val="34"/>
          <w:szCs w:val="24"/>
        </w:rPr>
        <w:t xml:space="preserve"> </w:t>
      </w:r>
      <w:r w:rsidRPr="00672A3A">
        <w:rPr>
          <w:szCs w:val="24"/>
        </w:rPr>
        <w:t>у</w:t>
      </w:r>
      <w:r w:rsidRPr="00672A3A">
        <w:rPr>
          <w:spacing w:val="-3"/>
          <w:szCs w:val="24"/>
        </w:rPr>
        <w:t>т</w:t>
      </w:r>
      <w:r w:rsidRPr="00672A3A">
        <w:rPr>
          <w:szCs w:val="24"/>
        </w:rPr>
        <w:t>и</w:t>
      </w:r>
      <w:r w:rsidRPr="00672A3A">
        <w:rPr>
          <w:spacing w:val="-3"/>
          <w:szCs w:val="24"/>
        </w:rPr>
        <w:t>ц</w:t>
      </w:r>
      <w:r w:rsidRPr="00672A3A">
        <w:rPr>
          <w:szCs w:val="24"/>
        </w:rPr>
        <w:t>а</w:t>
      </w:r>
      <w:r w:rsidRPr="00672A3A">
        <w:rPr>
          <w:spacing w:val="-6"/>
          <w:szCs w:val="24"/>
        </w:rPr>
        <w:t>ј</w:t>
      </w:r>
      <w:r w:rsidRPr="00672A3A">
        <w:rPr>
          <w:szCs w:val="24"/>
        </w:rPr>
        <w:t>ем</w:t>
      </w:r>
      <w:r w:rsidRPr="00672A3A">
        <w:rPr>
          <w:spacing w:val="41"/>
          <w:szCs w:val="24"/>
        </w:rPr>
        <w:t xml:space="preserve"> </w:t>
      </w:r>
      <w:r w:rsidRPr="00672A3A">
        <w:rPr>
          <w:spacing w:val="-2"/>
          <w:szCs w:val="24"/>
        </w:rPr>
        <w:t>б</w:t>
      </w:r>
      <w:r w:rsidRPr="00672A3A">
        <w:rPr>
          <w:spacing w:val="-3"/>
          <w:szCs w:val="24"/>
        </w:rPr>
        <w:t>р</w:t>
      </w:r>
      <w:r w:rsidRPr="00672A3A">
        <w:rPr>
          <w:szCs w:val="24"/>
        </w:rPr>
        <w:t>ој</w:t>
      </w:r>
      <w:r w:rsidRPr="00672A3A">
        <w:rPr>
          <w:spacing w:val="-6"/>
          <w:szCs w:val="24"/>
        </w:rPr>
        <w:t>н</w:t>
      </w:r>
      <w:r w:rsidRPr="00672A3A">
        <w:rPr>
          <w:szCs w:val="24"/>
        </w:rPr>
        <w:t>их</w:t>
      </w:r>
      <w:r w:rsidR="005C0D1C">
        <w:rPr>
          <w:szCs w:val="24"/>
        </w:rPr>
        <w:t>,</w:t>
      </w:r>
      <w:r w:rsidRPr="00672A3A">
        <w:rPr>
          <w:spacing w:val="33"/>
          <w:szCs w:val="24"/>
        </w:rPr>
        <w:t xml:space="preserve"> </w:t>
      </w:r>
      <w:r w:rsidRPr="00672A3A">
        <w:rPr>
          <w:szCs w:val="24"/>
        </w:rPr>
        <w:t>м</w:t>
      </w:r>
      <w:r w:rsidRPr="00672A3A">
        <w:rPr>
          <w:spacing w:val="-4"/>
          <w:szCs w:val="24"/>
        </w:rPr>
        <w:t>е</w:t>
      </w:r>
      <w:r w:rsidRPr="00672A3A">
        <w:rPr>
          <w:szCs w:val="24"/>
        </w:rPr>
        <w:t>ђу</w:t>
      </w:r>
      <w:r w:rsidRPr="00672A3A">
        <w:rPr>
          <w:spacing w:val="-3"/>
          <w:szCs w:val="24"/>
        </w:rPr>
        <w:t>с</w:t>
      </w:r>
      <w:r w:rsidRPr="00672A3A">
        <w:rPr>
          <w:szCs w:val="24"/>
        </w:rPr>
        <w:t>о</w:t>
      </w:r>
      <w:r w:rsidRPr="00672A3A">
        <w:rPr>
          <w:spacing w:val="-2"/>
          <w:szCs w:val="24"/>
        </w:rPr>
        <w:t>бн</w:t>
      </w:r>
      <w:r w:rsidRPr="00672A3A">
        <w:rPr>
          <w:szCs w:val="24"/>
        </w:rPr>
        <w:t>о у</w:t>
      </w:r>
      <w:r w:rsidRPr="00672A3A">
        <w:rPr>
          <w:spacing w:val="-2"/>
          <w:szCs w:val="24"/>
        </w:rPr>
        <w:t>с</w:t>
      </w:r>
      <w:r w:rsidRPr="00672A3A">
        <w:rPr>
          <w:szCs w:val="24"/>
        </w:rPr>
        <w:t>ло</w:t>
      </w:r>
      <w:r w:rsidRPr="00672A3A">
        <w:rPr>
          <w:spacing w:val="-4"/>
          <w:szCs w:val="24"/>
        </w:rPr>
        <w:t>вљ</w:t>
      </w:r>
      <w:r w:rsidRPr="00672A3A">
        <w:rPr>
          <w:szCs w:val="24"/>
        </w:rPr>
        <w:t>е</w:t>
      </w:r>
      <w:r w:rsidRPr="00672A3A">
        <w:rPr>
          <w:spacing w:val="-2"/>
          <w:szCs w:val="24"/>
        </w:rPr>
        <w:t>н</w:t>
      </w:r>
      <w:r w:rsidRPr="00672A3A">
        <w:rPr>
          <w:szCs w:val="24"/>
        </w:rPr>
        <w:t>их</w:t>
      </w:r>
      <w:r w:rsidRPr="00672A3A">
        <w:rPr>
          <w:spacing w:val="20"/>
          <w:szCs w:val="24"/>
        </w:rPr>
        <w:t xml:space="preserve"> </w:t>
      </w:r>
      <w:r w:rsidRPr="00672A3A">
        <w:rPr>
          <w:spacing w:val="-4"/>
          <w:szCs w:val="24"/>
        </w:rPr>
        <w:t>г</w:t>
      </w:r>
      <w:r w:rsidRPr="00672A3A">
        <w:rPr>
          <w:szCs w:val="24"/>
        </w:rPr>
        <w:t>ео</w:t>
      </w:r>
      <w:r w:rsidRPr="00672A3A">
        <w:rPr>
          <w:spacing w:val="-5"/>
          <w:szCs w:val="24"/>
        </w:rPr>
        <w:t>ф</w:t>
      </w:r>
      <w:r w:rsidRPr="00672A3A">
        <w:rPr>
          <w:szCs w:val="24"/>
        </w:rPr>
        <w:t>из</w:t>
      </w:r>
      <w:r w:rsidRPr="00672A3A">
        <w:rPr>
          <w:spacing w:val="-2"/>
          <w:szCs w:val="24"/>
        </w:rPr>
        <w:t>и</w:t>
      </w:r>
      <w:r w:rsidRPr="00672A3A">
        <w:rPr>
          <w:szCs w:val="24"/>
        </w:rPr>
        <w:t>ч</w:t>
      </w:r>
      <w:r w:rsidRPr="00672A3A">
        <w:rPr>
          <w:spacing w:val="-8"/>
          <w:szCs w:val="24"/>
        </w:rPr>
        <w:t>к</w:t>
      </w:r>
      <w:r w:rsidRPr="00672A3A">
        <w:rPr>
          <w:szCs w:val="24"/>
        </w:rPr>
        <w:t>их</w:t>
      </w:r>
      <w:r w:rsidRPr="00672A3A">
        <w:rPr>
          <w:spacing w:val="20"/>
          <w:szCs w:val="24"/>
        </w:rPr>
        <w:t xml:space="preserve"> </w:t>
      </w:r>
      <w:r w:rsidRPr="00672A3A">
        <w:rPr>
          <w:szCs w:val="24"/>
        </w:rPr>
        <w:t>п</w:t>
      </w:r>
      <w:r w:rsidRPr="00672A3A">
        <w:rPr>
          <w:spacing w:val="-5"/>
          <w:szCs w:val="24"/>
        </w:rPr>
        <w:t>р</w:t>
      </w:r>
      <w:r w:rsidRPr="00672A3A">
        <w:rPr>
          <w:szCs w:val="24"/>
        </w:rPr>
        <w:t>о</w:t>
      </w:r>
      <w:r w:rsidRPr="00672A3A">
        <w:rPr>
          <w:spacing w:val="-2"/>
          <w:szCs w:val="24"/>
        </w:rPr>
        <w:t>ц</w:t>
      </w:r>
      <w:r w:rsidRPr="00672A3A">
        <w:rPr>
          <w:szCs w:val="24"/>
        </w:rPr>
        <w:t>е</w:t>
      </w:r>
      <w:r w:rsidRPr="00672A3A">
        <w:rPr>
          <w:spacing w:val="-5"/>
          <w:szCs w:val="24"/>
        </w:rPr>
        <w:t>с</w:t>
      </w:r>
      <w:r w:rsidRPr="00672A3A">
        <w:rPr>
          <w:szCs w:val="24"/>
        </w:rPr>
        <w:t>а,</w:t>
      </w:r>
      <w:r w:rsidRPr="00672A3A">
        <w:rPr>
          <w:spacing w:val="22"/>
          <w:szCs w:val="24"/>
        </w:rPr>
        <w:t xml:space="preserve"> </w:t>
      </w:r>
      <w:r w:rsidRPr="00672A3A">
        <w:rPr>
          <w:spacing w:val="-6"/>
          <w:szCs w:val="24"/>
        </w:rPr>
        <w:t>к</w:t>
      </w:r>
      <w:r w:rsidRPr="00672A3A">
        <w:rPr>
          <w:szCs w:val="24"/>
        </w:rPr>
        <w:t>оји</w:t>
      </w:r>
      <w:r w:rsidRPr="00672A3A">
        <w:rPr>
          <w:spacing w:val="19"/>
          <w:szCs w:val="24"/>
        </w:rPr>
        <w:t xml:space="preserve"> </w:t>
      </w:r>
      <w:r w:rsidRPr="00672A3A">
        <w:rPr>
          <w:szCs w:val="24"/>
        </w:rPr>
        <w:t>у</w:t>
      </w:r>
      <w:r w:rsidRPr="00672A3A">
        <w:rPr>
          <w:spacing w:val="-3"/>
          <w:szCs w:val="24"/>
        </w:rPr>
        <w:t>т</w:t>
      </w:r>
      <w:r w:rsidRPr="00672A3A">
        <w:rPr>
          <w:szCs w:val="24"/>
        </w:rPr>
        <w:t>и</w:t>
      </w:r>
      <w:r w:rsidRPr="00672A3A">
        <w:rPr>
          <w:spacing w:val="-6"/>
          <w:szCs w:val="24"/>
        </w:rPr>
        <w:t>ч</w:t>
      </w:r>
      <w:r w:rsidRPr="00672A3A">
        <w:rPr>
          <w:szCs w:val="24"/>
        </w:rPr>
        <w:t>у</w:t>
      </w:r>
      <w:r w:rsidRPr="00672A3A">
        <w:rPr>
          <w:spacing w:val="21"/>
          <w:szCs w:val="24"/>
        </w:rPr>
        <w:t xml:space="preserve"> </w:t>
      </w:r>
      <w:r w:rsidRPr="00672A3A">
        <w:rPr>
          <w:spacing w:val="-2"/>
          <w:szCs w:val="24"/>
        </w:rPr>
        <w:t>н</w:t>
      </w:r>
      <w:r w:rsidRPr="00672A3A">
        <w:rPr>
          <w:szCs w:val="24"/>
        </w:rPr>
        <w:t>а</w:t>
      </w:r>
      <w:r w:rsidRPr="00672A3A">
        <w:rPr>
          <w:spacing w:val="23"/>
          <w:szCs w:val="24"/>
        </w:rPr>
        <w:t xml:space="preserve"> </w:t>
      </w:r>
      <w:r w:rsidRPr="00672A3A">
        <w:rPr>
          <w:spacing w:val="-2"/>
          <w:szCs w:val="24"/>
        </w:rPr>
        <w:t>њ</w:t>
      </w:r>
      <w:r w:rsidRPr="00672A3A">
        <w:rPr>
          <w:szCs w:val="24"/>
        </w:rPr>
        <w:t>егов</w:t>
      </w:r>
      <w:r w:rsidRPr="00672A3A">
        <w:rPr>
          <w:spacing w:val="18"/>
          <w:szCs w:val="24"/>
        </w:rPr>
        <w:t xml:space="preserve"> </w:t>
      </w:r>
      <w:r w:rsidRPr="00672A3A">
        <w:rPr>
          <w:szCs w:val="24"/>
        </w:rPr>
        <w:t>к</w:t>
      </w:r>
      <w:r w:rsidRPr="00672A3A">
        <w:rPr>
          <w:spacing w:val="-5"/>
          <w:szCs w:val="24"/>
        </w:rPr>
        <w:t>в</w:t>
      </w:r>
      <w:r w:rsidRPr="00672A3A">
        <w:rPr>
          <w:szCs w:val="24"/>
        </w:rPr>
        <w:t>а</w:t>
      </w:r>
      <w:r w:rsidRPr="00672A3A">
        <w:rPr>
          <w:spacing w:val="-4"/>
          <w:szCs w:val="24"/>
        </w:rPr>
        <w:t>л</w:t>
      </w:r>
      <w:r w:rsidRPr="00672A3A">
        <w:rPr>
          <w:szCs w:val="24"/>
        </w:rPr>
        <w:t>итет</w:t>
      </w:r>
      <w:r w:rsidRPr="00672A3A">
        <w:rPr>
          <w:spacing w:val="13"/>
          <w:szCs w:val="24"/>
        </w:rPr>
        <w:t xml:space="preserve"> </w:t>
      </w:r>
      <w:r w:rsidRPr="00672A3A">
        <w:rPr>
          <w:szCs w:val="24"/>
        </w:rPr>
        <w:t>и</w:t>
      </w:r>
      <w:r w:rsidRPr="00672A3A">
        <w:rPr>
          <w:spacing w:val="22"/>
          <w:szCs w:val="24"/>
        </w:rPr>
        <w:t xml:space="preserve"> </w:t>
      </w:r>
      <w:r w:rsidRPr="00672A3A">
        <w:rPr>
          <w:szCs w:val="24"/>
        </w:rPr>
        <w:t>п</w:t>
      </w:r>
      <w:r w:rsidRPr="00672A3A">
        <w:rPr>
          <w:spacing w:val="-5"/>
          <w:szCs w:val="24"/>
        </w:rPr>
        <w:t>о</w:t>
      </w:r>
      <w:r w:rsidRPr="00672A3A">
        <w:rPr>
          <w:szCs w:val="24"/>
        </w:rPr>
        <w:t>се</w:t>
      </w:r>
      <w:r w:rsidRPr="00672A3A">
        <w:rPr>
          <w:spacing w:val="-4"/>
          <w:szCs w:val="24"/>
        </w:rPr>
        <w:t>б</w:t>
      </w:r>
      <w:r w:rsidRPr="00672A3A">
        <w:rPr>
          <w:spacing w:val="-2"/>
          <w:szCs w:val="24"/>
        </w:rPr>
        <w:t>н</w:t>
      </w:r>
      <w:r w:rsidRPr="00672A3A">
        <w:rPr>
          <w:szCs w:val="24"/>
        </w:rPr>
        <w:t>о</w:t>
      </w:r>
      <w:r w:rsidRPr="00672A3A">
        <w:rPr>
          <w:spacing w:val="23"/>
          <w:szCs w:val="24"/>
        </w:rPr>
        <w:t xml:space="preserve"> </w:t>
      </w:r>
      <w:r w:rsidRPr="00672A3A">
        <w:rPr>
          <w:spacing w:val="-5"/>
          <w:szCs w:val="24"/>
        </w:rPr>
        <w:t>п</w:t>
      </w:r>
      <w:r w:rsidRPr="00672A3A">
        <w:rPr>
          <w:szCs w:val="24"/>
        </w:rPr>
        <w:t>рос</w:t>
      </w:r>
      <w:r w:rsidRPr="00672A3A">
        <w:rPr>
          <w:spacing w:val="-8"/>
          <w:szCs w:val="24"/>
        </w:rPr>
        <w:t>т</w:t>
      </w:r>
      <w:r w:rsidRPr="00672A3A">
        <w:rPr>
          <w:szCs w:val="24"/>
        </w:rPr>
        <w:t>ор</w:t>
      </w:r>
      <w:r w:rsidRPr="00672A3A">
        <w:rPr>
          <w:spacing w:val="-2"/>
          <w:szCs w:val="24"/>
        </w:rPr>
        <w:t>н</w:t>
      </w:r>
      <w:r w:rsidRPr="00672A3A">
        <w:rPr>
          <w:szCs w:val="24"/>
        </w:rPr>
        <w:t xml:space="preserve">и </w:t>
      </w:r>
      <w:r w:rsidRPr="00672A3A">
        <w:rPr>
          <w:spacing w:val="1"/>
          <w:szCs w:val="24"/>
        </w:rPr>
        <w:t>ра</w:t>
      </w:r>
      <w:r w:rsidRPr="00672A3A">
        <w:rPr>
          <w:spacing w:val="-5"/>
          <w:szCs w:val="24"/>
        </w:rPr>
        <w:t>з</w:t>
      </w:r>
      <w:r w:rsidRPr="00672A3A">
        <w:rPr>
          <w:spacing w:val="1"/>
          <w:szCs w:val="24"/>
        </w:rPr>
        <w:t>меш</w:t>
      </w:r>
      <w:r w:rsidRPr="00672A3A">
        <w:rPr>
          <w:spacing w:val="-6"/>
          <w:szCs w:val="24"/>
        </w:rPr>
        <w:t>т</w:t>
      </w:r>
      <w:r w:rsidRPr="00672A3A">
        <w:rPr>
          <w:spacing w:val="1"/>
          <w:szCs w:val="24"/>
        </w:rPr>
        <w:t>а</w:t>
      </w:r>
      <w:r w:rsidRPr="00672A3A">
        <w:rPr>
          <w:szCs w:val="24"/>
        </w:rPr>
        <w:t>ј</w:t>
      </w:r>
      <w:r w:rsidRPr="00672A3A">
        <w:rPr>
          <w:spacing w:val="3"/>
          <w:szCs w:val="24"/>
        </w:rPr>
        <w:t xml:space="preserve"> </w:t>
      </w:r>
      <w:r w:rsidRPr="00672A3A">
        <w:rPr>
          <w:szCs w:val="24"/>
        </w:rPr>
        <w:t>и</w:t>
      </w:r>
      <w:r w:rsidRPr="00672A3A">
        <w:rPr>
          <w:spacing w:val="-1"/>
          <w:szCs w:val="24"/>
        </w:rPr>
        <w:t xml:space="preserve"> </w:t>
      </w:r>
      <w:r w:rsidRPr="00672A3A">
        <w:rPr>
          <w:spacing w:val="1"/>
          <w:szCs w:val="24"/>
        </w:rPr>
        <w:t>с</w:t>
      </w:r>
      <w:r w:rsidRPr="00672A3A">
        <w:rPr>
          <w:spacing w:val="-7"/>
          <w:szCs w:val="24"/>
        </w:rPr>
        <w:t>т</w:t>
      </w:r>
      <w:r w:rsidRPr="00672A3A">
        <w:rPr>
          <w:spacing w:val="1"/>
          <w:szCs w:val="24"/>
        </w:rPr>
        <w:t>ру</w:t>
      </w:r>
      <w:r w:rsidRPr="00672A3A">
        <w:rPr>
          <w:spacing w:val="-2"/>
          <w:szCs w:val="24"/>
        </w:rPr>
        <w:t>к</w:t>
      </w:r>
      <w:r w:rsidRPr="00672A3A">
        <w:rPr>
          <w:spacing w:val="1"/>
          <w:szCs w:val="24"/>
        </w:rPr>
        <w:t>т</w:t>
      </w:r>
      <w:r w:rsidRPr="00672A3A">
        <w:rPr>
          <w:spacing w:val="-2"/>
          <w:szCs w:val="24"/>
        </w:rPr>
        <w:t>у</w:t>
      </w:r>
      <w:r w:rsidRPr="00672A3A">
        <w:rPr>
          <w:spacing w:val="1"/>
          <w:szCs w:val="24"/>
        </w:rPr>
        <w:t>р</w:t>
      </w:r>
      <w:r w:rsidRPr="00672A3A">
        <w:rPr>
          <w:spacing w:val="-5"/>
          <w:szCs w:val="24"/>
        </w:rPr>
        <w:t>у</w:t>
      </w:r>
      <w:r w:rsidRPr="00672A3A">
        <w:rPr>
          <w:szCs w:val="24"/>
        </w:rPr>
        <w:t>. У</w:t>
      </w:r>
      <w:r w:rsidRPr="00672A3A">
        <w:rPr>
          <w:spacing w:val="3"/>
          <w:szCs w:val="24"/>
        </w:rPr>
        <w:t xml:space="preserve"> </w:t>
      </w:r>
      <w:r w:rsidRPr="00672A3A">
        <w:rPr>
          <w:spacing w:val="-6"/>
          <w:szCs w:val="24"/>
        </w:rPr>
        <w:t>в</w:t>
      </w:r>
      <w:r w:rsidRPr="00672A3A">
        <w:rPr>
          <w:spacing w:val="1"/>
          <w:szCs w:val="24"/>
        </w:rPr>
        <w:t>ез</w:t>
      </w:r>
      <w:r w:rsidRPr="00672A3A">
        <w:rPr>
          <w:szCs w:val="24"/>
        </w:rPr>
        <w:t>и</w:t>
      </w:r>
      <w:r w:rsidRPr="00672A3A">
        <w:rPr>
          <w:spacing w:val="3"/>
          <w:szCs w:val="24"/>
        </w:rPr>
        <w:t xml:space="preserve"> </w:t>
      </w:r>
      <w:r w:rsidRPr="00672A3A">
        <w:rPr>
          <w:szCs w:val="24"/>
        </w:rPr>
        <w:t>с</w:t>
      </w:r>
      <w:r w:rsidRPr="00672A3A">
        <w:rPr>
          <w:spacing w:val="-1"/>
          <w:szCs w:val="24"/>
        </w:rPr>
        <w:t xml:space="preserve"> </w:t>
      </w:r>
      <w:r w:rsidRPr="00672A3A">
        <w:rPr>
          <w:spacing w:val="1"/>
          <w:szCs w:val="24"/>
        </w:rPr>
        <w:t>т</w:t>
      </w:r>
      <w:r w:rsidRPr="00672A3A">
        <w:rPr>
          <w:spacing w:val="-7"/>
          <w:szCs w:val="24"/>
        </w:rPr>
        <w:t>и</w:t>
      </w:r>
      <w:r w:rsidRPr="00672A3A">
        <w:rPr>
          <w:szCs w:val="24"/>
        </w:rPr>
        <w:t>м</w:t>
      </w:r>
      <w:r w:rsidRPr="00672A3A">
        <w:rPr>
          <w:spacing w:val="3"/>
          <w:szCs w:val="24"/>
        </w:rPr>
        <w:t xml:space="preserve"> </w:t>
      </w:r>
      <w:r w:rsidRPr="00672A3A">
        <w:rPr>
          <w:spacing w:val="-5"/>
          <w:szCs w:val="24"/>
        </w:rPr>
        <w:t>п</w:t>
      </w:r>
      <w:r w:rsidRPr="00672A3A">
        <w:rPr>
          <w:spacing w:val="1"/>
          <w:szCs w:val="24"/>
        </w:rPr>
        <w:t>от</w:t>
      </w:r>
      <w:r w:rsidRPr="00672A3A">
        <w:rPr>
          <w:spacing w:val="-5"/>
          <w:szCs w:val="24"/>
        </w:rPr>
        <w:t>р</w:t>
      </w:r>
      <w:r w:rsidRPr="00672A3A">
        <w:rPr>
          <w:spacing w:val="1"/>
          <w:szCs w:val="24"/>
        </w:rPr>
        <w:t>еб</w:t>
      </w:r>
      <w:r w:rsidRPr="00672A3A">
        <w:rPr>
          <w:spacing w:val="-5"/>
          <w:szCs w:val="24"/>
        </w:rPr>
        <w:t>н</w:t>
      </w:r>
      <w:r w:rsidRPr="00672A3A">
        <w:rPr>
          <w:szCs w:val="24"/>
        </w:rPr>
        <w:t>о</w:t>
      </w:r>
      <w:r w:rsidRPr="00672A3A">
        <w:rPr>
          <w:spacing w:val="3"/>
          <w:szCs w:val="24"/>
        </w:rPr>
        <w:t xml:space="preserve"> </w:t>
      </w:r>
      <w:r w:rsidRPr="00672A3A">
        <w:rPr>
          <w:spacing w:val="1"/>
          <w:szCs w:val="24"/>
        </w:rPr>
        <w:t>ј</w:t>
      </w:r>
      <w:r w:rsidRPr="00672A3A">
        <w:rPr>
          <w:szCs w:val="24"/>
        </w:rPr>
        <w:t>е</w:t>
      </w:r>
      <w:r w:rsidRPr="00672A3A">
        <w:rPr>
          <w:spacing w:val="3"/>
          <w:szCs w:val="24"/>
        </w:rPr>
        <w:t xml:space="preserve"> </w:t>
      </w:r>
      <w:r w:rsidRPr="00672A3A">
        <w:rPr>
          <w:spacing w:val="-4"/>
          <w:szCs w:val="24"/>
        </w:rPr>
        <w:t>у</w:t>
      </w:r>
      <w:r w:rsidRPr="00672A3A">
        <w:rPr>
          <w:spacing w:val="1"/>
          <w:szCs w:val="24"/>
        </w:rPr>
        <w:t>т</w:t>
      </w:r>
      <w:r w:rsidRPr="00672A3A">
        <w:rPr>
          <w:spacing w:val="-5"/>
          <w:szCs w:val="24"/>
        </w:rPr>
        <w:t>в</w:t>
      </w:r>
      <w:r w:rsidRPr="00672A3A">
        <w:rPr>
          <w:spacing w:val="1"/>
          <w:szCs w:val="24"/>
        </w:rPr>
        <w:t>рди</w:t>
      </w:r>
      <w:r w:rsidRPr="00672A3A">
        <w:rPr>
          <w:spacing w:val="-6"/>
          <w:szCs w:val="24"/>
        </w:rPr>
        <w:t>т</w:t>
      </w:r>
      <w:r w:rsidRPr="00672A3A">
        <w:rPr>
          <w:szCs w:val="24"/>
        </w:rPr>
        <w:t>и</w:t>
      </w:r>
      <w:r w:rsidRPr="00672A3A">
        <w:rPr>
          <w:spacing w:val="3"/>
          <w:szCs w:val="24"/>
        </w:rPr>
        <w:t xml:space="preserve"> </w:t>
      </w:r>
      <w:r w:rsidRPr="00672A3A">
        <w:rPr>
          <w:szCs w:val="24"/>
        </w:rPr>
        <w:t>и</w:t>
      </w:r>
      <w:r w:rsidRPr="00672A3A">
        <w:rPr>
          <w:spacing w:val="-4"/>
          <w:szCs w:val="24"/>
        </w:rPr>
        <w:t xml:space="preserve"> </w:t>
      </w:r>
      <w:r w:rsidRPr="00672A3A">
        <w:rPr>
          <w:spacing w:val="1"/>
          <w:szCs w:val="24"/>
        </w:rPr>
        <w:t>ми</w:t>
      </w:r>
      <w:r w:rsidRPr="00672A3A">
        <w:rPr>
          <w:spacing w:val="-3"/>
          <w:szCs w:val="24"/>
        </w:rPr>
        <w:t>не</w:t>
      </w:r>
      <w:r w:rsidRPr="00672A3A">
        <w:rPr>
          <w:spacing w:val="1"/>
          <w:szCs w:val="24"/>
        </w:rPr>
        <w:t>р</w:t>
      </w:r>
      <w:r w:rsidRPr="00672A3A">
        <w:rPr>
          <w:spacing w:val="-3"/>
          <w:szCs w:val="24"/>
        </w:rPr>
        <w:t>а</w:t>
      </w:r>
      <w:r w:rsidRPr="00672A3A">
        <w:rPr>
          <w:spacing w:val="1"/>
          <w:szCs w:val="24"/>
        </w:rPr>
        <w:t>л</w:t>
      </w:r>
      <w:r w:rsidRPr="00672A3A">
        <w:rPr>
          <w:spacing w:val="-3"/>
          <w:szCs w:val="24"/>
        </w:rPr>
        <w:t>н</w:t>
      </w:r>
      <w:r w:rsidRPr="00672A3A">
        <w:rPr>
          <w:szCs w:val="24"/>
        </w:rPr>
        <w:t>е</w:t>
      </w:r>
      <w:r w:rsidRPr="00672A3A">
        <w:rPr>
          <w:spacing w:val="3"/>
          <w:szCs w:val="24"/>
        </w:rPr>
        <w:t xml:space="preserve"> </w:t>
      </w:r>
      <w:r w:rsidRPr="00672A3A">
        <w:rPr>
          <w:spacing w:val="-5"/>
          <w:szCs w:val="24"/>
        </w:rPr>
        <w:t>г</w:t>
      </w:r>
      <w:r w:rsidRPr="00672A3A">
        <w:rPr>
          <w:spacing w:val="1"/>
          <w:szCs w:val="24"/>
        </w:rPr>
        <w:t>ео</w:t>
      </w:r>
      <w:r w:rsidRPr="00672A3A">
        <w:rPr>
          <w:spacing w:val="-4"/>
          <w:szCs w:val="24"/>
        </w:rPr>
        <w:t>л</w:t>
      </w:r>
      <w:r w:rsidRPr="00672A3A">
        <w:rPr>
          <w:spacing w:val="1"/>
          <w:szCs w:val="24"/>
        </w:rPr>
        <w:t>ош</w:t>
      </w:r>
      <w:r w:rsidRPr="00672A3A">
        <w:rPr>
          <w:spacing w:val="-7"/>
          <w:szCs w:val="24"/>
        </w:rPr>
        <w:t>к</w:t>
      </w:r>
      <w:r w:rsidRPr="00672A3A">
        <w:rPr>
          <w:szCs w:val="24"/>
        </w:rPr>
        <w:t>е</w:t>
      </w:r>
      <w:r w:rsidRPr="00672A3A">
        <w:rPr>
          <w:spacing w:val="3"/>
          <w:szCs w:val="24"/>
        </w:rPr>
        <w:t xml:space="preserve"> </w:t>
      </w:r>
      <w:r w:rsidRPr="00672A3A">
        <w:rPr>
          <w:spacing w:val="-3"/>
          <w:szCs w:val="24"/>
        </w:rPr>
        <w:t>н</w:t>
      </w:r>
      <w:r w:rsidRPr="00672A3A">
        <w:rPr>
          <w:spacing w:val="1"/>
          <w:szCs w:val="24"/>
        </w:rPr>
        <w:t>ас</w:t>
      </w:r>
      <w:r w:rsidRPr="00672A3A">
        <w:rPr>
          <w:spacing w:val="-6"/>
          <w:szCs w:val="24"/>
        </w:rPr>
        <w:t>л</w:t>
      </w:r>
      <w:r w:rsidRPr="00672A3A">
        <w:rPr>
          <w:spacing w:val="1"/>
          <w:szCs w:val="24"/>
        </w:rPr>
        <w:t>аг</w:t>
      </w:r>
      <w:r w:rsidRPr="00672A3A">
        <w:rPr>
          <w:szCs w:val="24"/>
        </w:rPr>
        <w:t>е</w:t>
      </w:r>
      <w:r w:rsidRPr="00672A3A">
        <w:rPr>
          <w:spacing w:val="-2"/>
          <w:szCs w:val="24"/>
        </w:rPr>
        <w:t xml:space="preserve"> </w:t>
      </w:r>
      <w:r w:rsidRPr="00672A3A">
        <w:rPr>
          <w:spacing w:val="1"/>
          <w:szCs w:val="24"/>
        </w:rPr>
        <w:t>али са</w:t>
      </w:r>
      <w:r w:rsidRPr="00672A3A">
        <w:rPr>
          <w:spacing w:val="-5"/>
          <w:szCs w:val="24"/>
        </w:rPr>
        <w:t>м</w:t>
      </w:r>
      <w:r w:rsidRPr="00672A3A">
        <w:rPr>
          <w:szCs w:val="24"/>
        </w:rPr>
        <w:t>о</w:t>
      </w:r>
      <w:r w:rsidRPr="00672A3A">
        <w:rPr>
          <w:spacing w:val="3"/>
          <w:szCs w:val="24"/>
        </w:rPr>
        <w:t xml:space="preserve"> </w:t>
      </w:r>
      <w:r w:rsidRPr="00672A3A">
        <w:rPr>
          <w:spacing w:val="1"/>
          <w:szCs w:val="24"/>
        </w:rPr>
        <w:t>с</w:t>
      </w:r>
      <w:r w:rsidRPr="00672A3A">
        <w:rPr>
          <w:szCs w:val="24"/>
        </w:rPr>
        <w:t>а</w:t>
      </w:r>
      <w:r w:rsidRPr="00672A3A">
        <w:rPr>
          <w:spacing w:val="-4"/>
          <w:szCs w:val="24"/>
        </w:rPr>
        <w:t xml:space="preserve"> </w:t>
      </w:r>
      <w:r w:rsidRPr="00672A3A">
        <w:rPr>
          <w:spacing w:val="1"/>
          <w:szCs w:val="24"/>
        </w:rPr>
        <w:t>с</w:t>
      </w:r>
      <w:r w:rsidRPr="00672A3A">
        <w:rPr>
          <w:spacing w:val="-3"/>
          <w:szCs w:val="24"/>
        </w:rPr>
        <w:t>т</w:t>
      </w:r>
      <w:r w:rsidRPr="00672A3A">
        <w:rPr>
          <w:spacing w:val="1"/>
          <w:szCs w:val="24"/>
        </w:rPr>
        <w:t>а</w:t>
      </w:r>
      <w:r w:rsidRPr="00672A3A">
        <w:rPr>
          <w:spacing w:val="-7"/>
          <w:szCs w:val="24"/>
        </w:rPr>
        <w:t>н</w:t>
      </w:r>
      <w:r w:rsidRPr="00672A3A">
        <w:rPr>
          <w:spacing w:val="1"/>
          <w:szCs w:val="24"/>
        </w:rPr>
        <w:t>о</w:t>
      </w:r>
      <w:r w:rsidRPr="00672A3A">
        <w:rPr>
          <w:spacing w:val="-2"/>
          <w:szCs w:val="24"/>
        </w:rPr>
        <w:t>в</w:t>
      </w:r>
      <w:r w:rsidRPr="00672A3A">
        <w:rPr>
          <w:spacing w:val="1"/>
          <w:szCs w:val="24"/>
        </w:rPr>
        <w:t>иш</w:t>
      </w:r>
      <w:r w:rsidRPr="00672A3A">
        <w:rPr>
          <w:spacing w:val="-2"/>
          <w:szCs w:val="24"/>
        </w:rPr>
        <w:t>т</w:t>
      </w:r>
      <w:r w:rsidRPr="00672A3A">
        <w:rPr>
          <w:szCs w:val="24"/>
        </w:rPr>
        <w:t>а</w:t>
      </w:r>
      <w:r w:rsidRPr="00672A3A">
        <w:rPr>
          <w:spacing w:val="-1"/>
          <w:szCs w:val="24"/>
        </w:rPr>
        <w:t xml:space="preserve"> </w:t>
      </w:r>
      <w:r w:rsidRPr="00672A3A">
        <w:rPr>
          <w:spacing w:val="-3"/>
          <w:szCs w:val="24"/>
        </w:rPr>
        <w:t>њ</w:t>
      </w:r>
      <w:r w:rsidRPr="00672A3A">
        <w:rPr>
          <w:spacing w:val="1"/>
          <w:szCs w:val="24"/>
        </w:rPr>
        <w:t>ихо</w:t>
      </w:r>
      <w:r w:rsidRPr="00672A3A">
        <w:rPr>
          <w:spacing w:val="-9"/>
          <w:szCs w:val="24"/>
        </w:rPr>
        <w:t>в</w:t>
      </w:r>
      <w:r w:rsidRPr="00672A3A">
        <w:rPr>
          <w:szCs w:val="24"/>
        </w:rPr>
        <w:t>е</w:t>
      </w:r>
      <w:r w:rsidRPr="00672A3A">
        <w:rPr>
          <w:spacing w:val="3"/>
          <w:szCs w:val="24"/>
        </w:rPr>
        <w:t xml:space="preserve"> </w:t>
      </w:r>
      <w:r w:rsidRPr="00672A3A">
        <w:rPr>
          <w:spacing w:val="1"/>
          <w:szCs w:val="24"/>
        </w:rPr>
        <w:t>е</w:t>
      </w:r>
      <w:r w:rsidRPr="00672A3A">
        <w:rPr>
          <w:spacing w:val="-6"/>
          <w:szCs w:val="24"/>
        </w:rPr>
        <w:t>к</w:t>
      </w:r>
      <w:r w:rsidRPr="00672A3A">
        <w:rPr>
          <w:spacing w:val="1"/>
          <w:szCs w:val="24"/>
        </w:rPr>
        <w:t>о</w:t>
      </w:r>
      <w:r w:rsidRPr="00672A3A">
        <w:rPr>
          <w:spacing w:val="-2"/>
          <w:szCs w:val="24"/>
        </w:rPr>
        <w:t>н</w:t>
      </w:r>
      <w:r w:rsidRPr="00672A3A">
        <w:rPr>
          <w:spacing w:val="-3"/>
          <w:szCs w:val="24"/>
        </w:rPr>
        <w:t>о</w:t>
      </w:r>
      <w:r w:rsidRPr="00672A3A">
        <w:rPr>
          <w:spacing w:val="1"/>
          <w:szCs w:val="24"/>
        </w:rPr>
        <w:t>мс</w:t>
      </w:r>
      <w:r w:rsidRPr="00672A3A">
        <w:rPr>
          <w:spacing w:val="-3"/>
          <w:szCs w:val="24"/>
        </w:rPr>
        <w:t>к</w:t>
      </w:r>
      <w:r w:rsidRPr="00672A3A">
        <w:rPr>
          <w:szCs w:val="24"/>
        </w:rPr>
        <w:t>е</w:t>
      </w:r>
      <w:r w:rsidRPr="00672A3A">
        <w:rPr>
          <w:spacing w:val="-2"/>
          <w:szCs w:val="24"/>
        </w:rPr>
        <w:t xml:space="preserve"> </w:t>
      </w:r>
      <w:r w:rsidRPr="00672A3A">
        <w:rPr>
          <w:spacing w:val="1"/>
          <w:szCs w:val="24"/>
        </w:rPr>
        <w:t>ис</w:t>
      </w:r>
      <w:r w:rsidRPr="00672A3A">
        <w:rPr>
          <w:spacing w:val="-3"/>
          <w:szCs w:val="24"/>
        </w:rPr>
        <w:t>ко</w:t>
      </w:r>
      <w:r w:rsidRPr="00672A3A">
        <w:rPr>
          <w:spacing w:val="1"/>
          <w:szCs w:val="24"/>
        </w:rPr>
        <w:t>ри</w:t>
      </w:r>
      <w:r w:rsidRPr="00672A3A">
        <w:rPr>
          <w:spacing w:val="-6"/>
          <w:szCs w:val="24"/>
        </w:rPr>
        <w:t>с</w:t>
      </w:r>
      <w:r w:rsidRPr="00672A3A">
        <w:rPr>
          <w:spacing w:val="1"/>
          <w:szCs w:val="24"/>
        </w:rPr>
        <w:t>ти</w:t>
      </w:r>
      <w:r w:rsidRPr="00672A3A">
        <w:rPr>
          <w:spacing w:val="-5"/>
          <w:szCs w:val="24"/>
        </w:rPr>
        <w:t>в</w:t>
      </w:r>
      <w:r w:rsidRPr="00672A3A">
        <w:rPr>
          <w:spacing w:val="1"/>
          <w:szCs w:val="24"/>
        </w:rPr>
        <w:t>ос</w:t>
      </w:r>
      <w:r w:rsidRPr="00672A3A">
        <w:rPr>
          <w:spacing w:val="-2"/>
          <w:szCs w:val="24"/>
        </w:rPr>
        <w:t>т</w:t>
      </w:r>
      <w:r w:rsidRPr="00672A3A">
        <w:rPr>
          <w:szCs w:val="24"/>
        </w:rPr>
        <w:t>и</w:t>
      </w:r>
      <w:r w:rsidRPr="00672A3A">
        <w:rPr>
          <w:spacing w:val="-3"/>
          <w:szCs w:val="24"/>
        </w:rPr>
        <w:t xml:space="preserve"> </w:t>
      </w:r>
      <w:r w:rsidRPr="00672A3A">
        <w:rPr>
          <w:szCs w:val="24"/>
        </w:rPr>
        <w:t>и</w:t>
      </w:r>
      <w:r w:rsidRPr="00672A3A">
        <w:rPr>
          <w:spacing w:val="-3"/>
          <w:szCs w:val="24"/>
        </w:rPr>
        <w:t xml:space="preserve"> </w:t>
      </w:r>
      <w:r w:rsidRPr="00672A3A">
        <w:rPr>
          <w:spacing w:val="1"/>
          <w:szCs w:val="24"/>
        </w:rPr>
        <w:t>оп</w:t>
      </w:r>
      <w:r w:rsidRPr="00672A3A">
        <w:rPr>
          <w:spacing w:val="-4"/>
          <w:szCs w:val="24"/>
        </w:rPr>
        <w:t>р</w:t>
      </w:r>
      <w:r w:rsidRPr="00672A3A">
        <w:rPr>
          <w:spacing w:val="1"/>
          <w:szCs w:val="24"/>
        </w:rPr>
        <w:t>а</w:t>
      </w:r>
      <w:r w:rsidRPr="00672A3A">
        <w:rPr>
          <w:spacing w:val="-2"/>
          <w:szCs w:val="24"/>
        </w:rPr>
        <w:t>в</w:t>
      </w:r>
      <w:r w:rsidRPr="00672A3A">
        <w:rPr>
          <w:spacing w:val="1"/>
          <w:szCs w:val="24"/>
        </w:rPr>
        <w:t>да</w:t>
      </w:r>
      <w:r w:rsidRPr="00672A3A">
        <w:rPr>
          <w:spacing w:val="-3"/>
          <w:szCs w:val="24"/>
        </w:rPr>
        <w:t>н</w:t>
      </w:r>
      <w:r w:rsidRPr="00672A3A">
        <w:rPr>
          <w:spacing w:val="1"/>
          <w:szCs w:val="24"/>
        </w:rPr>
        <w:t>ос</w:t>
      </w:r>
      <w:r w:rsidRPr="00672A3A">
        <w:rPr>
          <w:spacing w:val="-7"/>
          <w:szCs w:val="24"/>
        </w:rPr>
        <w:t>т</w:t>
      </w:r>
      <w:r w:rsidRPr="00672A3A">
        <w:rPr>
          <w:spacing w:val="1"/>
          <w:szCs w:val="24"/>
        </w:rPr>
        <w:t>и</w:t>
      </w:r>
      <w:r w:rsidRPr="00672A3A">
        <w:rPr>
          <w:szCs w:val="24"/>
        </w:rPr>
        <w:t>.</w:t>
      </w:r>
    </w:p>
    <w:p w:rsidR="00672A3A" w:rsidRPr="00222C8E" w:rsidRDefault="00672A3A" w:rsidP="004B1234">
      <w:pPr>
        <w:rPr>
          <w:i/>
          <w:szCs w:val="24"/>
        </w:rPr>
      </w:pPr>
      <w:r w:rsidRPr="00222C8E">
        <w:rPr>
          <w:i/>
          <w:szCs w:val="24"/>
        </w:rPr>
        <w:t>С</w:t>
      </w:r>
      <w:r w:rsidRPr="00222C8E">
        <w:rPr>
          <w:i/>
          <w:spacing w:val="-4"/>
          <w:szCs w:val="24"/>
        </w:rPr>
        <w:t>т</w:t>
      </w:r>
      <w:r w:rsidRPr="00222C8E">
        <w:rPr>
          <w:i/>
          <w:szCs w:val="24"/>
        </w:rPr>
        <w:t>а</w:t>
      </w:r>
      <w:r w:rsidRPr="00222C8E">
        <w:rPr>
          <w:i/>
          <w:spacing w:val="-2"/>
          <w:szCs w:val="24"/>
        </w:rPr>
        <w:t>њ</w:t>
      </w:r>
      <w:r w:rsidRPr="00222C8E">
        <w:rPr>
          <w:i/>
          <w:szCs w:val="24"/>
        </w:rPr>
        <w:t>е</w:t>
      </w:r>
      <w:r w:rsidRPr="00222C8E">
        <w:rPr>
          <w:i/>
          <w:spacing w:val="4"/>
          <w:szCs w:val="24"/>
        </w:rPr>
        <w:t xml:space="preserve"> </w:t>
      </w:r>
      <w:r w:rsidRPr="00222C8E">
        <w:rPr>
          <w:i/>
          <w:spacing w:val="-3"/>
          <w:szCs w:val="24"/>
        </w:rPr>
        <w:t>б</w:t>
      </w:r>
      <w:r w:rsidRPr="00222C8E">
        <w:rPr>
          <w:i/>
          <w:szCs w:val="24"/>
        </w:rPr>
        <w:t>и</w:t>
      </w:r>
      <w:r w:rsidRPr="00222C8E">
        <w:rPr>
          <w:i/>
          <w:spacing w:val="-5"/>
          <w:szCs w:val="24"/>
        </w:rPr>
        <w:t>л</w:t>
      </w:r>
      <w:r w:rsidRPr="00222C8E">
        <w:rPr>
          <w:i/>
          <w:szCs w:val="24"/>
        </w:rPr>
        <w:t>а</w:t>
      </w:r>
      <w:r w:rsidRPr="00222C8E">
        <w:rPr>
          <w:i/>
          <w:spacing w:val="-2"/>
          <w:szCs w:val="24"/>
        </w:rPr>
        <w:t>н</w:t>
      </w:r>
      <w:r w:rsidRPr="00222C8E">
        <w:rPr>
          <w:i/>
          <w:szCs w:val="24"/>
        </w:rPr>
        <w:t>са</w:t>
      </w:r>
      <w:r w:rsidRPr="00222C8E">
        <w:rPr>
          <w:i/>
          <w:spacing w:val="4"/>
          <w:szCs w:val="24"/>
        </w:rPr>
        <w:t xml:space="preserve"> </w:t>
      </w:r>
      <w:r w:rsidRPr="00222C8E">
        <w:rPr>
          <w:i/>
          <w:spacing w:val="-9"/>
          <w:szCs w:val="24"/>
        </w:rPr>
        <w:t>з</w:t>
      </w:r>
      <w:r w:rsidRPr="00222C8E">
        <w:rPr>
          <w:i/>
          <w:szCs w:val="24"/>
        </w:rPr>
        <w:t>е</w:t>
      </w:r>
      <w:r w:rsidRPr="00222C8E">
        <w:rPr>
          <w:i/>
          <w:spacing w:val="-4"/>
          <w:szCs w:val="24"/>
        </w:rPr>
        <w:t>м</w:t>
      </w:r>
      <w:r w:rsidRPr="00222C8E">
        <w:rPr>
          <w:i/>
          <w:szCs w:val="24"/>
        </w:rPr>
        <w:t>љ</w:t>
      </w:r>
      <w:r w:rsidRPr="00222C8E">
        <w:rPr>
          <w:i/>
          <w:spacing w:val="-4"/>
          <w:szCs w:val="24"/>
        </w:rPr>
        <w:t>и</w:t>
      </w:r>
      <w:r w:rsidRPr="00222C8E">
        <w:rPr>
          <w:i/>
          <w:szCs w:val="24"/>
        </w:rPr>
        <w:t>ш</w:t>
      </w:r>
      <w:r w:rsidRPr="00222C8E">
        <w:rPr>
          <w:i/>
          <w:spacing w:val="-2"/>
          <w:szCs w:val="24"/>
        </w:rPr>
        <w:t>т</w:t>
      </w:r>
      <w:r w:rsidRPr="00222C8E">
        <w:rPr>
          <w:i/>
          <w:szCs w:val="24"/>
        </w:rPr>
        <w:t>а</w:t>
      </w:r>
    </w:p>
    <w:p w:rsidR="00672A3A" w:rsidRPr="00672A3A" w:rsidRDefault="00672A3A" w:rsidP="004B1234">
      <w:pPr>
        <w:ind w:firstLine="720"/>
        <w:rPr>
          <w:szCs w:val="24"/>
        </w:rPr>
      </w:pPr>
      <w:r w:rsidRPr="00672A3A">
        <w:rPr>
          <w:spacing w:val="2"/>
          <w:szCs w:val="24"/>
        </w:rPr>
        <w:t>Оп</w:t>
      </w:r>
      <w:r w:rsidRPr="00672A3A">
        <w:rPr>
          <w:spacing w:val="-3"/>
          <w:szCs w:val="24"/>
        </w:rPr>
        <w:t>ш</w:t>
      </w:r>
      <w:r w:rsidRPr="00672A3A">
        <w:rPr>
          <w:spacing w:val="2"/>
          <w:szCs w:val="24"/>
        </w:rPr>
        <w:t>ти</w:t>
      </w:r>
      <w:r w:rsidRPr="00672A3A">
        <w:rPr>
          <w:spacing w:val="-6"/>
          <w:szCs w:val="24"/>
        </w:rPr>
        <w:t>н</w:t>
      </w:r>
      <w:r w:rsidRPr="00672A3A">
        <w:rPr>
          <w:szCs w:val="24"/>
        </w:rPr>
        <w:t>а</w:t>
      </w:r>
      <w:r w:rsidRPr="00672A3A">
        <w:rPr>
          <w:spacing w:val="4"/>
          <w:szCs w:val="24"/>
        </w:rPr>
        <w:t xml:space="preserve"> </w:t>
      </w:r>
      <w:r w:rsidRPr="00672A3A">
        <w:rPr>
          <w:spacing w:val="2"/>
          <w:szCs w:val="24"/>
        </w:rPr>
        <w:t>Ку</w:t>
      </w:r>
      <w:r w:rsidRPr="00672A3A">
        <w:rPr>
          <w:spacing w:val="-8"/>
          <w:szCs w:val="24"/>
        </w:rPr>
        <w:t>ч</w:t>
      </w:r>
      <w:r w:rsidRPr="00672A3A">
        <w:rPr>
          <w:spacing w:val="2"/>
          <w:szCs w:val="24"/>
        </w:rPr>
        <w:t>е</w:t>
      </w:r>
      <w:r w:rsidRPr="00672A3A">
        <w:rPr>
          <w:spacing w:val="-3"/>
          <w:szCs w:val="24"/>
        </w:rPr>
        <w:t>в</w:t>
      </w:r>
      <w:r w:rsidRPr="00672A3A">
        <w:rPr>
          <w:szCs w:val="24"/>
        </w:rPr>
        <w:t>о</w:t>
      </w:r>
      <w:r w:rsidRPr="00672A3A">
        <w:rPr>
          <w:spacing w:val="9"/>
          <w:szCs w:val="24"/>
        </w:rPr>
        <w:t xml:space="preserve"> </w:t>
      </w:r>
      <w:r w:rsidRPr="00672A3A">
        <w:rPr>
          <w:spacing w:val="-5"/>
          <w:szCs w:val="24"/>
        </w:rPr>
        <w:t>с</w:t>
      </w:r>
      <w:r w:rsidRPr="00672A3A">
        <w:rPr>
          <w:szCs w:val="24"/>
        </w:rPr>
        <w:t>е</w:t>
      </w:r>
      <w:r w:rsidRPr="00672A3A">
        <w:rPr>
          <w:spacing w:val="4"/>
          <w:szCs w:val="24"/>
        </w:rPr>
        <w:t xml:space="preserve"> </w:t>
      </w:r>
      <w:r w:rsidRPr="00672A3A">
        <w:rPr>
          <w:spacing w:val="2"/>
          <w:szCs w:val="24"/>
        </w:rPr>
        <w:t>п</w:t>
      </w:r>
      <w:r w:rsidRPr="00672A3A">
        <w:rPr>
          <w:spacing w:val="-5"/>
          <w:szCs w:val="24"/>
        </w:rPr>
        <w:t>р</w:t>
      </w:r>
      <w:r w:rsidRPr="00672A3A">
        <w:rPr>
          <w:spacing w:val="2"/>
          <w:szCs w:val="24"/>
        </w:rPr>
        <w:t>ос</w:t>
      </w:r>
      <w:r w:rsidRPr="00672A3A">
        <w:rPr>
          <w:spacing w:val="-3"/>
          <w:szCs w:val="24"/>
        </w:rPr>
        <w:t>т</w:t>
      </w:r>
      <w:r w:rsidRPr="00672A3A">
        <w:rPr>
          <w:spacing w:val="-4"/>
          <w:szCs w:val="24"/>
        </w:rPr>
        <w:t>и</w:t>
      </w:r>
      <w:r w:rsidRPr="00672A3A">
        <w:rPr>
          <w:spacing w:val="2"/>
          <w:szCs w:val="24"/>
        </w:rPr>
        <w:t>р</w:t>
      </w:r>
      <w:r w:rsidRPr="00672A3A">
        <w:rPr>
          <w:szCs w:val="24"/>
        </w:rPr>
        <w:t>е</w:t>
      </w:r>
      <w:r w:rsidRPr="00672A3A">
        <w:rPr>
          <w:spacing w:val="9"/>
          <w:szCs w:val="24"/>
        </w:rPr>
        <w:t xml:space="preserve"> </w:t>
      </w:r>
      <w:r w:rsidRPr="00672A3A">
        <w:rPr>
          <w:spacing w:val="-7"/>
          <w:szCs w:val="24"/>
        </w:rPr>
        <w:t>н</w:t>
      </w:r>
      <w:r w:rsidRPr="00672A3A">
        <w:rPr>
          <w:szCs w:val="24"/>
        </w:rPr>
        <w:t>а</w:t>
      </w:r>
      <w:r w:rsidRPr="00672A3A">
        <w:rPr>
          <w:spacing w:val="9"/>
          <w:szCs w:val="24"/>
        </w:rPr>
        <w:t xml:space="preserve"> </w:t>
      </w:r>
      <w:r w:rsidRPr="00672A3A">
        <w:rPr>
          <w:spacing w:val="-5"/>
          <w:szCs w:val="24"/>
        </w:rPr>
        <w:t>п</w:t>
      </w:r>
      <w:r w:rsidRPr="00672A3A">
        <w:rPr>
          <w:spacing w:val="2"/>
          <w:szCs w:val="24"/>
        </w:rPr>
        <w:t>о</w:t>
      </w:r>
      <w:r w:rsidRPr="00672A3A">
        <w:rPr>
          <w:spacing w:val="-3"/>
          <w:szCs w:val="24"/>
        </w:rPr>
        <w:t>в</w:t>
      </w:r>
      <w:r w:rsidRPr="00672A3A">
        <w:rPr>
          <w:spacing w:val="2"/>
          <w:szCs w:val="24"/>
        </w:rPr>
        <w:t>р</w:t>
      </w:r>
      <w:r w:rsidRPr="00672A3A">
        <w:rPr>
          <w:spacing w:val="-5"/>
          <w:szCs w:val="24"/>
        </w:rPr>
        <w:t>ш</w:t>
      </w:r>
      <w:r w:rsidRPr="00672A3A">
        <w:rPr>
          <w:spacing w:val="2"/>
          <w:szCs w:val="24"/>
        </w:rPr>
        <w:t>и</w:t>
      </w:r>
      <w:r w:rsidRPr="00672A3A">
        <w:rPr>
          <w:spacing w:val="-3"/>
          <w:szCs w:val="24"/>
        </w:rPr>
        <w:t>н</w:t>
      </w:r>
      <w:r w:rsidRPr="00672A3A">
        <w:rPr>
          <w:szCs w:val="24"/>
        </w:rPr>
        <w:t>и</w:t>
      </w:r>
      <w:r w:rsidRPr="00672A3A">
        <w:rPr>
          <w:spacing w:val="3"/>
          <w:szCs w:val="24"/>
        </w:rPr>
        <w:t xml:space="preserve"> </w:t>
      </w:r>
      <w:r w:rsidRPr="00672A3A">
        <w:rPr>
          <w:spacing w:val="2"/>
          <w:szCs w:val="24"/>
        </w:rPr>
        <w:t>о</w:t>
      </w:r>
      <w:r w:rsidRPr="00672A3A">
        <w:rPr>
          <w:szCs w:val="24"/>
        </w:rPr>
        <w:t>д</w:t>
      </w:r>
      <w:r w:rsidRPr="00672A3A">
        <w:rPr>
          <w:spacing w:val="8"/>
          <w:szCs w:val="24"/>
        </w:rPr>
        <w:t xml:space="preserve"> </w:t>
      </w:r>
      <w:r w:rsidRPr="00672A3A">
        <w:rPr>
          <w:spacing w:val="2"/>
          <w:szCs w:val="24"/>
        </w:rPr>
        <w:t>72</w:t>
      </w:r>
      <w:r w:rsidRPr="00672A3A">
        <w:rPr>
          <w:spacing w:val="-7"/>
          <w:szCs w:val="24"/>
        </w:rPr>
        <w:t>.</w:t>
      </w:r>
      <w:r w:rsidRPr="00672A3A">
        <w:rPr>
          <w:spacing w:val="2"/>
          <w:szCs w:val="24"/>
        </w:rPr>
        <w:t>1</w:t>
      </w:r>
      <w:r w:rsidRPr="00672A3A">
        <w:rPr>
          <w:spacing w:val="-3"/>
          <w:szCs w:val="24"/>
        </w:rPr>
        <w:t>3</w:t>
      </w:r>
      <w:r w:rsidRPr="00672A3A">
        <w:rPr>
          <w:spacing w:val="2"/>
          <w:szCs w:val="24"/>
        </w:rPr>
        <w:t>9</w:t>
      </w:r>
      <w:r w:rsidRPr="00672A3A">
        <w:rPr>
          <w:spacing w:val="-4"/>
          <w:szCs w:val="24"/>
        </w:rPr>
        <w:t>,</w:t>
      </w:r>
      <w:r w:rsidRPr="00672A3A">
        <w:rPr>
          <w:szCs w:val="24"/>
        </w:rPr>
        <w:t>1</w:t>
      </w:r>
      <w:r w:rsidRPr="00672A3A">
        <w:rPr>
          <w:spacing w:val="9"/>
          <w:szCs w:val="24"/>
        </w:rPr>
        <w:t xml:space="preserve"> </w:t>
      </w:r>
      <w:r w:rsidR="005C0D1C">
        <w:rPr>
          <w:spacing w:val="-5"/>
          <w:szCs w:val="24"/>
        </w:rPr>
        <w:t>h</w:t>
      </w:r>
      <w:r w:rsidRPr="00672A3A">
        <w:rPr>
          <w:spacing w:val="2"/>
          <w:szCs w:val="24"/>
        </w:rPr>
        <w:t>а</w:t>
      </w:r>
      <w:r w:rsidRPr="00672A3A">
        <w:rPr>
          <w:szCs w:val="24"/>
        </w:rPr>
        <w:t>.</w:t>
      </w:r>
      <w:r w:rsidRPr="00672A3A">
        <w:rPr>
          <w:spacing w:val="8"/>
          <w:szCs w:val="24"/>
        </w:rPr>
        <w:t xml:space="preserve"> </w:t>
      </w:r>
      <w:r w:rsidRPr="00672A3A">
        <w:rPr>
          <w:spacing w:val="-6"/>
          <w:szCs w:val="24"/>
        </w:rPr>
        <w:t>Н</w:t>
      </w:r>
      <w:r w:rsidRPr="00672A3A">
        <w:rPr>
          <w:szCs w:val="24"/>
        </w:rPr>
        <w:t>а</w:t>
      </w:r>
      <w:r w:rsidRPr="00672A3A">
        <w:rPr>
          <w:spacing w:val="9"/>
          <w:szCs w:val="24"/>
        </w:rPr>
        <w:t xml:space="preserve"> </w:t>
      </w:r>
      <w:r w:rsidRPr="00672A3A">
        <w:rPr>
          <w:spacing w:val="-5"/>
          <w:szCs w:val="24"/>
        </w:rPr>
        <w:t>п</w:t>
      </w:r>
      <w:r w:rsidRPr="00672A3A">
        <w:rPr>
          <w:spacing w:val="2"/>
          <w:szCs w:val="24"/>
        </w:rPr>
        <w:t>о</w:t>
      </w:r>
      <w:r w:rsidRPr="00672A3A">
        <w:rPr>
          <w:spacing w:val="-4"/>
          <w:szCs w:val="24"/>
        </w:rPr>
        <w:t>д</w:t>
      </w:r>
      <w:r w:rsidRPr="00672A3A">
        <w:rPr>
          <w:spacing w:val="2"/>
          <w:szCs w:val="24"/>
        </w:rPr>
        <w:t>ру</w:t>
      </w:r>
      <w:r w:rsidRPr="00672A3A">
        <w:rPr>
          <w:spacing w:val="-2"/>
          <w:szCs w:val="24"/>
        </w:rPr>
        <w:t>ч</w:t>
      </w:r>
      <w:r w:rsidRPr="00672A3A">
        <w:rPr>
          <w:spacing w:val="2"/>
          <w:szCs w:val="24"/>
        </w:rPr>
        <w:t>ј</w:t>
      </w:r>
      <w:r w:rsidRPr="00672A3A">
        <w:rPr>
          <w:szCs w:val="24"/>
        </w:rPr>
        <w:t>у</w:t>
      </w:r>
      <w:r w:rsidRPr="00672A3A">
        <w:rPr>
          <w:spacing w:val="60"/>
          <w:szCs w:val="24"/>
        </w:rPr>
        <w:t xml:space="preserve"> </w:t>
      </w:r>
      <w:r w:rsidRPr="00672A3A">
        <w:rPr>
          <w:spacing w:val="2"/>
          <w:szCs w:val="24"/>
        </w:rPr>
        <w:t>опш</w:t>
      </w:r>
      <w:r w:rsidRPr="00672A3A">
        <w:rPr>
          <w:spacing w:val="-9"/>
          <w:szCs w:val="24"/>
        </w:rPr>
        <w:t>т</w:t>
      </w:r>
      <w:r w:rsidRPr="00672A3A">
        <w:rPr>
          <w:spacing w:val="2"/>
          <w:szCs w:val="24"/>
        </w:rPr>
        <w:t>и</w:t>
      </w:r>
      <w:r w:rsidRPr="00672A3A">
        <w:rPr>
          <w:spacing w:val="-3"/>
          <w:szCs w:val="24"/>
        </w:rPr>
        <w:t>н</w:t>
      </w:r>
      <w:r w:rsidRPr="00672A3A">
        <w:rPr>
          <w:szCs w:val="24"/>
        </w:rPr>
        <w:t xml:space="preserve">е </w:t>
      </w:r>
      <w:r w:rsidRPr="00672A3A">
        <w:rPr>
          <w:spacing w:val="2"/>
          <w:szCs w:val="24"/>
        </w:rPr>
        <w:t>Ку</w:t>
      </w:r>
      <w:r w:rsidRPr="00672A3A">
        <w:rPr>
          <w:spacing w:val="-4"/>
          <w:szCs w:val="24"/>
        </w:rPr>
        <w:t>ч</w:t>
      </w:r>
      <w:r w:rsidRPr="00672A3A">
        <w:rPr>
          <w:spacing w:val="2"/>
          <w:szCs w:val="24"/>
        </w:rPr>
        <w:t>е</w:t>
      </w:r>
      <w:r w:rsidRPr="00672A3A">
        <w:rPr>
          <w:spacing w:val="-3"/>
          <w:szCs w:val="24"/>
        </w:rPr>
        <w:t>в</w:t>
      </w:r>
      <w:r w:rsidRPr="00672A3A">
        <w:rPr>
          <w:szCs w:val="24"/>
        </w:rPr>
        <w:t>о</w:t>
      </w:r>
      <w:r w:rsidRPr="00672A3A">
        <w:rPr>
          <w:spacing w:val="22"/>
          <w:szCs w:val="24"/>
        </w:rPr>
        <w:t xml:space="preserve"> </w:t>
      </w:r>
      <w:r w:rsidRPr="00672A3A">
        <w:rPr>
          <w:spacing w:val="-4"/>
          <w:szCs w:val="24"/>
        </w:rPr>
        <w:t>и</w:t>
      </w:r>
      <w:r w:rsidRPr="00672A3A">
        <w:rPr>
          <w:spacing w:val="2"/>
          <w:szCs w:val="24"/>
        </w:rPr>
        <w:t>м</w:t>
      </w:r>
      <w:r w:rsidRPr="00672A3A">
        <w:rPr>
          <w:szCs w:val="24"/>
        </w:rPr>
        <w:t>а</w:t>
      </w:r>
      <w:r w:rsidRPr="00672A3A">
        <w:rPr>
          <w:spacing w:val="21"/>
          <w:szCs w:val="24"/>
        </w:rPr>
        <w:t xml:space="preserve"> </w:t>
      </w:r>
      <w:r w:rsidRPr="00672A3A">
        <w:rPr>
          <w:spacing w:val="-2"/>
          <w:szCs w:val="24"/>
        </w:rPr>
        <w:t>3</w:t>
      </w:r>
      <w:r w:rsidRPr="00672A3A">
        <w:rPr>
          <w:spacing w:val="2"/>
          <w:szCs w:val="24"/>
        </w:rPr>
        <w:t>4.</w:t>
      </w:r>
      <w:r w:rsidRPr="00672A3A">
        <w:rPr>
          <w:spacing w:val="-4"/>
          <w:szCs w:val="24"/>
        </w:rPr>
        <w:t>5</w:t>
      </w:r>
      <w:r w:rsidRPr="00672A3A">
        <w:rPr>
          <w:spacing w:val="2"/>
          <w:szCs w:val="24"/>
        </w:rPr>
        <w:t>5</w:t>
      </w:r>
      <w:r w:rsidRPr="00672A3A">
        <w:rPr>
          <w:spacing w:val="-3"/>
          <w:szCs w:val="24"/>
        </w:rPr>
        <w:t>4</w:t>
      </w:r>
      <w:r w:rsidRPr="00672A3A">
        <w:rPr>
          <w:spacing w:val="2"/>
          <w:szCs w:val="24"/>
        </w:rPr>
        <w:t>,</w:t>
      </w:r>
      <w:r w:rsidRPr="00672A3A">
        <w:rPr>
          <w:szCs w:val="24"/>
        </w:rPr>
        <w:t>6</w:t>
      </w:r>
      <w:r w:rsidRPr="00672A3A">
        <w:rPr>
          <w:spacing w:val="21"/>
          <w:szCs w:val="24"/>
        </w:rPr>
        <w:t xml:space="preserve"> </w:t>
      </w:r>
      <w:r w:rsidR="005C0D1C">
        <w:rPr>
          <w:spacing w:val="2"/>
          <w:szCs w:val="24"/>
        </w:rPr>
        <w:t>h</w:t>
      </w:r>
      <w:r w:rsidRPr="00672A3A">
        <w:rPr>
          <w:szCs w:val="24"/>
        </w:rPr>
        <w:t>а</w:t>
      </w:r>
      <w:r w:rsidRPr="00672A3A">
        <w:rPr>
          <w:spacing w:val="20"/>
          <w:szCs w:val="24"/>
        </w:rPr>
        <w:t xml:space="preserve"> </w:t>
      </w:r>
      <w:r w:rsidRPr="00672A3A">
        <w:rPr>
          <w:spacing w:val="2"/>
          <w:szCs w:val="24"/>
        </w:rPr>
        <w:t>п</w:t>
      </w:r>
      <w:r w:rsidRPr="00672A3A">
        <w:rPr>
          <w:spacing w:val="-5"/>
          <w:szCs w:val="24"/>
        </w:rPr>
        <w:t>о</w:t>
      </w:r>
      <w:r w:rsidRPr="00672A3A">
        <w:rPr>
          <w:spacing w:val="2"/>
          <w:szCs w:val="24"/>
        </w:rPr>
        <w:t>љ</w:t>
      </w:r>
      <w:r w:rsidRPr="00672A3A">
        <w:rPr>
          <w:spacing w:val="-4"/>
          <w:szCs w:val="24"/>
        </w:rPr>
        <w:t>о</w:t>
      </w:r>
      <w:r w:rsidRPr="00672A3A">
        <w:rPr>
          <w:spacing w:val="2"/>
          <w:szCs w:val="24"/>
        </w:rPr>
        <w:t>при</w:t>
      </w:r>
      <w:r w:rsidRPr="00672A3A">
        <w:rPr>
          <w:spacing w:val="-10"/>
          <w:szCs w:val="24"/>
        </w:rPr>
        <w:t>в</w:t>
      </w:r>
      <w:r w:rsidRPr="00672A3A">
        <w:rPr>
          <w:spacing w:val="2"/>
          <w:szCs w:val="24"/>
        </w:rPr>
        <w:t>ред</w:t>
      </w:r>
      <w:r w:rsidRPr="00672A3A">
        <w:rPr>
          <w:spacing w:val="-8"/>
          <w:szCs w:val="24"/>
        </w:rPr>
        <w:t>н</w:t>
      </w:r>
      <w:r w:rsidRPr="00672A3A">
        <w:rPr>
          <w:spacing w:val="2"/>
          <w:szCs w:val="24"/>
        </w:rPr>
        <w:t>о</w:t>
      </w:r>
      <w:r w:rsidRPr="00672A3A">
        <w:rPr>
          <w:szCs w:val="24"/>
        </w:rPr>
        <w:t>г</w:t>
      </w:r>
      <w:r w:rsidRPr="00672A3A">
        <w:rPr>
          <w:spacing w:val="25"/>
          <w:szCs w:val="24"/>
        </w:rPr>
        <w:t xml:space="preserve"> </w:t>
      </w:r>
      <w:r w:rsidRPr="00672A3A">
        <w:rPr>
          <w:spacing w:val="-6"/>
          <w:szCs w:val="24"/>
        </w:rPr>
        <w:t>з</w:t>
      </w:r>
      <w:r w:rsidRPr="00672A3A">
        <w:rPr>
          <w:spacing w:val="2"/>
          <w:szCs w:val="24"/>
        </w:rPr>
        <w:t>е</w:t>
      </w:r>
      <w:r w:rsidRPr="00672A3A">
        <w:rPr>
          <w:spacing w:val="-4"/>
          <w:szCs w:val="24"/>
        </w:rPr>
        <w:t>м</w:t>
      </w:r>
      <w:r w:rsidRPr="00672A3A">
        <w:rPr>
          <w:spacing w:val="2"/>
          <w:szCs w:val="24"/>
        </w:rPr>
        <w:t>љиш</w:t>
      </w:r>
      <w:r w:rsidRPr="00672A3A">
        <w:rPr>
          <w:spacing w:val="-8"/>
          <w:szCs w:val="24"/>
        </w:rPr>
        <w:t>т</w:t>
      </w:r>
      <w:r w:rsidRPr="00672A3A">
        <w:rPr>
          <w:szCs w:val="24"/>
        </w:rPr>
        <w:t>а</w:t>
      </w:r>
      <w:r w:rsidRPr="00672A3A">
        <w:rPr>
          <w:spacing w:val="27"/>
          <w:szCs w:val="24"/>
        </w:rPr>
        <w:t xml:space="preserve"> </w:t>
      </w:r>
      <w:r w:rsidRPr="00672A3A">
        <w:rPr>
          <w:spacing w:val="-1"/>
          <w:szCs w:val="24"/>
        </w:rPr>
        <w:t>(</w:t>
      </w:r>
      <w:r w:rsidRPr="00672A3A">
        <w:rPr>
          <w:spacing w:val="2"/>
          <w:szCs w:val="24"/>
        </w:rPr>
        <w:t>о</w:t>
      </w:r>
      <w:r w:rsidRPr="00672A3A">
        <w:rPr>
          <w:spacing w:val="-6"/>
          <w:szCs w:val="24"/>
        </w:rPr>
        <w:t>к</w:t>
      </w:r>
      <w:r w:rsidRPr="00672A3A">
        <w:rPr>
          <w:szCs w:val="24"/>
        </w:rPr>
        <w:t>о</w:t>
      </w:r>
      <w:r w:rsidRPr="00672A3A">
        <w:rPr>
          <w:spacing w:val="22"/>
          <w:szCs w:val="24"/>
        </w:rPr>
        <w:t xml:space="preserve"> </w:t>
      </w:r>
      <w:r w:rsidRPr="00672A3A">
        <w:rPr>
          <w:spacing w:val="2"/>
          <w:szCs w:val="24"/>
        </w:rPr>
        <w:t>4</w:t>
      </w:r>
      <w:r w:rsidRPr="00672A3A">
        <w:rPr>
          <w:spacing w:val="-3"/>
          <w:szCs w:val="24"/>
        </w:rPr>
        <w:t>7</w:t>
      </w:r>
      <w:r w:rsidRPr="00672A3A">
        <w:rPr>
          <w:spacing w:val="2"/>
          <w:szCs w:val="24"/>
        </w:rPr>
        <w:t>,9</w:t>
      </w:r>
      <w:r w:rsidRPr="00672A3A">
        <w:rPr>
          <w:szCs w:val="24"/>
        </w:rPr>
        <w:t>%</w:t>
      </w:r>
      <w:r w:rsidRPr="00672A3A">
        <w:rPr>
          <w:spacing w:val="20"/>
          <w:szCs w:val="24"/>
        </w:rPr>
        <w:t xml:space="preserve"> </w:t>
      </w:r>
      <w:r w:rsidRPr="00672A3A">
        <w:rPr>
          <w:spacing w:val="-3"/>
          <w:szCs w:val="24"/>
        </w:rPr>
        <w:t>о</w:t>
      </w:r>
      <w:r w:rsidRPr="00672A3A">
        <w:rPr>
          <w:szCs w:val="24"/>
        </w:rPr>
        <w:t>д</w:t>
      </w:r>
      <w:r w:rsidRPr="00672A3A">
        <w:rPr>
          <w:spacing w:val="25"/>
          <w:szCs w:val="24"/>
        </w:rPr>
        <w:t xml:space="preserve"> </w:t>
      </w:r>
      <w:r w:rsidRPr="00672A3A">
        <w:rPr>
          <w:spacing w:val="2"/>
          <w:szCs w:val="24"/>
        </w:rPr>
        <w:t>у</w:t>
      </w:r>
      <w:r w:rsidRPr="00672A3A">
        <w:rPr>
          <w:spacing w:val="-3"/>
          <w:szCs w:val="24"/>
        </w:rPr>
        <w:t>к</w:t>
      </w:r>
      <w:r w:rsidRPr="00672A3A">
        <w:rPr>
          <w:spacing w:val="2"/>
          <w:szCs w:val="24"/>
        </w:rPr>
        <w:t>у</w:t>
      </w:r>
      <w:r w:rsidRPr="00672A3A">
        <w:rPr>
          <w:spacing w:val="-2"/>
          <w:szCs w:val="24"/>
        </w:rPr>
        <w:t>п</w:t>
      </w:r>
      <w:r w:rsidRPr="00672A3A">
        <w:rPr>
          <w:spacing w:val="-7"/>
          <w:szCs w:val="24"/>
        </w:rPr>
        <w:t>н</w:t>
      </w:r>
      <w:r w:rsidRPr="00672A3A">
        <w:rPr>
          <w:spacing w:val="2"/>
          <w:szCs w:val="24"/>
        </w:rPr>
        <w:t>о</w:t>
      </w:r>
      <w:r w:rsidRPr="00672A3A">
        <w:rPr>
          <w:spacing w:val="1"/>
          <w:szCs w:val="24"/>
        </w:rPr>
        <w:t>г</w:t>
      </w:r>
      <w:r w:rsidRPr="00672A3A">
        <w:rPr>
          <w:spacing w:val="-2"/>
          <w:szCs w:val="24"/>
        </w:rPr>
        <w:t>)</w:t>
      </w:r>
      <w:r w:rsidRPr="00672A3A">
        <w:rPr>
          <w:szCs w:val="24"/>
        </w:rPr>
        <w:t>,</w:t>
      </w:r>
      <w:r w:rsidRPr="00672A3A">
        <w:rPr>
          <w:spacing w:val="21"/>
          <w:szCs w:val="24"/>
        </w:rPr>
        <w:t xml:space="preserve"> </w:t>
      </w:r>
      <w:r w:rsidRPr="00672A3A">
        <w:rPr>
          <w:spacing w:val="2"/>
          <w:szCs w:val="24"/>
        </w:rPr>
        <w:t>ок</w:t>
      </w:r>
      <w:r w:rsidRPr="00672A3A">
        <w:rPr>
          <w:szCs w:val="24"/>
        </w:rPr>
        <w:t>о</w:t>
      </w:r>
      <w:r w:rsidRPr="00672A3A">
        <w:rPr>
          <w:spacing w:val="18"/>
          <w:szCs w:val="24"/>
        </w:rPr>
        <w:t xml:space="preserve"> </w:t>
      </w:r>
      <w:r w:rsidRPr="00672A3A">
        <w:rPr>
          <w:spacing w:val="-2"/>
          <w:szCs w:val="24"/>
        </w:rPr>
        <w:t>3</w:t>
      </w:r>
      <w:r w:rsidRPr="00672A3A">
        <w:rPr>
          <w:spacing w:val="2"/>
          <w:szCs w:val="24"/>
        </w:rPr>
        <w:t>4</w:t>
      </w:r>
      <w:r w:rsidRPr="00672A3A">
        <w:rPr>
          <w:spacing w:val="-4"/>
          <w:szCs w:val="24"/>
        </w:rPr>
        <w:t>.</w:t>
      </w:r>
      <w:r w:rsidRPr="00672A3A">
        <w:rPr>
          <w:spacing w:val="2"/>
          <w:szCs w:val="24"/>
        </w:rPr>
        <w:t>8</w:t>
      </w:r>
      <w:r w:rsidRPr="00672A3A">
        <w:rPr>
          <w:spacing w:val="-3"/>
          <w:szCs w:val="24"/>
        </w:rPr>
        <w:t>2</w:t>
      </w:r>
      <w:r w:rsidRPr="00672A3A">
        <w:rPr>
          <w:spacing w:val="2"/>
          <w:szCs w:val="24"/>
        </w:rPr>
        <w:t>8,</w:t>
      </w:r>
      <w:r w:rsidRPr="00672A3A">
        <w:rPr>
          <w:szCs w:val="24"/>
        </w:rPr>
        <w:t>1</w:t>
      </w:r>
      <w:r w:rsidRPr="00672A3A">
        <w:rPr>
          <w:spacing w:val="21"/>
          <w:szCs w:val="24"/>
        </w:rPr>
        <w:t xml:space="preserve"> </w:t>
      </w:r>
      <w:r w:rsidR="00160B9C">
        <w:rPr>
          <w:spacing w:val="-5"/>
          <w:szCs w:val="24"/>
        </w:rPr>
        <w:t>h</w:t>
      </w:r>
      <w:r w:rsidRPr="00672A3A">
        <w:rPr>
          <w:szCs w:val="24"/>
        </w:rPr>
        <w:t xml:space="preserve">а </w:t>
      </w:r>
      <w:r w:rsidRPr="00672A3A">
        <w:rPr>
          <w:spacing w:val="2"/>
          <w:szCs w:val="24"/>
        </w:rPr>
        <w:t>ш</w:t>
      </w:r>
      <w:r w:rsidRPr="00672A3A">
        <w:rPr>
          <w:spacing w:val="-2"/>
          <w:szCs w:val="24"/>
        </w:rPr>
        <w:t>у</w:t>
      </w:r>
      <w:r w:rsidRPr="00672A3A">
        <w:rPr>
          <w:spacing w:val="2"/>
          <w:szCs w:val="24"/>
        </w:rPr>
        <w:t>мс</w:t>
      </w:r>
      <w:r w:rsidRPr="00672A3A">
        <w:rPr>
          <w:spacing w:val="-4"/>
          <w:szCs w:val="24"/>
        </w:rPr>
        <w:t>к</w:t>
      </w:r>
      <w:r w:rsidRPr="00672A3A">
        <w:rPr>
          <w:spacing w:val="-3"/>
          <w:szCs w:val="24"/>
        </w:rPr>
        <w:t>о</w:t>
      </w:r>
      <w:r w:rsidRPr="00672A3A">
        <w:rPr>
          <w:szCs w:val="24"/>
        </w:rPr>
        <w:t>г</w:t>
      </w:r>
      <w:r w:rsidRPr="00672A3A">
        <w:rPr>
          <w:spacing w:val="34"/>
          <w:szCs w:val="24"/>
        </w:rPr>
        <w:t xml:space="preserve"> </w:t>
      </w:r>
      <w:r w:rsidRPr="00672A3A">
        <w:rPr>
          <w:spacing w:val="-1"/>
          <w:szCs w:val="24"/>
        </w:rPr>
        <w:t>(</w:t>
      </w:r>
      <w:r w:rsidRPr="00672A3A">
        <w:rPr>
          <w:spacing w:val="2"/>
          <w:szCs w:val="24"/>
        </w:rPr>
        <w:t>ок</w:t>
      </w:r>
      <w:r w:rsidRPr="00672A3A">
        <w:rPr>
          <w:szCs w:val="24"/>
        </w:rPr>
        <w:t>о</w:t>
      </w:r>
      <w:r w:rsidRPr="00672A3A">
        <w:rPr>
          <w:spacing w:val="27"/>
          <w:szCs w:val="24"/>
        </w:rPr>
        <w:t xml:space="preserve"> </w:t>
      </w:r>
      <w:r w:rsidRPr="00672A3A">
        <w:rPr>
          <w:spacing w:val="-2"/>
          <w:szCs w:val="24"/>
        </w:rPr>
        <w:t>4</w:t>
      </w:r>
      <w:r w:rsidRPr="00672A3A">
        <w:rPr>
          <w:spacing w:val="2"/>
          <w:szCs w:val="24"/>
        </w:rPr>
        <w:t>8,</w:t>
      </w:r>
      <w:r w:rsidRPr="00672A3A">
        <w:rPr>
          <w:spacing w:val="-4"/>
          <w:szCs w:val="24"/>
        </w:rPr>
        <w:t>3</w:t>
      </w:r>
      <w:r w:rsidRPr="00672A3A">
        <w:rPr>
          <w:szCs w:val="24"/>
        </w:rPr>
        <w:t>%</w:t>
      </w:r>
      <w:r w:rsidRPr="00672A3A">
        <w:rPr>
          <w:spacing w:val="35"/>
          <w:szCs w:val="24"/>
        </w:rPr>
        <w:t xml:space="preserve"> </w:t>
      </w:r>
      <w:r w:rsidRPr="00672A3A">
        <w:rPr>
          <w:spacing w:val="2"/>
          <w:szCs w:val="24"/>
        </w:rPr>
        <w:t>о</w:t>
      </w:r>
      <w:r w:rsidRPr="00672A3A">
        <w:rPr>
          <w:szCs w:val="24"/>
        </w:rPr>
        <w:t>д</w:t>
      </w:r>
      <w:r w:rsidRPr="00672A3A">
        <w:rPr>
          <w:spacing w:val="30"/>
          <w:szCs w:val="24"/>
        </w:rPr>
        <w:t xml:space="preserve"> </w:t>
      </w:r>
      <w:r w:rsidRPr="00672A3A">
        <w:rPr>
          <w:spacing w:val="2"/>
          <w:szCs w:val="24"/>
        </w:rPr>
        <w:t>у</w:t>
      </w:r>
      <w:r w:rsidRPr="00672A3A">
        <w:rPr>
          <w:spacing w:val="-3"/>
          <w:szCs w:val="24"/>
        </w:rPr>
        <w:t>к</w:t>
      </w:r>
      <w:r w:rsidRPr="00672A3A">
        <w:rPr>
          <w:spacing w:val="2"/>
          <w:szCs w:val="24"/>
        </w:rPr>
        <w:t>у</w:t>
      </w:r>
      <w:r w:rsidRPr="00672A3A">
        <w:rPr>
          <w:spacing w:val="-2"/>
          <w:szCs w:val="24"/>
        </w:rPr>
        <w:t>пн</w:t>
      </w:r>
      <w:r w:rsidRPr="00672A3A">
        <w:rPr>
          <w:spacing w:val="2"/>
          <w:szCs w:val="24"/>
        </w:rPr>
        <w:t>о</w:t>
      </w:r>
      <w:r w:rsidRPr="00672A3A">
        <w:rPr>
          <w:spacing w:val="1"/>
          <w:szCs w:val="24"/>
        </w:rPr>
        <w:t>г</w:t>
      </w:r>
      <w:r w:rsidRPr="00672A3A">
        <w:rPr>
          <w:spacing w:val="-2"/>
          <w:szCs w:val="24"/>
        </w:rPr>
        <w:t>)</w:t>
      </w:r>
      <w:r w:rsidRPr="00672A3A">
        <w:rPr>
          <w:szCs w:val="24"/>
        </w:rPr>
        <w:t>,</w:t>
      </w:r>
      <w:r w:rsidRPr="00672A3A">
        <w:rPr>
          <w:spacing w:val="30"/>
          <w:szCs w:val="24"/>
        </w:rPr>
        <w:t xml:space="preserve"> </w:t>
      </w:r>
      <w:r w:rsidRPr="00672A3A">
        <w:rPr>
          <w:spacing w:val="2"/>
          <w:szCs w:val="24"/>
        </w:rPr>
        <w:t>ок</w:t>
      </w:r>
      <w:r w:rsidRPr="00672A3A">
        <w:rPr>
          <w:szCs w:val="24"/>
        </w:rPr>
        <w:t>о</w:t>
      </w:r>
      <w:r w:rsidRPr="00672A3A">
        <w:rPr>
          <w:spacing w:val="28"/>
          <w:szCs w:val="24"/>
        </w:rPr>
        <w:t xml:space="preserve"> </w:t>
      </w:r>
      <w:r w:rsidRPr="00672A3A">
        <w:rPr>
          <w:spacing w:val="2"/>
          <w:szCs w:val="24"/>
        </w:rPr>
        <w:t>1</w:t>
      </w:r>
      <w:r w:rsidRPr="00672A3A">
        <w:rPr>
          <w:spacing w:val="-3"/>
          <w:szCs w:val="24"/>
        </w:rPr>
        <w:t>.</w:t>
      </w:r>
      <w:r w:rsidRPr="00672A3A">
        <w:rPr>
          <w:spacing w:val="2"/>
          <w:szCs w:val="24"/>
        </w:rPr>
        <w:t>3</w:t>
      </w:r>
      <w:r w:rsidRPr="00672A3A">
        <w:rPr>
          <w:spacing w:val="-3"/>
          <w:szCs w:val="24"/>
        </w:rPr>
        <w:t>5</w:t>
      </w:r>
      <w:r w:rsidRPr="00672A3A">
        <w:rPr>
          <w:spacing w:val="2"/>
          <w:szCs w:val="24"/>
        </w:rPr>
        <w:t>2</w:t>
      </w:r>
      <w:r w:rsidRPr="00672A3A">
        <w:rPr>
          <w:spacing w:val="-4"/>
          <w:szCs w:val="24"/>
        </w:rPr>
        <w:t>,</w:t>
      </w:r>
      <w:r w:rsidRPr="00672A3A">
        <w:rPr>
          <w:szCs w:val="24"/>
        </w:rPr>
        <w:t>5</w:t>
      </w:r>
      <w:r w:rsidRPr="00672A3A">
        <w:rPr>
          <w:spacing w:val="36"/>
          <w:szCs w:val="24"/>
        </w:rPr>
        <w:t xml:space="preserve"> </w:t>
      </w:r>
      <w:r w:rsidR="00160B9C">
        <w:rPr>
          <w:spacing w:val="-5"/>
          <w:szCs w:val="24"/>
        </w:rPr>
        <w:t>h</w:t>
      </w:r>
      <w:r w:rsidRPr="00672A3A">
        <w:rPr>
          <w:szCs w:val="24"/>
        </w:rPr>
        <w:t>а</w:t>
      </w:r>
      <w:r w:rsidRPr="00672A3A">
        <w:rPr>
          <w:spacing w:val="36"/>
          <w:szCs w:val="24"/>
        </w:rPr>
        <w:t xml:space="preserve"> </w:t>
      </w:r>
      <w:r w:rsidRPr="00672A3A">
        <w:rPr>
          <w:spacing w:val="2"/>
          <w:szCs w:val="24"/>
        </w:rPr>
        <w:t>г</w:t>
      </w:r>
      <w:r w:rsidRPr="00672A3A">
        <w:rPr>
          <w:spacing w:val="-4"/>
          <w:szCs w:val="24"/>
        </w:rPr>
        <w:t>р</w:t>
      </w:r>
      <w:r w:rsidRPr="00672A3A">
        <w:rPr>
          <w:spacing w:val="2"/>
          <w:szCs w:val="24"/>
        </w:rPr>
        <w:t>а</w:t>
      </w:r>
      <w:r w:rsidRPr="00672A3A">
        <w:rPr>
          <w:spacing w:val="-3"/>
          <w:szCs w:val="24"/>
        </w:rPr>
        <w:t>ђ</w:t>
      </w:r>
      <w:r w:rsidRPr="00672A3A">
        <w:rPr>
          <w:spacing w:val="2"/>
          <w:szCs w:val="24"/>
        </w:rPr>
        <w:t>е</w:t>
      </w:r>
      <w:r w:rsidRPr="00672A3A">
        <w:rPr>
          <w:spacing w:val="-3"/>
          <w:szCs w:val="24"/>
        </w:rPr>
        <w:t>в</w:t>
      </w:r>
      <w:r w:rsidRPr="00672A3A">
        <w:rPr>
          <w:spacing w:val="2"/>
          <w:szCs w:val="24"/>
        </w:rPr>
        <w:t>и</w:t>
      </w:r>
      <w:r w:rsidRPr="00672A3A">
        <w:rPr>
          <w:spacing w:val="-3"/>
          <w:szCs w:val="24"/>
        </w:rPr>
        <w:t>н</w:t>
      </w:r>
      <w:r w:rsidRPr="00672A3A">
        <w:rPr>
          <w:spacing w:val="2"/>
          <w:szCs w:val="24"/>
        </w:rPr>
        <w:t>с</w:t>
      </w:r>
      <w:r w:rsidRPr="00672A3A">
        <w:rPr>
          <w:spacing w:val="-3"/>
          <w:szCs w:val="24"/>
        </w:rPr>
        <w:t>ко</w:t>
      </w:r>
      <w:r w:rsidRPr="00672A3A">
        <w:rPr>
          <w:szCs w:val="24"/>
        </w:rPr>
        <w:t>г</w:t>
      </w:r>
      <w:r w:rsidRPr="00672A3A">
        <w:rPr>
          <w:spacing w:val="35"/>
          <w:szCs w:val="24"/>
        </w:rPr>
        <w:t xml:space="preserve"> </w:t>
      </w:r>
      <w:r w:rsidRPr="00672A3A">
        <w:rPr>
          <w:spacing w:val="-1"/>
          <w:szCs w:val="24"/>
        </w:rPr>
        <w:t>(</w:t>
      </w:r>
      <w:r w:rsidRPr="00672A3A">
        <w:rPr>
          <w:spacing w:val="2"/>
          <w:szCs w:val="24"/>
        </w:rPr>
        <w:t>ок</w:t>
      </w:r>
      <w:r w:rsidRPr="00672A3A">
        <w:rPr>
          <w:szCs w:val="24"/>
        </w:rPr>
        <w:t>о</w:t>
      </w:r>
      <w:r w:rsidRPr="00672A3A">
        <w:rPr>
          <w:spacing w:val="29"/>
          <w:szCs w:val="24"/>
        </w:rPr>
        <w:t xml:space="preserve"> </w:t>
      </w:r>
      <w:r w:rsidRPr="00672A3A">
        <w:rPr>
          <w:spacing w:val="2"/>
          <w:szCs w:val="24"/>
        </w:rPr>
        <w:t>1</w:t>
      </w:r>
      <w:r w:rsidRPr="00672A3A">
        <w:rPr>
          <w:spacing w:val="-4"/>
          <w:szCs w:val="24"/>
        </w:rPr>
        <w:t>,</w:t>
      </w:r>
      <w:r w:rsidRPr="00672A3A">
        <w:rPr>
          <w:spacing w:val="2"/>
          <w:szCs w:val="24"/>
        </w:rPr>
        <w:t>8</w:t>
      </w:r>
      <w:r w:rsidRPr="00672A3A">
        <w:rPr>
          <w:spacing w:val="-3"/>
          <w:szCs w:val="24"/>
        </w:rPr>
        <w:t>7</w:t>
      </w:r>
      <w:r w:rsidRPr="00672A3A">
        <w:rPr>
          <w:szCs w:val="24"/>
        </w:rPr>
        <w:t>%</w:t>
      </w:r>
      <w:r w:rsidRPr="00672A3A">
        <w:rPr>
          <w:spacing w:val="35"/>
          <w:szCs w:val="24"/>
        </w:rPr>
        <w:t xml:space="preserve"> </w:t>
      </w:r>
      <w:r w:rsidRPr="00672A3A">
        <w:rPr>
          <w:spacing w:val="2"/>
          <w:szCs w:val="24"/>
        </w:rPr>
        <w:t>о</w:t>
      </w:r>
      <w:r w:rsidRPr="00672A3A">
        <w:rPr>
          <w:szCs w:val="24"/>
        </w:rPr>
        <w:t>д</w:t>
      </w:r>
      <w:r w:rsidRPr="00672A3A">
        <w:rPr>
          <w:spacing w:val="30"/>
          <w:szCs w:val="24"/>
        </w:rPr>
        <w:t xml:space="preserve"> </w:t>
      </w:r>
      <w:r w:rsidRPr="00672A3A">
        <w:rPr>
          <w:spacing w:val="2"/>
          <w:szCs w:val="24"/>
        </w:rPr>
        <w:t>у</w:t>
      </w:r>
      <w:r w:rsidRPr="00672A3A">
        <w:rPr>
          <w:spacing w:val="-3"/>
          <w:szCs w:val="24"/>
        </w:rPr>
        <w:t>к</w:t>
      </w:r>
      <w:r w:rsidRPr="00672A3A">
        <w:rPr>
          <w:spacing w:val="2"/>
          <w:szCs w:val="24"/>
        </w:rPr>
        <w:t>у</w:t>
      </w:r>
      <w:r w:rsidRPr="00672A3A">
        <w:rPr>
          <w:spacing w:val="-2"/>
          <w:szCs w:val="24"/>
        </w:rPr>
        <w:t>пн</w:t>
      </w:r>
      <w:r w:rsidRPr="00672A3A">
        <w:rPr>
          <w:spacing w:val="2"/>
          <w:szCs w:val="24"/>
        </w:rPr>
        <w:t>о</w:t>
      </w:r>
      <w:r w:rsidRPr="00672A3A">
        <w:rPr>
          <w:spacing w:val="1"/>
          <w:szCs w:val="24"/>
        </w:rPr>
        <w:t>г</w:t>
      </w:r>
      <w:r w:rsidRPr="00672A3A">
        <w:rPr>
          <w:spacing w:val="-2"/>
          <w:szCs w:val="24"/>
        </w:rPr>
        <w:t>)</w:t>
      </w:r>
      <w:r w:rsidRPr="00672A3A">
        <w:rPr>
          <w:szCs w:val="24"/>
        </w:rPr>
        <w:t>,</w:t>
      </w:r>
      <w:r w:rsidRPr="00672A3A">
        <w:rPr>
          <w:spacing w:val="30"/>
          <w:szCs w:val="24"/>
        </w:rPr>
        <w:t xml:space="preserve"> </w:t>
      </w:r>
      <w:r w:rsidRPr="00672A3A">
        <w:rPr>
          <w:szCs w:val="24"/>
        </w:rPr>
        <w:t>а</w:t>
      </w:r>
      <w:r w:rsidRPr="00672A3A">
        <w:rPr>
          <w:spacing w:val="36"/>
          <w:szCs w:val="24"/>
        </w:rPr>
        <w:t xml:space="preserve"> </w:t>
      </w:r>
      <w:r w:rsidRPr="00672A3A">
        <w:rPr>
          <w:spacing w:val="2"/>
          <w:szCs w:val="24"/>
        </w:rPr>
        <w:t>о</w:t>
      </w:r>
      <w:r w:rsidRPr="00672A3A">
        <w:rPr>
          <w:spacing w:val="-6"/>
          <w:szCs w:val="24"/>
        </w:rPr>
        <w:t>к</w:t>
      </w:r>
      <w:r w:rsidRPr="00672A3A">
        <w:rPr>
          <w:szCs w:val="24"/>
        </w:rPr>
        <w:t xml:space="preserve">о </w:t>
      </w:r>
      <w:r w:rsidRPr="00672A3A">
        <w:rPr>
          <w:spacing w:val="1"/>
          <w:szCs w:val="24"/>
        </w:rPr>
        <w:t>1.</w:t>
      </w:r>
      <w:r w:rsidRPr="00672A3A">
        <w:rPr>
          <w:spacing w:val="-3"/>
          <w:szCs w:val="24"/>
        </w:rPr>
        <w:t>4</w:t>
      </w:r>
      <w:r w:rsidRPr="00672A3A">
        <w:rPr>
          <w:spacing w:val="1"/>
          <w:szCs w:val="24"/>
        </w:rPr>
        <w:t>0</w:t>
      </w:r>
      <w:r w:rsidRPr="00672A3A">
        <w:rPr>
          <w:spacing w:val="-3"/>
          <w:szCs w:val="24"/>
        </w:rPr>
        <w:t>3</w:t>
      </w:r>
      <w:r w:rsidRPr="00672A3A">
        <w:rPr>
          <w:spacing w:val="1"/>
          <w:szCs w:val="24"/>
        </w:rPr>
        <w:t>,</w:t>
      </w:r>
      <w:r w:rsidRPr="00672A3A">
        <w:rPr>
          <w:szCs w:val="24"/>
        </w:rPr>
        <w:t>9</w:t>
      </w:r>
      <w:r w:rsidRPr="00672A3A">
        <w:rPr>
          <w:spacing w:val="2"/>
          <w:szCs w:val="24"/>
        </w:rPr>
        <w:t xml:space="preserve"> </w:t>
      </w:r>
      <w:r w:rsidR="00160B9C">
        <w:rPr>
          <w:spacing w:val="-5"/>
          <w:szCs w:val="24"/>
        </w:rPr>
        <w:t>h</w:t>
      </w:r>
      <w:r w:rsidRPr="00672A3A">
        <w:rPr>
          <w:szCs w:val="24"/>
        </w:rPr>
        <w:t>а</w:t>
      </w:r>
      <w:r w:rsidRPr="00672A3A">
        <w:rPr>
          <w:spacing w:val="3"/>
          <w:szCs w:val="24"/>
        </w:rPr>
        <w:t xml:space="preserve"> </w:t>
      </w:r>
      <w:r w:rsidRPr="00672A3A">
        <w:rPr>
          <w:spacing w:val="-6"/>
          <w:szCs w:val="24"/>
        </w:rPr>
        <w:t>ј</w:t>
      </w:r>
      <w:r w:rsidRPr="00672A3A">
        <w:rPr>
          <w:szCs w:val="24"/>
        </w:rPr>
        <w:t>е</w:t>
      </w:r>
      <w:r w:rsidRPr="00672A3A">
        <w:rPr>
          <w:spacing w:val="3"/>
          <w:szCs w:val="24"/>
        </w:rPr>
        <w:t xml:space="preserve"> </w:t>
      </w:r>
      <w:r w:rsidRPr="00672A3A">
        <w:rPr>
          <w:spacing w:val="1"/>
          <w:szCs w:val="24"/>
        </w:rPr>
        <w:t>ос</w:t>
      </w:r>
      <w:r w:rsidRPr="00672A3A">
        <w:rPr>
          <w:spacing w:val="-7"/>
          <w:szCs w:val="24"/>
        </w:rPr>
        <w:t>т</w:t>
      </w:r>
      <w:r w:rsidRPr="00672A3A">
        <w:rPr>
          <w:spacing w:val="1"/>
          <w:szCs w:val="24"/>
        </w:rPr>
        <w:t>а</w:t>
      </w:r>
      <w:r w:rsidRPr="00672A3A">
        <w:rPr>
          <w:spacing w:val="-4"/>
          <w:szCs w:val="24"/>
        </w:rPr>
        <w:t>л</w:t>
      </w:r>
      <w:r w:rsidRPr="00672A3A">
        <w:rPr>
          <w:szCs w:val="24"/>
        </w:rPr>
        <w:t>о</w:t>
      </w:r>
      <w:r w:rsidRPr="00672A3A">
        <w:rPr>
          <w:spacing w:val="3"/>
          <w:szCs w:val="24"/>
        </w:rPr>
        <w:t xml:space="preserve"> </w:t>
      </w:r>
      <w:r w:rsidRPr="00672A3A">
        <w:rPr>
          <w:spacing w:val="-6"/>
          <w:szCs w:val="24"/>
        </w:rPr>
        <w:t>з</w:t>
      </w:r>
      <w:r w:rsidRPr="00672A3A">
        <w:rPr>
          <w:spacing w:val="1"/>
          <w:szCs w:val="24"/>
        </w:rPr>
        <w:t>ем</w:t>
      </w:r>
      <w:r w:rsidRPr="00672A3A">
        <w:rPr>
          <w:spacing w:val="-3"/>
          <w:szCs w:val="24"/>
        </w:rPr>
        <w:t>љ</w:t>
      </w:r>
      <w:r w:rsidRPr="00672A3A">
        <w:rPr>
          <w:spacing w:val="1"/>
          <w:szCs w:val="24"/>
        </w:rPr>
        <w:t>иш</w:t>
      </w:r>
      <w:r w:rsidRPr="00672A3A">
        <w:rPr>
          <w:spacing w:val="-7"/>
          <w:szCs w:val="24"/>
        </w:rPr>
        <w:t>т</w:t>
      </w:r>
      <w:r w:rsidRPr="00672A3A">
        <w:rPr>
          <w:szCs w:val="24"/>
        </w:rPr>
        <w:t>е</w:t>
      </w:r>
      <w:r w:rsidRPr="00672A3A">
        <w:rPr>
          <w:spacing w:val="3"/>
          <w:szCs w:val="24"/>
        </w:rPr>
        <w:t xml:space="preserve"> </w:t>
      </w:r>
      <w:r w:rsidRPr="00672A3A">
        <w:rPr>
          <w:spacing w:val="-2"/>
          <w:szCs w:val="24"/>
        </w:rPr>
        <w:t>(</w:t>
      </w:r>
      <w:r w:rsidRPr="00672A3A">
        <w:rPr>
          <w:spacing w:val="1"/>
          <w:szCs w:val="24"/>
        </w:rPr>
        <w:t>о</w:t>
      </w:r>
      <w:r w:rsidRPr="00672A3A">
        <w:rPr>
          <w:spacing w:val="-6"/>
          <w:szCs w:val="24"/>
        </w:rPr>
        <w:t>к</w:t>
      </w:r>
      <w:r w:rsidRPr="00672A3A">
        <w:rPr>
          <w:szCs w:val="24"/>
        </w:rPr>
        <w:t>о</w:t>
      </w:r>
      <w:r w:rsidRPr="00672A3A">
        <w:rPr>
          <w:spacing w:val="3"/>
          <w:szCs w:val="24"/>
        </w:rPr>
        <w:t xml:space="preserve"> </w:t>
      </w:r>
      <w:r w:rsidRPr="00672A3A">
        <w:rPr>
          <w:spacing w:val="-3"/>
          <w:szCs w:val="24"/>
        </w:rPr>
        <w:t>1</w:t>
      </w:r>
      <w:r w:rsidRPr="00672A3A">
        <w:rPr>
          <w:spacing w:val="1"/>
          <w:szCs w:val="24"/>
        </w:rPr>
        <w:t>,9</w:t>
      </w:r>
      <w:r w:rsidRPr="00672A3A">
        <w:rPr>
          <w:szCs w:val="24"/>
        </w:rPr>
        <w:t>%</w:t>
      </w:r>
      <w:r w:rsidRPr="00672A3A">
        <w:rPr>
          <w:spacing w:val="-4"/>
          <w:szCs w:val="24"/>
        </w:rPr>
        <w:t xml:space="preserve"> </w:t>
      </w:r>
      <w:r w:rsidRPr="00672A3A">
        <w:rPr>
          <w:spacing w:val="1"/>
          <w:szCs w:val="24"/>
        </w:rPr>
        <w:t>о</w:t>
      </w:r>
      <w:r w:rsidRPr="00672A3A">
        <w:rPr>
          <w:szCs w:val="24"/>
        </w:rPr>
        <w:t>д</w:t>
      </w:r>
      <w:r w:rsidRPr="00672A3A">
        <w:rPr>
          <w:spacing w:val="-2"/>
          <w:szCs w:val="24"/>
        </w:rPr>
        <w:t xml:space="preserve"> </w:t>
      </w:r>
      <w:r w:rsidRPr="00672A3A">
        <w:rPr>
          <w:spacing w:val="1"/>
          <w:szCs w:val="24"/>
        </w:rPr>
        <w:t>у</w:t>
      </w:r>
      <w:r w:rsidRPr="00672A3A">
        <w:rPr>
          <w:spacing w:val="-3"/>
          <w:szCs w:val="24"/>
        </w:rPr>
        <w:t>к</w:t>
      </w:r>
      <w:r w:rsidRPr="00672A3A">
        <w:rPr>
          <w:spacing w:val="-5"/>
          <w:szCs w:val="24"/>
        </w:rPr>
        <w:t>у</w:t>
      </w:r>
      <w:r w:rsidRPr="00672A3A">
        <w:rPr>
          <w:spacing w:val="1"/>
          <w:szCs w:val="24"/>
        </w:rPr>
        <w:t>п</w:t>
      </w:r>
      <w:r w:rsidRPr="00672A3A">
        <w:rPr>
          <w:spacing w:val="-4"/>
          <w:szCs w:val="24"/>
        </w:rPr>
        <w:t>н</w:t>
      </w:r>
      <w:r w:rsidRPr="00672A3A">
        <w:rPr>
          <w:spacing w:val="1"/>
          <w:szCs w:val="24"/>
        </w:rPr>
        <w:t>ог).</w:t>
      </w:r>
    </w:p>
    <w:p w:rsidR="00672A3A" w:rsidRPr="00672A3A" w:rsidRDefault="00672A3A" w:rsidP="004B1234">
      <w:pPr>
        <w:ind w:firstLine="720"/>
        <w:rPr>
          <w:szCs w:val="24"/>
        </w:rPr>
      </w:pPr>
      <w:r w:rsidRPr="00672A3A">
        <w:rPr>
          <w:spacing w:val="2"/>
          <w:szCs w:val="24"/>
        </w:rPr>
        <w:t>С</w:t>
      </w:r>
      <w:r w:rsidRPr="00672A3A">
        <w:rPr>
          <w:szCs w:val="24"/>
        </w:rPr>
        <w:t xml:space="preserve">а </w:t>
      </w:r>
      <w:r w:rsidRPr="00672A3A">
        <w:rPr>
          <w:spacing w:val="25"/>
          <w:szCs w:val="24"/>
        </w:rPr>
        <w:t xml:space="preserve"> </w:t>
      </w:r>
      <w:r w:rsidRPr="00672A3A">
        <w:rPr>
          <w:spacing w:val="2"/>
          <w:szCs w:val="24"/>
        </w:rPr>
        <w:t>ма</w:t>
      </w:r>
      <w:r w:rsidRPr="00672A3A">
        <w:rPr>
          <w:spacing w:val="-3"/>
          <w:szCs w:val="24"/>
        </w:rPr>
        <w:t>њ</w:t>
      </w:r>
      <w:r w:rsidRPr="00672A3A">
        <w:rPr>
          <w:szCs w:val="24"/>
        </w:rPr>
        <w:t xml:space="preserve">е </w:t>
      </w:r>
      <w:r w:rsidRPr="00672A3A">
        <w:rPr>
          <w:spacing w:val="23"/>
          <w:szCs w:val="24"/>
        </w:rPr>
        <w:t xml:space="preserve"> </w:t>
      </w:r>
      <w:r w:rsidRPr="00672A3A">
        <w:rPr>
          <w:spacing w:val="2"/>
          <w:szCs w:val="24"/>
        </w:rPr>
        <w:t>о</w:t>
      </w:r>
      <w:r w:rsidRPr="00672A3A">
        <w:rPr>
          <w:szCs w:val="24"/>
        </w:rPr>
        <w:t xml:space="preserve">д </w:t>
      </w:r>
      <w:r w:rsidRPr="00672A3A">
        <w:rPr>
          <w:spacing w:val="26"/>
          <w:szCs w:val="24"/>
        </w:rPr>
        <w:t xml:space="preserve"> </w:t>
      </w:r>
      <w:r w:rsidRPr="00672A3A">
        <w:rPr>
          <w:spacing w:val="-2"/>
          <w:szCs w:val="24"/>
        </w:rPr>
        <w:t>5</w:t>
      </w:r>
      <w:r w:rsidRPr="00672A3A">
        <w:rPr>
          <w:spacing w:val="2"/>
          <w:szCs w:val="24"/>
        </w:rPr>
        <w:t>0</w:t>
      </w:r>
      <w:r w:rsidRPr="00672A3A">
        <w:rPr>
          <w:szCs w:val="24"/>
        </w:rPr>
        <w:t xml:space="preserve">% </w:t>
      </w:r>
      <w:r w:rsidRPr="00672A3A">
        <w:rPr>
          <w:spacing w:val="26"/>
          <w:szCs w:val="24"/>
        </w:rPr>
        <w:t xml:space="preserve"> </w:t>
      </w:r>
      <w:r w:rsidRPr="00672A3A">
        <w:rPr>
          <w:spacing w:val="2"/>
          <w:szCs w:val="24"/>
        </w:rPr>
        <w:t>т</w:t>
      </w:r>
      <w:r w:rsidRPr="00672A3A">
        <w:rPr>
          <w:spacing w:val="-6"/>
          <w:szCs w:val="24"/>
        </w:rPr>
        <w:t>е</w:t>
      </w:r>
      <w:r w:rsidRPr="00672A3A">
        <w:rPr>
          <w:spacing w:val="2"/>
          <w:szCs w:val="24"/>
        </w:rPr>
        <w:t>ри</w:t>
      </w:r>
      <w:r w:rsidRPr="00672A3A">
        <w:rPr>
          <w:spacing w:val="-6"/>
          <w:szCs w:val="24"/>
        </w:rPr>
        <w:t>т</w:t>
      </w:r>
      <w:r w:rsidRPr="00672A3A">
        <w:rPr>
          <w:spacing w:val="2"/>
          <w:szCs w:val="24"/>
        </w:rPr>
        <w:t>о</w:t>
      </w:r>
      <w:r w:rsidRPr="00672A3A">
        <w:rPr>
          <w:spacing w:val="-3"/>
          <w:szCs w:val="24"/>
        </w:rPr>
        <w:t>р</w:t>
      </w:r>
      <w:r w:rsidRPr="00672A3A">
        <w:rPr>
          <w:spacing w:val="2"/>
          <w:szCs w:val="24"/>
        </w:rPr>
        <w:t>и</w:t>
      </w:r>
      <w:r w:rsidRPr="00672A3A">
        <w:rPr>
          <w:spacing w:val="-2"/>
          <w:szCs w:val="24"/>
        </w:rPr>
        <w:t>ј</w:t>
      </w:r>
      <w:r w:rsidRPr="00672A3A">
        <w:rPr>
          <w:szCs w:val="24"/>
        </w:rPr>
        <w:t xml:space="preserve">е </w:t>
      </w:r>
      <w:r w:rsidRPr="00672A3A">
        <w:rPr>
          <w:spacing w:val="28"/>
          <w:szCs w:val="24"/>
        </w:rPr>
        <w:t xml:space="preserve"> </w:t>
      </w:r>
      <w:r w:rsidRPr="00672A3A">
        <w:rPr>
          <w:spacing w:val="2"/>
          <w:szCs w:val="24"/>
        </w:rPr>
        <w:t>из</w:t>
      </w:r>
      <w:r w:rsidRPr="00672A3A">
        <w:rPr>
          <w:spacing w:val="-10"/>
          <w:szCs w:val="24"/>
        </w:rPr>
        <w:t>н</w:t>
      </w:r>
      <w:r w:rsidRPr="00672A3A">
        <w:rPr>
          <w:spacing w:val="2"/>
          <w:szCs w:val="24"/>
        </w:rPr>
        <w:t>а</w:t>
      </w:r>
      <w:r w:rsidRPr="00672A3A">
        <w:rPr>
          <w:szCs w:val="24"/>
        </w:rPr>
        <w:t xml:space="preserve">д </w:t>
      </w:r>
      <w:r w:rsidRPr="00672A3A">
        <w:rPr>
          <w:spacing w:val="26"/>
          <w:szCs w:val="24"/>
        </w:rPr>
        <w:t xml:space="preserve"> </w:t>
      </w:r>
      <w:r w:rsidRPr="00672A3A">
        <w:rPr>
          <w:spacing w:val="-2"/>
          <w:szCs w:val="24"/>
        </w:rPr>
        <w:t>6</w:t>
      </w:r>
      <w:r w:rsidRPr="00672A3A">
        <w:rPr>
          <w:spacing w:val="2"/>
          <w:szCs w:val="24"/>
        </w:rPr>
        <w:t>0</w:t>
      </w:r>
      <w:r w:rsidRPr="00672A3A">
        <w:rPr>
          <w:szCs w:val="24"/>
        </w:rPr>
        <w:t xml:space="preserve">0 </w:t>
      </w:r>
      <w:r w:rsidRPr="00672A3A">
        <w:rPr>
          <w:spacing w:val="28"/>
          <w:szCs w:val="24"/>
        </w:rPr>
        <w:t xml:space="preserve"> </w:t>
      </w:r>
      <w:r w:rsidRPr="00672A3A">
        <w:rPr>
          <w:spacing w:val="-4"/>
          <w:szCs w:val="24"/>
        </w:rPr>
        <w:t>м.</w:t>
      </w:r>
      <w:r w:rsidRPr="00672A3A">
        <w:rPr>
          <w:spacing w:val="-2"/>
          <w:szCs w:val="24"/>
        </w:rPr>
        <w:t>н</w:t>
      </w:r>
      <w:r w:rsidRPr="00672A3A">
        <w:rPr>
          <w:spacing w:val="2"/>
          <w:szCs w:val="24"/>
        </w:rPr>
        <w:t>.</w:t>
      </w:r>
      <w:r w:rsidRPr="00672A3A">
        <w:rPr>
          <w:spacing w:val="-4"/>
          <w:szCs w:val="24"/>
        </w:rPr>
        <w:t>в</w:t>
      </w:r>
      <w:r w:rsidRPr="00672A3A">
        <w:rPr>
          <w:spacing w:val="2"/>
          <w:szCs w:val="24"/>
        </w:rPr>
        <w:t>.</w:t>
      </w:r>
      <w:r w:rsidRPr="00672A3A">
        <w:rPr>
          <w:szCs w:val="24"/>
        </w:rPr>
        <w:t xml:space="preserve">, </w:t>
      </w:r>
      <w:r w:rsidRPr="00672A3A">
        <w:rPr>
          <w:spacing w:val="26"/>
          <w:szCs w:val="24"/>
        </w:rPr>
        <w:t xml:space="preserve"> </w:t>
      </w:r>
      <w:r w:rsidRPr="00672A3A">
        <w:rPr>
          <w:spacing w:val="2"/>
          <w:szCs w:val="24"/>
        </w:rPr>
        <w:t>опш</w:t>
      </w:r>
      <w:r w:rsidRPr="00672A3A">
        <w:rPr>
          <w:spacing w:val="-4"/>
          <w:szCs w:val="24"/>
        </w:rPr>
        <w:t>т</w:t>
      </w:r>
      <w:r w:rsidRPr="00672A3A">
        <w:rPr>
          <w:spacing w:val="2"/>
          <w:szCs w:val="24"/>
        </w:rPr>
        <w:t>и</w:t>
      </w:r>
      <w:r w:rsidRPr="00672A3A">
        <w:rPr>
          <w:spacing w:val="-3"/>
          <w:szCs w:val="24"/>
        </w:rPr>
        <w:t>н</w:t>
      </w:r>
      <w:r w:rsidRPr="00672A3A">
        <w:rPr>
          <w:szCs w:val="24"/>
        </w:rPr>
        <w:t xml:space="preserve">а </w:t>
      </w:r>
      <w:r w:rsidRPr="00672A3A">
        <w:rPr>
          <w:spacing w:val="23"/>
          <w:szCs w:val="24"/>
        </w:rPr>
        <w:t xml:space="preserve"> </w:t>
      </w:r>
      <w:r w:rsidRPr="00672A3A">
        <w:rPr>
          <w:spacing w:val="2"/>
          <w:szCs w:val="24"/>
        </w:rPr>
        <w:t>Ку</w:t>
      </w:r>
      <w:r w:rsidRPr="00672A3A">
        <w:rPr>
          <w:spacing w:val="-4"/>
          <w:szCs w:val="24"/>
        </w:rPr>
        <w:t>ч</w:t>
      </w:r>
      <w:r w:rsidRPr="00672A3A">
        <w:rPr>
          <w:spacing w:val="2"/>
          <w:szCs w:val="24"/>
        </w:rPr>
        <w:t>е</w:t>
      </w:r>
      <w:r w:rsidRPr="00672A3A">
        <w:rPr>
          <w:spacing w:val="-3"/>
          <w:szCs w:val="24"/>
        </w:rPr>
        <w:t>в</w:t>
      </w:r>
      <w:r w:rsidRPr="00672A3A">
        <w:rPr>
          <w:szCs w:val="24"/>
        </w:rPr>
        <w:t xml:space="preserve">о </w:t>
      </w:r>
      <w:r w:rsidRPr="00672A3A">
        <w:rPr>
          <w:spacing w:val="28"/>
          <w:szCs w:val="24"/>
        </w:rPr>
        <w:t xml:space="preserve"> </w:t>
      </w:r>
      <w:r w:rsidRPr="00672A3A">
        <w:rPr>
          <w:spacing w:val="-5"/>
          <w:szCs w:val="24"/>
        </w:rPr>
        <w:t>с</w:t>
      </w:r>
      <w:r w:rsidRPr="00672A3A">
        <w:rPr>
          <w:spacing w:val="2"/>
          <w:szCs w:val="24"/>
        </w:rPr>
        <w:t>па</w:t>
      </w:r>
      <w:r w:rsidRPr="00672A3A">
        <w:rPr>
          <w:spacing w:val="-6"/>
          <w:szCs w:val="24"/>
        </w:rPr>
        <w:t>д</w:t>
      </w:r>
      <w:r w:rsidRPr="00672A3A">
        <w:rPr>
          <w:szCs w:val="24"/>
        </w:rPr>
        <w:t xml:space="preserve">а </w:t>
      </w:r>
      <w:r w:rsidRPr="00672A3A">
        <w:rPr>
          <w:spacing w:val="28"/>
          <w:szCs w:val="24"/>
        </w:rPr>
        <w:t xml:space="preserve"> </w:t>
      </w:r>
      <w:r w:rsidRPr="00672A3A">
        <w:rPr>
          <w:szCs w:val="24"/>
        </w:rPr>
        <w:t xml:space="preserve">у </w:t>
      </w:r>
      <w:r w:rsidRPr="00672A3A">
        <w:rPr>
          <w:spacing w:val="26"/>
          <w:szCs w:val="24"/>
        </w:rPr>
        <w:t xml:space="preserve"> </w:t>
      </w:r>
      <w:r w:rsidRPr="00672A3A">
        <w:rPr>
          <w:spacing w:val="2"/>
          <w:szCs w:val="24"/>
        </w:rPr>
        <w:t>т</w:t>
      </w:r>
      <w:r w:rsidRPr="00672A3A">
        <w:rPr>
          <w:spacing w:val="-6"/>
          <w:szCs w:val="24"/>
        </w:rPr>
        <w:t>р</w:t>
      </w:r>
      <w:r w:rsidRPr="00672A3A">
        <w:rPr>
          <w:spacing w:val="2"/>
          <w:szCs w:val="24"/>
        </w:rPr>
        <w:t>ећу</w:t>
      </w:r>
      <w:r w:rsidR="00222C8E">
        <w:rPr>
          <w:spacing w:val="2"/>
          <w:szCs w:val="24"/>
        </w:rPr>
        <w:t xml:space="preserve"> </w:t>
      </w:r>
      <w:r w:rsidRPr="00672A3A">
        <w:rPr>
          <w:spacing w:val="2"/>
          <w:szCs w:val="24"/>
        </w:rPr>
        <w:t>ка</w:t>
      </w:r>
      <w:r w:rsidRPr="00672A3A">
        <w:rPr>
          <w:spacing w:val="-4"/>
          <w:szCs w:val="24"/>
        </w:rPr>
        <w:t>т</w:t>
      </w:r>
      <w:r w:rsidRPr="00672A3A">
        <w:rPr>
          <w:spacing w:val="2"/>
          <w:szCs w:val="24"/>
        </w:rPr>
        <w:t>е</w:t>
      </w:r>
      <w:r w:rsidRPr="00672A3A">
        <w:rPr>
          <w:spacing w:val="-4"/>
          <w:szCs w:val="24"/>
        </w:rPr>
        <w:t>г</w:t>
      </w:r>
      <w:r w:rsidRPr="00672A3A">
        <w:rPr>
          <w:spacing w:val="2"/>
          <w:szCs w:val="24"/>
        </w:rPr>
        <w:t>о</w:t>
      </w:r>
      <w:r w:rsidRPr="00672A3A">
        <w:rPr>
          <w:spacing w:val="-3"/>
          <w:szCs w:val="24"/>
        </w:rPr>
        <w:t>р</w:t>
      </w:r>
      <w:r w:rsidRPr="00672A3A">
        <w:rPr>
          <w:spacing w:val="2"/>
          <w:szCs w:val="24"/>
        </w:rPr>
        <w:t>и</w:t>
      </w:r>
      <w:r w:rsidRPr="00672A3A">
        <w:rPr>
          <w:spacing w:val="-2"/>
          <w:szCs w:val="24"/>
        </w:rPr>
        <w:t>ј</w:t>
      </w:r>
      <w:r w:rsidRPr="00672A3A">
        <w:rPr>
          <w:szCs w:val="24"/>
        </w:rPr>
        <w:t>у</w:t>
      </w:r>
      <w:r w:rsidRPr="00672A3A">
        <w:rPr>
          <w:spacing w:val="25"/>
          <w:szCs w:val="24"/>
        </w:rPr>
        <w:t xml:space="preserve"> </w:t>
      </w:r>
      <w:r w:rsidRPr="00672A3A">
        <w:rPr>
          <w:spacing w:val="-2"/>
          <w:szCs w:val="24"/>
        </w:rPr>
        <w:t>б</w:t>
      </w:r>
      <w:r w:rsidRPr="00672A3A">
        <w:rPr>
          <w:spacing w:val="2"/>
          <w:szCs w:val="24"/>
        </w:rPr>
        <w:t>рдс</w:t>
      </w:r>
      <w:r w:rsidRPr="00672A3A">
        <w:rPr>
          <w:spacing w:val="-4"/>
          <w:szCs w:val="24"/>
        </w:rPr>
        <w:t>к</w:t>
      </w:r>
      <w:r w:rsidRPr="00672A3A">
        <w:rPr>
          <w:spacing w:val="2"/>
          <w:szCs w:val="24"/>
        </w:rPr>
        <w:t>о</w:t>
      </w:r>
      <w:r w:rsidRPr="00672A3A">
        <w:rPr>
          <w:spacing w:val="-2"/>
          <w:szCs w:val="24"/>
        </w:rPr>
        <w:t>-</w:t>
      </w:r>
      <w:r w:rsidRPr="00672A3A">
        <w:rPr>
          <w:spacing w:val="-5"/>
          <w:szCs w:val="24"/>
        </w:rPr>
        <w:t>п</w:t>
      </w:r>
      <w:r w:rsidRPr="00672A3A">
        <w:rPr>
          <w:spacing w:val="2"/>
          <w:szCs w:val="24"/>
        </w:rPr>
        <w:t>ла</w:t>
      </w:r>
      <w:r w:rsidRPr="00672A3A">
        <w:rPr>
          <w:spacing w:val="-4"/>
          <w:szCs w:val="24"/>
        </w:rPr>
        <w:t>н</w:t>
      </w:r>
      <w:r w:rsidRPr="00672A3A">
        <w:rPr>
          <w:spacing w:val="2"/>
          <w:szCs w:val="24"/>
        </w:rPr>
        <w:t>и</w:t>
      </w:r>
      <w:r w:rsidRPr="00672A3A">
        <w:rPr>
          <w:spacing w:val="-3"/>
          <w:szCs w:val="24"/>
        </w:rPr>
        <w:t>н</w:t>
      </w:r>
      <w:r w:rsidRPr="00672A3A">
        <w:rPr>
          <w:spacing w:val="2"/>
          <w:szCs w:val="24"/>
        </w:rPr>
        <w:t>с</w:t>
      </w:r>
      <w:r w:rsidRPr="00672A3A">
        <w:rPr>
          <w:spacing w:val="-3"/>
          <w:szCs w:val="24"/>
        </w:rPr>
        <w:t>к</w:t>
      </w:r>
      <w:r w:rsidRPr="00672A3A">
        <w:rPr>
          <w:spacing w:val="2"/>
          <w:szCs w:val="24"/>
        </w:rPr>
        <w:t>и</w:t>
      </w:r>
      <w:r w:rsidRPr="00672A3A">
        <w:rPr>
          <w:szCs w:val="24"/>
        </w:rPr>
        <w:t>х</w:t>
      </w:r>
      <w:r w:rsidRPr="00672A3A">
        <w:rPr>
          <w:spacing w:val="24"/>
          <w:szCs w:val="24"/>
        </w:rPr>
        <w:t xml:space="preserve"> </w:t>
      </w:r>
      <w:r w:rsidRPr="00672A3A">
        <w:rPr>
          <w:spacing w:val="-5"/>
          <w:szCs w:val="24"/>
        </w:rPr>
        <w:t>п</w:t>
      </w:r>
      <w:r w:rsidRPr="00672A3A">
        <w:rPr>
          <w:spacing w:val="2"/>
          <w:szCs w:val="24"/>
        </w:rPr>
        <w:t>о</w:t>
      </w:r>
      <w:r w:rsidRPr="00672A3A">
        <w:rPr>
          <w:spacing w:val="-4"/>
          <w:szCs w:val="24"/>
        </w:rPr>
        <w:t>д</w:t>
      </w:r>
      <w:r w:rsidRPr="00672A3A">
        <w:rPr>
          <w:spacing w:val="2"/>
          <w:szCs w:val="24"/>
        </w:rPr>
        <w:t>ру</w:t>
      </w:r>
      <w:r w:rsidRPr="00672A3A">
        <w:rPr>
          <w:spacing w:val="-2"/>
          <w:szCs w:val="24"/>
        </w:rPr>
        <w:t>ч</w:t>
      </w:r>
      <w:r w:rsidRPr="00672A3A">
        <w:rPr>
          <w:spacing w:val="2"/>
          <w:szCs w:val="24"/>
        </w:rPr>
        <w:t>ј</w:t>
      </w:r>
      <w:r w:rsidRPr="00672A3A">
        <w:rPr>
          <w:spacing w:val="-1"/>
          <w:szCs w:val="24"/>
        </w:rPr>
        <w:t>а</w:t>
      </w:r>
      <w:r w:rsidRPr="00672A3A">
        <w:rPr>
          <w:szCs w:val="24"/>
        </w:rPr>
        <w:t>.</w:t>
      </w:r>
      <w:r w:rsidRPr="00672A3A">
        <w:rPr>
          <w:spacing w:val="26"/>
          <w:szCs w:val="24"/>
        </w:rPr>
        <w:t xml:space="preserve"> </w:t>
      </w:r>
      <w:r w:rsidRPr="00672A3A">
        <w:rPr>
          <w:spacing w:val="2"/>
          <w:szCs w:val="24"/>
        </w:rPr>
        <w:t>Н</w:t>
      </w:r>
      <w:r w:rsidRPr="00672A3A">
        <w:rPr>
          <w:szCs w:val="24"/>
        </w:rPr>
        <w:t>а</w:t>
      </w:r>
      <w:r w:rsidRPr="00672A3A">
        <w:rPr>
          <w:spacing w:val="19"/>
          <w:szCs w:val="24"/>
        </w:rPr>
        <w:t xml:space="preserve"> </w:t>
      </w:r>
      <w:r w:rsidRPr="00672A3A">
        <w:rPr>
          <w:spacing w:val="2"/>
          <w:szCs w:val="24"/>
        </w:rPr>
        <w:t>о</w:t>
      </w:r>
      <w:r w:rsidRPr="00672A3A">
        <w:rPr>
          <w:spacing w:val="-3"/>
          <w:szCs w:val="24"/>
        </w:rPr>
        <w:t>в</w:t>
      </w:r>
      <w:r w:rsidRPr="00672A3A">
        <w:rPr>
          <w:spacing w:val="2"/>
          <w:szCs w:val="24"/>
        </w:rPr>
        <w:t>о</w:t>
      </w:r>
      <w:r w:rsidRPr="00672A3A">
        <w:rPr>
          <w:szCs w:val="24"/>
        </w:rPr>
        <w:t>м</w:t>
      </w:r>
      <w:r w:rsidRPr="00672A3A">
        <w:rPr>
          <w:spacing w:val="26"/>
          <w:szCs w:val="24"/>
        </w:rPr>
        <w:t xml:space="preserve"> </w:t>
      </w:r>
      <w:r w:rsidRPr="00672A3A">
        <w:rPr>
          <w:spacing w:val="2"/>
          <w:szCs w:val="24"/>
        </w:rPr>
        <w:t>п</w:t>
      </w:r>
      <w:r w:rsidRPr="00672A3A">
        <w:rPr>
          <w:spacing w:val="-5"/>
          <w:szCs w:val="24"/>
        </w:rPr>
        <w:t>о</w:t>
      </w:r>
      <w:r w:rsidRPr="00672A3A">
        <w:rPr>
          <w:spacing w:val="2"/>
          <w:szCs w:val="24"/>
        </w:rPr>
        <w:t>дру</w:t>
      </w:r>
      <w:r w:rsidRPr="00672A3A">
        <w:rPr>
          <w:spacing w:val="-4"/>
          <w:szCs w:val="24"/>
        </w:rPr>
        <w:t>ч</w:t>
      </w:r>
      <w:r w:rsidRPr="00672A3A">
        <w:rPr>
          <w:spacing w:val="2"/>
          <w:szCs w:val="24"/>
        </w:rPr>
        <w:t>ј</w:t>
      </w:r>
      <w:r w:rsidRPr="00672A3A">
        <w:rPr>
          <w:szCs w:val="24"/>
        </w:rPr>
        <w:t>у</w:t>
      </w:r>
      <w:r w:rsidRPr="00672A3A">
        <w:rPr>
          <w:spacing w:val="21"/>
          <w:szCs w:val="24"/>
        </w:rPr>
        <w:t xml:space="preserve"> </w:t>
      </w:r>
      <w:r w:rsidRPr="00672A3A">
        <w:rPr>
          <w:spacing w:val="-4"/>
          <w:szCs w:val="24"/>
        </w:rPr>
        <w:t>ж</w:t>
      </w:r>
      <w:r w:rsidRPr="00672A3A">
        <w:rPr>
          <w:spacing w:val="2"/>
          <w:szCs w:val="24"/>
        </w:rPr>
        <w:t>и</w:t>
      </w:r>
      <w:r w:rsidRPr="00672A3A">
        <w:rPr>
          <w:spacing w:val="-3"/>
          <w:szCs w:val="24"/>
        </w:rPr>
        <w:t>в</w:t>
      </w:r>
      <w:r w:rsidRPr="00672A3A">
        <w:rPr>
          <w:spacing w:val="2"/>
          <w:szCs w:val="24"/>
        </w:rPr>
        <w:t>и</w:t>
      </w:r>
      <w:r w:rsidRPr="00672A3A">
        <w:rPr>
          <w:szCs w:val="24"/>
        </w:rPr>
        <w:t>:</w:t>
      </w:r>
      <w:r w:rsidRPr="00672A3A">
        <w:rPr>
          <w:spacing w:val="26"/>
          <w:szCs w:val="24"/>
        </w:rPr>
        <w:t xml:space="preserve"> </w:t>
      </w:r>
      <w:r w:rsidRPr="00672A3A">
        <w:rPr>
          <w:spacing w:val="2"/>
          <w:szCs w:val="24"/>
        </w:rPr>
        <w:t>п</w:t>
      </w:r>
      <w:r w:rsidRPr="00672A3A">
        <w:rPr>
          <w:spacing w:val="-5"/>
          <w:szCs w:val="24"/>
        </w:rPr>
        <w:t>р</w:t>
      </w:r>
      <w:r w:rsidRPr="00672A3A">
        <w:rPr>
          <w:spacing w:val="2"/>
          <w:szCs w:val="24"/>
        </w:rPr>
        <w:t>е</w:t>
      </w:r>
      <w:r w:rsidRPr="00672A3A">
        <w:rPr>
          <w:spacing w:val="-4"/>
          <w:szCs w:val="24"/>
        </w:rPr>
        <w:t>м</w:t>
      </w:r>
      <w:r w:rsidRPr="00672A3A">
        <w:rPr>
          <w:szCs w:val="24"/>
        </w:rPr>
        <w:t>а</w:t>
      </w:r>
      <w:r w:rsidRPr="00672A3A">
        <w:rPr>
          <w:spacing w:val="27"/>
          <w:szCs w:val="24"/>
        </w:rPr>
        <w:t xml:space="preserve"> </w:t>
      </w:r>
      <w:r w:rsidRPr="00672A3A">
        <w:rPr>
          <w:spacing w:val="2"/>
          <w:szCs w:val="24"/>
        </w:rPr>
        <w:t>п</w:t>
      </w:r>
      <w:r w:rsidRPr="00672A3A">
        <w:rPr>
          <w:spacing w:val="-5"/>
          <w:szCs w:val="24"/>
        </w:rPr>
        <w:t>о</w:t>
      </w:r>
      <w:r w:rsidRPr="00672A3A">
        <w:rPr>
          <w:spacing w:val="2"/>
          <w:szCs w:val="24"/>
        </w:rPr>
        <w:t>пи</w:t>
      </w:r>
      <w:r w:rsidRPr="00672A3A">
        <w:rPr>
          <w:spacing w:val="-3"/>
          <w:szCs w:val="24"/>
        </w:rPr>
        <w:t>с</w:t>
      </w:r>
      <w:r w:rsidRPr="00672A3A">
        <w:rPr>
          <w:szCs w:val="24"/>
        </w:rPr>
        <w:t>у</w:t>
      </w:r>
      <w:r w:rsidRPr="00672A3A">
        <w:rPr>
          <w:spacing w:val="25"/>
          <w:szCs w:val="24"/>
        </w:rPr>
        <w:t xml:space="preserve"> </w:t>
      </w:r>
      <w:r w:rsidRPr="00672A3A">
        <w:rPr>
          <w:spacing w:val="-3"/>
          <w:szCs w:val="24"/>
        </w:rPr>
        <w:t>2</w:t>
      </w:r>
      <w:r w:rsidRPr="00672A3A">
        <w:rPr>
          <w:spacing w:val="2"/>
          <w:szCs w:val="24"/>
        </w:rPr>
        <w:t>0</w:t>
      </w:r>
      <w:r w:rsidRPr="00672A3A">
        <w:rPr>
          <w:spacing w:val="-3"/>
          <w:szCs w:val="24"/>
        </w:rPr>
        <w:t>0</w:t>
      </w:r>
      <w:r w:rsidRPr="00672A3A">
        <w:rPr>
          <w:spacing w:val="2"/>
          <w:szCs w:val="24"/>
        </w:rPr>
        <w:t>2</w:t>
      </w:r>
      <w:r w:rsidRPr="00672A3A">
        <w:rPr>
          <w:szCs w:val="24"/>
        </w:rPr>
        <w:t>.</w:t>
      </w:r>
      <w:r w:rsidRPr="00672A3A">
        <w:rPr>
          <w:spacing w:val="26"/>
          <w:szCs w:val="24"/>
        </w:rPr>
        <w:t xml:space="preserve"> </w:t>
      </w:r>
      <w:r w:rsidRPr="00672A3A">
        <w:rPr>
          <w:spacing w:val="-4"/>
          <w:szCs w:val="24"/>
        </w:rPr>
        <w:t>г</w:t>
      </w:r>
      <w:r w:rsidRPr="00672A3A">
        <w:rPr>
          <w:spacing w:val="2"/>
          <w:szCs w:val="24"/>
        </w:rPr>
        <w:t>оди</w:t>
      </w:r>
      <w:r w:rsidRPr="00672A3A">
        <w:rPr>
          <w:spacing w:val="-4"/>
          <w:szCs w:val="24"/>
        </w:rPr>
        <w:t>н</w:t>
      </w:r>
      <w:r w:rsidRPr="00672A3A">
        <w:rPr>
          <w:szCs w:val="24"/>
        </w:rPr>
        <w:t xml:space="preserve">е </w:t>
      </w:r>
      <w:r w:rsidRPr="00672A3A">
        <w:rPr>
          <w:spacing w:val="2"/>
          <w:szCs w:val="24"/>
        </w:rPr>
        <w:t>ок</w:t>
      </w:r>
      <w:r w:rsidRPr="00672A3A">
        <w:rPr>
          <w:szCs w:val="24"/>
        </w:rPr>
        <w:t>о</w:t>
      </w:r>
      <w:r w:rsidRPr="00672A3A">
        <w:rPr>
          <w:spacing w:val="48"/>
          <w:szCs w:val="24"/>
        </w:rPr>
        <w:t xml:space="preserve"> </w:t>
      </w:r>
      <w:r w:rsidRPr="00672A3A">
        <w:rPr>
          <w:spacing w:val="-3"/>
          <w:szCs w:val="24"/>
        </w:rPr>
        <w:t>1</w:t>
      </w:r>
      <w:r w:rsidRPr="00672A3A">
        <w:rPr>
          <w:spacing w:val="2"/>
          <w:szCs w:val="24"/>
        </w:rPr>
        <w:t>8</w:t>
      </w:r>
      <w:r w:rsidRPr="00672A3A">
        <w:rPr>
          <w:spacing w:val="-4"/>
          <w:szCs w:val="24"/>
        </w:rPr>
        <w:t>.</w:t>
      </w:r>
      <w:r w:rsidRPr="00672A3A">
        <w:rPr>
          <w:spacing w:val="2"/>
          <w:szCs w:val="24"/>
        </w:rPr>
        <w:t>8</w:t>
      </w:r>
      <w:r w:rsidRPr="00672A3A">
        <w:rPr>
          <w:spacing w:val="-3"/>
          <w:szCs w:val="24"/>
        </w:rPr>
        <w:t>0</w:t>
      </w:r>
      <w:r w:rsidRPr="00672A3A">
        <w:rPr>
          <w:spacing w:val="2"/>
          <w:szCs w:val="24"/>
        </w:rPr>
        <w:t>8</w:t>
      </w:r>
      <w:r w:rsidRPr="00672A3A">
        <w:rPr>
          <w:szCs w:val="24"/>
        </w:rPr>
        <w:t>,</w:t>
      </w:r>
      <w:r w:rsidRPr="00672A3A">
        <w:rPr>
          <w:spacing w:val="50"/>
          <w:szCs w:val="24"/>
        </w:rPr>
        <w:t xml:space="preserve"> </w:t>
      </w:r>
      <w:r w:rsidRPr="00672A3A">
        <w:rPr>
          <w:szCs w:val="24"/>
        </w:rPr>
        <w:t>а</w:t>
      </w:r>
      <w:r w:rsidRPr="00672A3A">
        <w:rPr>
          <w:spacing w:val="50"/>
          <w:szCs w:val="24"/>
        </w:rPr>
        <w:t xml:space="preserve"> </w:t>
      </w:r>
      <w:r w:rsidRPr="00672A3A">
        <w:rPr>
          <w:spacing w:val="-5"/>
          <w:szCs w:val="24"/>
        </w:rPr>
        <w:t>п</w:t>
      </w:r>
      <w:r w:rsidRPr="00672A3A">
        <w:rPr>
          <w:spacing w:val="-3"/>
          <w:szCs w:val="24"/>
        </w:rPr>
        <w:t>р</w:t>
      </w:r>
      <w:r w:rsidRPr="00672A3A">
        <w:rPr>
          <w:spacing w:val="2"/>
          <w:szCs w:val="24"/>
        </w:rPr>
        <w:t>е</w:t>
      </w:r>
      <w:r w:rsidRPr="00672A3A">
        <w:rPr>
          <w:spacing w:val="-4"/>
          <w:szCs w:val="24"/>
        </w:rPr>
        <w:t>м</w:t>
      </w:r>
      <w:r w:rsidRPr="00672A3A">
        <w:rPr>
          <w:szCs w:val="24"/>
        </w:rPr>
        <w:t>а</w:t>
      </w:r>
      <w:r w:rsidRPr="00672A3A">
        <w:rPr>
          <w:spacing w:val="50"/>
          <w:szCs w:val="24"/>
        </w:rPr>
        <w:t xml:space="preserve"> </w:t>
      </w:r>
      <w:r w:rsidRPr="00672A3A">
        <w:rPr>
          <w:spacing w:val="2"/>
          <w:szCs w:val="24"/>
        </w:rPr>
        <w:t>п</w:t>
      </w:r>
      <w:r w:rsidRPr="00672A3A">
        <w:rPr>
          <w:spacing w:val="-5"/>
          <w:szCs w:val="24"/>
        </w:rPr>
        <w:t>р</w:t>
      </w:r>
      <w:r w:rsidRPr="00672A3A">
        <w:rPr>
          <w:spacing w:val="2"/>
          <w:szCs w:val="24"/>
        </w:rPr>
        <w:t>о</w:t>
      </w:r>
      <w:r w:rsidRPr="00672A3A">
        <w:rPr>
          <w:spacing w:val="-2"/>
          <w:szCs w:val="24"/>
        </w:rPr>
        <w:t>ц</w:t>
      </w:r>
      <w:r w:rsidRPr="00672A3A">
        <w:rPr>
          <w:spacing w:val="2"/>
          <w:szCs w:val="24"/>
        </w:rPr>
        <w:t>е</w:t>
      </w:r>
      <w:r w:rsidRPr="00672A3A">
        <w:rPr>
          <w:spacing w:val="-2"/>
          <w:szCs w:val="24"/>
        </w:rPr>
        <w:t>н</w:t>
      </w:r>
      <w:r w:rsidRPr="00672A3A">
        <w:rPr>
          <w:szCs w:val="24"/>
        </w:rPr>
        <w:t>и</w:t>
      </w:r>
      <w:r w:rsidRPr="00672A3A">
        <w:rPr>
          <w:spacing w:val="50"/>
          <w:szCs w:val="24"/>
        </w:rPr>
        <w:t xml:space="preserve"> </w:t>
      </w:r>
      <w:r w:rsidRPr="00672A3A">
        <w:rPr>
          <w:spacing w:val="2"/>
          <w:szCs w:val="24"/>
        </w:rPr>
        <w:t>и</w:t>
      </w:r>
      <w:r w:rsidRPr="00672A3A">
        <w:rPr>
          <w:szCs w:val="24"/>
        </w:rPr>
        <w:t>з</w:t>
      </w:r>
      <w:r w:rsidRPr="00672A3A">
        <w:rPr>
          <w:spacing w:val="43"/>
          <w:szCs w:val="24"/>
        </w:rPr>
        <w:t xml:space="preserve"> </w:t>
      </w:r>
      <w:r w:rsidRPr="00672A3A">
        <w:rPr>
          <w:spacing w:val="2"/>
          <w:szCs w:val="24"/>
        </w:rPr>
        <w:t>2</w:t>
      </w:r>
      <w:r w:rsidRPr="00672A3A">
        <w:rPr>
          <w:spacing w:val="-3"/>
          <w:szCs w:val="24"/>
        </w:rPr>
        <w:t>0</w:t>
      </w:r>
      <w:r w:rsidRPr="00672A3A">
        <w:rPr>
          <w:spacing w:val="2"/>
          <w:szCs w:val="24"/>
        </w:rPr>
        <w:t>0</w:t>
      </w:r>
      <w:r w:rsidRPr="00672A3A">
        <w:rPr>
          <w:spacing w:val="-3"/>
          <w:szCs w:val="24"/>
        </w:rPr>
        <w:t>7</w:t>
      </w:r>
      <w:r w:rsidRPr="00672A3A">
        <w:rPr>
          <w:szCs w:val="24"/>
        </w:rPr>
        <w:t>.</w:t>
      </w:r>
      <w:r w:rsidRPr="00672A3A">
        <w:rPr>
          <w:spacing w:val="51"/>
          <w:szCs w:val="24"/>
        </w:rPr>
        <w:t xml:space="preserve"> </w:t>
      </w:r>
      <w:r w:rsidRPr="00672A3A">
        <w:rPr>
          <w:spacing w:val="-2"/>
          <w:szCs w:val="24"/>
        </w:rPr>
        <w:t>(</w:t>
      </w:r>
      <w:r w:rsidRPr="00672A3A">
        <w:rPr>
          <w:spacing w:val="2"/>
          <w:szCs w:val="24"/>
        </w:rPr>
        <w:t>с</w:t>
      </w:r>
      <w:r w:rsidRPr="00672A3A">
        <w:rPr>
          <w:spacing w:val="-3"/>
          <w:szCs w:val="24"/>
        </w:rPr>
        <w:t>т</w:t>
      </w:r>
      <w:r w:rsidRPr="00672A3A">
        <w:rPr>
          <w:spacing w:val="2"/>
          <w:szCs w:val="24"/>
        </w:rPr>
        <w:t>а</w:t>
      </w:r>
      <w:r w:rsidRPr="00672A3A">
        <w:rPr>
          <w:spacing w:val="-7"/>
          <w:szCs w:val="24"/>
        </w:rPr>
        <w:t>њ</w:t>
      </w:r>
      <w:r w:rsidRPr="00672A3A">
        <w:rPr>
          <w:szCs w:val="24"/>
        </w:rPr>
        <w:t>е</w:t>
      </w:r>
      <w:r w:rsidRPr="00672A3A">
        <w:rPr>
          <w:spacing w:val="50"/>
          <w:szCs w:val="24"/>
        </w:rPr>
        <w:t xml:space="preserve"> </w:t>
      </w:r>
      <w:r w:rsidRPr="00672A3A">
        <w:rPr>
          <w:spacing w:val="2"/>
          <w:szCs w:val="24"/>
        </w:rPr>
        <w:t>3</w:t>
      </w:r>
      <w:r w:rsidRPr="00672A3A">
        <w:rPr>
          <w:spacing w:val="-3"/>
          <w:szCs w:val="24"/>
        </w:rPr>
        <w:t>0</w:t>
      </w:r>
      <w:r w:rsidRPr="00672A3A">
        <w:rPr>
          <w:spacing w:val="2"/>
          <w:szCs w:val="24"/>
        </w:rPr>
        <w:t>.</w:t>
      </w:r>
      <w:r w:rsidRPr="00672A3A">
        <w:rPr>
          <w:spacing w:val="-4"/>
          <w:szCs w:val="24"/>
        </w:rPr>
        <w:t>0</w:t>
      </w:r>
      <w:r w:rsidRPr="00672A3A">
        <w:rPr>
          <w:spacing w:val="2"/>
          <w:szCs w:val="24"/>
        </w:rPr>
        <w:t>6.</w:t>
      </w:r>
      <w:r w:rsidRPr="00672A3A">
        <w:rPr>
          <w:szCs w:val="24"/>
        </w:rPr>
        <w:t>)</w:t>
      </w:r>
      <w:r w:rsidRPr="00672A3A">
        <w:rPr>
          <w:spacing w:val="46"/>
          <w:szCs w:val="24"/>
        </w:rPr>
        <w:t xml:space="preserve"> </w:t>
      </w:r>
      <w:r w:rsidRPr="00672A3A">
        <w:rPr>
          <w:spacing w:val="2"/>
          <w:szCs w:val="24"/>
        </w:rPr>
        <w:t>о</w:t>
      </w:r>
      <w:r w:rsidRPr="00672A3A">
        <w:rPr>
          <w:spacing w:val="-6"/>
          <w:szCs w:val="24"/>
        </w:rPr>
        <w:t>к</w:t>
      </w:r>
      <w:r w:rsidRPr="00672A3A">
        <w:rPr>
          <w:szCs w:val="24"/>
        </w:rPr>
        <w:t>о</w:t>
      </w:r>
      <w:r w:rsidRPr="00672A3A">
        <w:rPr>
          <w:spacing w:val="50"/>
          <w:szCs w:val="24"/>
        </w:rPr>
        <w:t xml:space="preserve"> </w:t>
      </w:r>
      <w:r w:rsidRPr="00672A3A">
        <w:rPr>
          <w:spacing w:val="-3"/>
          <w:szCs w:val="24"/>
        </w:rPr>
        <w:t>1</w:t>
      </w:r>
      <w:r w:rsidRPr="00672A3A">
        <w:rPr>
          <w:spacing w:val="2"/>
          <w:szCs w:val="24"/>
        </w:rPr>
        <w:t>7.</w:t>
      </w:r>
      <w:r w:rsidRPr="00672A3A">
        <w:rPr>
          <w:spacing w:val="-4"/>
          <w:szCs w:val="24"/>
        </w:rPr>
        <w:t>4</w:t>
      </w:r>
      <w:r w:rsidRPr="00672A3A">
        <w:rPr>
          <w:spacing w:val="2"/>
          <w:szCs w:val="24"/>
        </w:rPr>
        <w:t>9</w:t>
      </w:r>
      <w:r w:rsidRPr="00672A3A">
        <w:rPr>
          <w:szCs w:val="24"/>
        </w:rPr>
        <w:t>7</w:t>
      </w:r>
      <w:r w:rsidRPr="00672A3A">
        <w:rPr>
          <w:spacing w:val="51"/>
          <w:szCs w:val="24"/>
        </w:rPr>
        <w:t xml:space="preserve"> </w:t>
      </w:r>
      <w:r w:rsidRPr="00672A3A">
        <w:rPr>
          <w:spacing w:val="2"/>
          <w:szCs w:val="24"/>
        </w:rPr>
        <w:t>с</w:t>
      </w:r>
      <w:r w:rsidRPr="00672A3A">
        <w:rPr>
          <w:spacing w:val="-8"/>
          <w:szCs w:val="24"/>
        </w:rPr>
        <w:t>т</w:t>
      </w:r>
      <w:r w:rsidRPr="00672A3A">
        <w:rPr>
          <w:spacing w:val="2"/>
          <w:szCs w:val="24"/>
        </w:rPr>
        <w:t>а</w:t>
      </w:r>
      <w:r w:rsidRPr="00672A3A">
        <w:rPr>
          <w:spacing w:val="-2"/>
          <w:szCs w:val="24"/>
        </w:rPr>
        <w:t>н</w:t>
      </w:r>
      <w:r w:rsidRPr="00672A3A">
        <w:rPr>
          <w:spacing w:val="2"/>
          <w:szCs w:val="24"/>
        </w:rPr>
        <w:t>о</w:t>
      </w:r>
      <w:r w:rsidRPr="00672A3A">
        <w:rPr>
          <w:spacing w:val="-3"/>
          <w:szCs w:val="24"/>
        </w:rPr>
        <w:t>в</w:t>
      </w:r>
      <w:r w:rsidRPr="00672A3A">
        <w:rPr>
          <w:spacing w:val="-2"/>
          <w:szCs w:val="24"/>
        </w:rPr>
        <w:t>н</w:t>
      </w:r>
      <w:r w:rsidRPr="00672A3A">
        <w:rPr>
          <w:spacing w:val="2"/>
          <w:szCs w:val="24"/>
        </w:rPr>
        <w:t>и</w:t>
      </w:r>
      <w:r w:rsidRPr="00672A3A">
        <w:rPr>
          <w:spacing w:val="-2"/>
          <w:szCs w:val="24"/>
        </w:rPr>
        <w:t>к</w:t>
      </w:r>
      <w:r w:rsidRPr="00672A3A">
        <w:rPr>
          <w:spacing w:val="-3"/>
          <w:szCs w:val="24"/>
        </w:rPr>
        <w:t>а</w:t>
      </w:r>
      <w:r w:rsidRPr="00672A3A">
        <w:rPr>
          <w:szCs w:val="24"/>
        </w:rPr>
        <w:t>.</w:t>
      </w:r>
      <w:r w:rsidRPr="00672A3A">
        <w:rPr>
          <w:spacing w:val="50"/>
          <w:szCs w:val="24"/>
        </w:rPr>
        <w:t xml:space="preserve"> </w:t>
      </w:r>
      <w:r w:rsidRPr="00672A3A">
        <w:rPr>
          <w:spacing w:val="2"/>
          <w:szCs w:val="24"/>
        </w:rPr>
        <w:t>У</w:t>
      </w:r>
      <w:r w:rsidRPr="00672A3A">
        <w:rPr>
          <w:spacing w:val="-4"/>
          <w:szCs w:val="24"/>
        </w:rPr>
        <w:t>к</w:t>
      </w:r>
      <w:r w:rsidRPr="00672A3A">
        <w:rPr>
          <w:spacing w:val="2"/>
          <w:szCs w:val="24"/>
        </w:rPr>
        <w:t>у</w:t>
      </w:r>
      <w:r w:rsidRPr="00672A3A">
        <w:rPr>
          <w:spacing w:val="-2"/>
          <w:szCs w:val="24"/>
        </w:rPr>
        <w:t>п</w:t>
      </w:r>
      <w:r w:rsidRPr="00672A3A">
        <w:rPr>
          <w:spacing w:val="2"/>
          <w:szCs w:val="24"/>
        </w:rPr>
        <w:t>а</w:t>
      </w:r>
      <w:r w:rsidRPr="00672A3A">
        <w:rPr>
          <w:szCs w:val="24"/>
        </w:rPr>
        <w:t>н</w:t>
      </w:r>
      <w:r w:rsidRPr="00672A3A">
        <w:rPr>
          <w:spacing w:val="47"/>
          <w:szCs w:val="24"/>
        </w:rPr>
        <w:t xml:space="preserve"> </w:t>
      </w:r>
      <w:r w:rsidRPr="00672A3A">
        <w:rPr>
          <w:spacing w:val="-2"/>
          <w:szCs w:val="24"/>
        </w:rPr>
        <w:t>б</w:t>
      </w:r>
      <w:r w:rsidRPr="00672A3A">
        <w:rPr>
          <w:spacing w:val="2"/>
          <w:szCs w:val="24"/>
        </w:rPr>
        <w:t>рој ка</w:t>
      </w:r>
      <w:r w:rsidRPr="00672A3A">
        <w:rPr>
          <w:spacing w:val="-4"/>
          <w:szCs w:val="24"/>
        </w:rPr>
        <w:t>т</w:t>
      </w:r>
      <w:r w:rsidRPr="00672A3A">
        <w:rPr>
          <w:spacing w:val="2"/>
          <w:szCs w:val="24"/>
        </w:rPr>
        <w:t>ас</w:t>
      </w:r>
      <w:r w:rsidRPr="00672A3A">
        <w:rPr>
          <w:spacing w:val="-8"/>
          <w:szCs w:val="24"/>
        </w:rPr>
        <w:t>т</w:t>
      </w:r>
      <w:r w:rsidRPr="00672A3A">
        <w:rPr>
          <w:spacing w:val="2"/>
          <w:szCs w:val="24"/>
        </w:rPr>
        <w:t>арс</w:t>
      </w:r>
      <w:r w:rsidRPr="00672A3A">
        <w:rPr>
          <w:spacing w:val="-8"/>
          <w:szCs w:val="24"/>
        </w:rPr>
        <w:t>к</w:t>
      </w:r>
      <w:r w:rsidRPr="00672A3A">
        <w:rPr>
          <w:spacing w:val="2"/>
          <w:szCs w:val="24"/>
        </w:rPr>
        <w:t>и</w:t>
      </w:r>
      <w:r w:rsidRPr="00672A3A">
        <w:rPr>
          <w:szCs w:val="24"/>
        </w:rPr>
        <w:t xml:space="preserve">х </w:t>
      </w:r>
      <w:r w:rsidRPr="00672A3A">
        <w:rPr>
          <w:spacing w:val="-3"/>
          <w:szCs w:val="24"/>
        </w:rPr>
        <w:t>о</w:t>
      </w:r>
      <w:r w:rsidRPr="00672A3A">
        <w:rPr>
          <w:spacing w:val="2"/>
          <w:szCs w:val="24"/>
        </w:rPr>
        <w:t>пш</w:t>
      </w:r>
      <w:r w:rsidRPr="00672A3A">
        <w:rPr>
          <w:spacing w:val="-4"/>
          <w:szCs w:val="24"/>
        </w:rPr>
        <w:t>т</w:t>
      </w:r>
      <w:r w:rsidRPr="00672A3A">
        <w:rPr>
          <w:spacing w:val="2"/>
          <w:szCs w:val="24"/>
        </w:rPr>
        <w:t>и</w:t>
      </w:r>
      <w:r w:rsidRPr="00672A3A">
        <w:rPr>
          <w:spacing w:val="-3"/>
          <w:szCs w:val="24"/>
        </w:rPr>
        <w:t>н</w:t>
      </w:r>
      <w:r w:rsidRPr="00672A3A">
        <w:rPr>
          <w:szCs w:val="24"/>
        </w:rPr>
        <w:t>а</w:t>
      </w:r>
      <w:r w:rsidRPr="00672A3A">
        <w:rPr>
          <w:spacing w:val="-1"/>
          <w:szCs w:val="24"/>
        </w:rPr>
        <w:t xml:space="preserve"> </w:t>
      </w:r>
      <w:r w:rsidRPr="00672A3A">
        <w:rPr>
          <w:spacing w:val="-2"/>
          <w:szCs w:val="24"/>
        </w:rPr>
        <w:t>ј</w:t>
      </w:r>
      <w:r w:rsidRPr="00672A3A">
        <w:rPr>
          <w:szCs w:val="24"/>
        </w:rPr>
        <w:t>е</w:t>
      </w:r>
      <w:r w:rsidRPr="00672A3A">
        <w:rPr>
          <w:spacing w:val="-2"/>
          <w:szCs w:val="24"/>
        </w:rPr>
        <w:t xml:space="preserve"> </w:t>
      </w:r>
      <w:r w:rsidRPr="00672A3A">
        <w:rPr>
          <w:spacing w:val="2"/>
          <w:szCs w:val="24"/>
        </w:rPr>
        <w:t>2</w:t>
      </w:r>
      <w:r w:rsidRPr="00672A3A">
        <w:rPr>
          <w:spacing w:val="-3"/>
          <w:szCs w:val="24"/>
        </w:rPr>
        <w:t>9</w:t>
      </w:r>
      <w:r w:rsidRPr="00672A3A">
        <w:rPr>
          <w:szCs w:val="24"/>
        </w:rPr>
        <w:t>,</w:t>
      </w:r>
      <w:r w:rsidRPr="00672A3A">
        <w:rPr>
          <w:spacing w:val="2"/>
          <w:szCs w:val="24"/>
        </w:rPr>
        <w:t xml:space="preserve"> </w:t>
      </w:r>
      <w:r w:rsidRPr="00672A3A">
        <w:rPr>
          <w:spacing w:val="-3"/>
          <w:szCs w:val="24"/>
        </w:rPr>
        <w:t>р</w:t>
      </w:r>
      <w:r w:rsidRPr="00672A3A">
        <w:rPr>
          <w:spacing w:val="2"/>
          <w:szCs w:val="24"/>
        </w:rPr>
        <w:t>е</w:t>
      </w:r>
      <w:r w:rsidRPr="00672A3A">
        <w:rPr>
          <w:spacing w:val="-4"/>
          <w:szCs w:val="24"/>
        </w:rPr>
        <w:t>г</w:t>
      </w:r>
      <w:r w:rsidRPr="00672A3A">
        <w:rPr>
          <w:spacing w:val="2"/>
          <w:szCs w:val="24"/>
        </w:rPr>
        <w:t>ис</w:t>
      </w:r>
      <w:r w:rsidRPr="00672A3A">
        <w:rPr>
          <w:spacing w:val="-4"/>
          <w:szCs w:val="24"/>
        </w:rPr>
        <w:t>т</w:t>
      </w:r>
      <w:r w:rsidRPr="00672A3A">
        <w:rPr>
          <w:spacing w:val="-3"/>
          <w:szCs w:val="24"/>
        </w:rPr>
        <w:t>р</w:t>
      </w:r>
      <w:r w:rsidRPr="00672A3A">
        <w:rPr>
          <w:spacing w:val="2"/>
          <w:szCs w:val="24"/>
        </w:rPr>
        <w:t>о</w:t>
      </w:r>
      <w:r w:rsidRPr="00672A3A">
        <w:rPr>
          <w:spacing w:val="-3"/>
          <w:szCs w:val="24"/>
        </w:rPr>
        <w:t>в</w:t>
      </w:r>
      <w:r w:rsidRPr="00672A3A">
        <w:rPr>
          <w:spacing w:val="2"/>
          <w:szCs w:val="24"/>
        </w:rPr>
        <w:t>а</w:t>
      </w:r>
      <w:r w:rsidRPr="00672A3A">
        <w:rPr>
          <w:spacing w:val="-2"/>
          <w:szCs w:val="24"/>
        </w:rPr>
        <w:t>н</w:t>
      </w:r>
      <w:r w:rsidRPr="00672A3A">
        <w:rPr>
          <w:spacing w:val="2"/>
          <w:szCs w:val="24"/>
        </w:rPr>
        <w:t>и</w:t>
      </w:r>
      <w:r w:rsidRPr="00672A3A">
        <w:rPr>
          <w:szCs w:val="24"/>
        </w:rPr>
        <w:t>х</w:t>
      </w:r>
      <w:r w:rsidRPr="00672A3A">
        <w:rPr>
          <w:spacing w:val="-5"/>
          <w:szCs w:val="24"/>
        </w:rPr>
        <w:t xml:space="preserve"> </w:t>
      </w:r>
      <w:r w:rsidRPr="00672A3A">
        <w:rPr>
          <w:spacing w:val="2"/>
          <w:szCs w:val="24"/>
        </w:rPr>
        <w:t>ме</w:t>
      </w:r>
      <w:r w:rsidRPr="00672A3A">
        <w:rPr>
          <w:spacing w:val="-6"/>
          <w:szCs w:val="24"/>
        </w:rPr>
        <w:t>с</w:t>
      </w:r>
      <w:r w:rsidRPr="00672A3A">
        <w:rPr>
          <w:spacing w:val="-2"/>
          <w:szCs w:val="24"/>
        </w:rPr>
        <w:t>н</w:t>
      </w:r>
      <w:r w:rsidRPr="00672A3A">
        <w:rPr>
          <w:spacing w:val="2"/>
          <w:szCs w:val="24"/>
        </w:rPr>
        <w:t>и</w:t>
      </w:r>
      <w:r w:rsidRPr="00672A3A">
        <w:rPr>
          <w:szCs w:val="24"/>
        </w:rPr>
        <w:t xml:space="preserve">х </w:t>
      </w:r>
      <w:r w:rsidRPr="00672A3A">
        <w:rPr>
          <w:spacing w:val="2"/>
          <w:szCs w:val="24"/>
        </w:rPr>
        <w:t>за</w:t>
      </w:r>
      <w:r w:rsidRPr="00672A3A">
        <w:rPr>
          <w:spacing w:val="-4"/>
          <w:szCs w:val="24"/>
        </w:rPr>
        <w:t>ј</w:t>
      </w:r>
      <w:r w:rsidRPr="00672A3A">
        <w:rPr>
          <w:spacing w:val="-3"/>
          <w:szCs w:val="24"/>
        </w:rPr>
        <w:t>е</w:t>
      </w:r>
      <w:r w:rsidRPr="00672A3A">
        <w:rPr>
          <w:spacing w:val="2"/>
          <w:szCs w:val="24"/>
        </w:rPr>
        <w:t>д</w:t>
      </w:r>
      <w:r w:rsidRPr="00672A3A">
        <w:rPr>
          <w:spacing w:val="-4"/>
          <w:szCs w:val="24"/>
        </w:rPr>
        <w:t>н</w:t>
      </w:r>
      <w:r w:rsidRPr="00672A3A">
        <w:rPr>
          <w:spacing w:val="2"/>
          <w:szCs w:val="24"/>
        </w:rPr>
        <w:t>и</w:t>
      </w:r>
      <w:r w:rsidRPr="00672A3A">
        <w:rPr>
          <w:spacing w:val="-3"/>
          <w:szCs w:val="24"/>
        </w:rPr>
        <w:t>ц</w:t>
      </w:r>
      <w:r w:rsidRPr="00672A3A">
        <w:rPr>
          <w:szCs w:val="24"/>
        </w:rPr>
        <w:t>а</w:t>
      </w:r>
      <w:r w:rsidRPr="00672A3A">
        <w:rPr>
          <w:spacing w:val="-1"/>
          <w:szCs w:val="24"/>
        </w:rPr>
        <w:t xml:space="preserve"> </w:t>
      </w:r>
      <w:r w:rsidRPr="00672A3A">
        <w:rPr>
          <w:spacing w:val="2"/>
          <w:szCs w:val="24"/>
        </w:rPr>
        <w:t>24</w:t>
      </w:r>
      <w:r w:rsidRPr="00672A3A">
        <w:rPr>
          <w:szCs w:val="24"/>
        </w:rPr>
        <w:t>,</w:t>
      </w:r>
      <w:r w:rsidRPr="00672A3A">
        <w:rPr>
          <w:spacing w:val="-3"/>
          <w:szCs w:val="24"/>
        </w:rPr>
        <w:t xml:space="preserve"> </w:t>
      </w:r>
      <w:r w:rsidRPr="00672A3A">
        <w:rPr>
          <w:szCs w:val="24"/>
        </w:rPr>
        <w:t>а</w:t>
      </w:r>
      <w:r w:rsidRPr="00672A3A">
        <w:rPr>
          <w:spacing w:val="-1"/>
          <w:szCs w:val="24"/>
        </w:rPr>
        <w:t xml:space="preserve"> </w:t>
      </w:r>
      <w:r w:rsidRPr="00672A3A">
        <w:rPr>
          <w:spacing w:val="-5"/>
          <w:szCs w:val="24"/>
        </w:rPr>
        <w:t>м</w:t>
      </w:r>
      <w:r w:rsidRPr="00672A3A">
        <w:rPr>
          <w:spacing w:val="2"/>
          <w:szCs w:val="24"/>
        </w:rPr>
        <w:t>ес</w:t>
      </w:r>
      <w:r w:rsidRPr="00672A3A">
        <w:rPr>
          <w:spacing w:val="-4"/>
          <w:szCs w:val="24"/>
        </w:rPr>
        <w:t>н</w:t>
      </w:r>
      <w:r w:rsidRPr="00672A3A">
        <w:rPr>
          <w:spacing w:val="2"/>
          <w:szCs w:val="24"/>
        </w:rPr>
        <w:t>и</w:t>
      </w:r>
      <w:r w:rsidRPr="00672A3A">
        <w:rPr>
          <w:szCs w:val="24"/>
        </w:rPr>
        <w:t xml:space="preserve">х </w:t>
      </w:r>
      <w:r w:rsidRPr="00672A3A">
        <w:rPr>
          <w:spacing w:val="-6"/>
          <w:szCs w:val="24"/>
        </w:rPr>
        <w:t>к</w:t>
      </w:r>
      <w:r w:rsidRPr="00672A3A">
        <w:rPr>
          <w:spacing w:val="2"/>
          <w:szCs w:val="24"/>
        </w:rPr>
        <w:t>а</w:t>
      </w:r>
      <w:r w:rsidRPr="00672A3A">
        <w:rPr>
          <w:spacing w:val="-2"/>
          <w:szCs w:val="24"/>
        </w:rPr>
        <w:t>нц</w:t>
      </w:r>
      <w:r w:rsidRPr="00672A3A">
        <w:rPr>
          <w:spacing w:val="2"/>
          <w:szCs w:val="24"/>
        </w:rPr>
        <w:t>ел</w:t>
      </w:r>
      <w:r w:rsidRPr="00672A3A">
        <w:rPr>
          <w:spacing w:val="-4"/>
          <w:szCs w:val="24"/>
        </w:rPr>
        <w:t>а</w:t>
      </w:r>
      <w:r w:rsidRPr="00672A3A">
        <w:rPr>
          <w:spacing w:val="2"/>
          <w:szCs w:val="24"/>
        </w:rPr>
        <w:t>ри</w:t>
      </w:r>
      <w:r w:rsidRPr="00672A3A">
        <w:rPr>
          <w:spacing w:val="-7"/>
          <w:szCs w:val="24"/>
        </w:rPr>
        <w:t>ј</w:t>
      </w:r>
      <w:r w:rsidRPr="00672A3A">
        <w:rPr>
          <w:szCs w:val="24"/>
        </w:rPr>
        <w:t>а</w:t>
      </w:r>
      <w:r w:rsidRPr="00672A3A">
        <w:rPr>
          <w:spacing w:val="2"/>
          <w:szCs w:val="24"/>
        </w:rPr>
        <w:t xml:space="preserve"> </w:t>
      </w:r>
      <w:r w:rsidRPr="00672A3A">
        <w:rPr>
          <w:spacing w:val="-2"/>
          <w:szCs w:val="24"/>
        </w:rPr>
        <w:t>1</w:t>
      </w:r>
      <w:r w:rsidRPr="00672A3A">
        <w:rPr>
          <w:spacing w:val="2"/>
          <w:szCs w:val="24"/>
        </w:rPr>
        <w:t>3.</w:t>
      </w:r>
    </w:p>
    <w:p w:rsidR="00672A3A" w:rsidRPr="00672A3A" w:rsidRDefault="00672A3A" w:rsidP="004B1234">
      <w:pPr>
        <w:ind w:firstLine="720"/>
        <w:rPr>
          <w:szCs w:val="24"/>
        </w:rPr>
      </w:pPr>
      <w:r w:rsidRPr="00672A3A">
        <w:rPr>
          <w:spacing w:val="1"/>
          <w:szCs w:val="24"/>
        </w:rPr>
        <w:t>О</w:t>
      </w:r>
      <w:r w:rsidRPr="00672A3A">
        <w:rPr>
          <w:spacing w:val="-3"/>
          <w:szCs w:val="24"/>
        </w:rPr>
        <w:t>в</w:t>
      </w:r>
      <w:r w:rsidRPr="00672A3A">
        <w:rPr>
          <w:szCs w:val="24"/>
        </w:rPr>
        <w:t>а</w:t>
      </w:r>
      <w:r w:rsidRPr="00672A3A">
        <w:rPr>
          <w:spacing w:val="45"/>
          <w:szCs w:val="24"/>
        </w:rPr>
        <w:t xml:space="preserve"> </w:t>
      </w:r>
      <w:r w:rsidRPr="00672A3A">
        <w:rPr>
          <w:spacing w:val="-1"/>
          <w:szCs w:val="24"/>
        </w:rPr>
        <w:t>„</w:t>
      </w:r>
      <w:r w:rsidRPr="00672A3A">
        <w:rPr>
          <w:spacing w:val="1"/>
          <w:szCs w:val="24"/>
        </w:rPr>
        <w:t>д</w:t>
      </w:r>
      <w:r w:rsidRPr="00672A3A">
        <w:rPr>
          <w:spacing w:val="-4"/>
          <w:szCs w:val="24"/>
        </w:rPr>
        <w:t>е</w:t>
      </w:r>
      <w:r w:rsidRPr="00672A3A">
        <w:rPr>
          <w:spacing w:val="1"/>
          <w:szCs w:val="24"/>
        </w:rPr>
        <w:t>ли</w:t>
      </w:r>
      <w:r w:rsidRPr="00672A3A">
        <w:rPr>
          <w:spacing w:val="-5"/>
          <w:szCs w:val="24"/>
        </w:rPr>
        <w:t>м</w:t>
      </w:r>
      <w:r w:rsidRPr="00672A3A">
        <w:rPr>
          <w:spacing w:val="1"/>
          <w:szCs w:val="24"/>
        </w:rPr>
        <w:t>ич</w:t>
      </w:r>
      <w:r w:rsidRPr="00672A3A">
        <w:rPr>
          <w:spacing w:val="-4"/>
          <w:szCs w:val="24"/>
        </w:rPr>
        <w:t>н</w:t>
      </w:r>
      <w:r w:rsidRPr="00672A3A">
        <w:rPr>
          <w:szCs w:val="24"/>
        </w:rPr>
        <w:t>о</w:t>
      </w:r>
      <w:r w:rsidRPr="00672A3A">
        <w:rPr>
          <w:spacing w:val="41"/>
          <w:szCs w:val="24"/>
        </w:rPr>
        <w:t xml:space="preserve"> </w:t>
      </w:r>
      <w:r w:rsidRPr="00672A3A">
        <w:rPr>
          <w:spacing w:val="1"/>
          <w:szCs w:val="24"/>
        </w:rPr>
        <w:t>пла</w:t>
      </w:r>
      <w:r w:rsidRPr="00672A3A">
        <w:rPr>
          <w:spacing w:val="-9"/>
          <w:szCs w:val="24"/>
        </w:rPr>
        <w:t>н</w:t>
      </w:r>
      <w:r w:rsidRPr="00672A3A">
        <w:rPr>
          <w:spacing w:val="1"/>
          <w:szCs w:val="24"/>
        </w:rPr>
        <w:t>и</w:t>
      </w:r>
      <w:r w:rsidRPr="00672A3A">
        <w:rPr>
          <w:spacing w:val="-3"/>
          <w:szCs w:val="24"/>
        </w:rPr>
        <w:t>н</w:t>
      </w:r>
      <w:r w:rsidRPr="00672A3A">
        <w:rPr>
          <w:spacing w:val="1"/>
          <w:szCs w:val="24"/>
        </w:rPr>
        <w:t>с</w:t>
      </w:r>
      <w:r w:rsidRPr="00672A3A">
        <w:rPr>
          <w:spacing w:val="-3"/>
          <w:szCs w:val="24"/>
        </w:rPr>
        <w:t>к</w:t>
      </w:r>
      <w:r w:rsidRPr="00672A3A">
        <w:rPr>
          <w:szCs w:val="24"/>
        </w:rPr>
        <w:t>а</w:t>
      </w:r>
      <w:r w:rsidRPr="00672A3A">
        <w:rPr>
          <w:spacing w:val="41"/>
          <w:szCs w:val="24"/>
        </w:rPr>
        <w:t xml:space="preserve"> </w:t>
      </w:r>
      <w:r w:rsidRPr="00672A3A">
        <w:rPr>
          <w:spacing w:val="1"/>
          <w:szCs w:val="24"/>
        </w:rPr>
        <w:t>опш</w:t>
      </w:r>
      <w:r w:rsidRPr="00672A3A">
        <w:rPr>
          <w:spacing w:val="-3"/>
          <w:szCs w:val="24"/>
        </w:rPr>
        <w:t>т</w:t>
      </w:r>
      <w:r w:rsidRPr="00672A3A">
        <w:rPr>
          <w:spacing w:val="1"/>
          <w:szCs w:val="24"/>
        </w:rPr>
        <w:t>и</w:t>
      </w:r>
      <w:r w:rsidRPr="00672A3A">
        <w:rPr>
          <w:spacing w:val="-8"/>
          <w:szCs w:val="24"/>
        </w:rPr>
        <w:t>н</w:t>
      </w:r>
      <w:r w:rsidRPr="00672A3A">
        <w:rPr>
          <w:spacing w:val="2"/>
          <w:szCs w:val="24"/>
        </w:rPr>
        <w:t>а</w:t>
      </w:r>
      <w:r w:rsidRPr="00672A3A">
        <w:rPr>
          <w:szCs w:val="24"/>
        </w:rPr>
        <w:t>“</w:t>
      </w:r>
      <w:r w:rsidRPr="00672A3A">
        <w:rPr>
          <w:spacing w:val="44"/>
          <w:szCs w:val="24"/>
        </w:rPr>
        <w:t xml:space="preserve"> </w:t>
      </w:r>
      <w:r w:rsidRPr="00672A3A">
        <w:rPr>
          <w:spacing w:val="-4"/>
          <w:szCs w:val="24"/>
        </w:rPr>
        <w:t>(</w:t>
      </w:r>
      <w:r w:rsidRPr="00672A3A">
        <w:rPr>
          <w:spacing w:val="1"/>
          <w:szCs w:val="24"/>
        </w:rPr>
        <w:t>с</w:t>
      </w:r>
      <w:r w:rsidRPr="00672A3A">
        <w:rPr>
          <w:szCs w:val="24"/>
        </w:rPr>
        <w:t>а</w:t>
      </w:r>
      <w:r w:rsidRPr="00672A3A">
        <w:rPr>
          <w:spacing w:val="44"/>
          <w:szCs w:val="24"/>
        </w:rPr>
        <w:t xml:space="preserve"> </w:t>
      </w:r>
      <w:r w:rsidRPr="00672A3A">
        <w:rPr>
          <w:spacing w:val="-5"/>
          <w:szCs w:val="24"/>
        </w:rPr>
        <w:t>у</w:t>
      </w:r>
      <w:r w:rsidRPr="00672A3A">
        <w:rPr>
          <w:spacing w:val="1"/>
          <w:szCs w:val="24"/>
        </w:rPr>
        <w:t>д</w:t>
      </w:r>
      <w:r w:rsidRPr="00672A3A">
        <w:rPr>
          <w:spacing w:val="-4"/>
          <w:szCs w:val="24"/>
        </w:rPr>
        <w:t>е</w:t>
      </w:r>
      <w:r w:rsidRPr="00672A3A">
        <w:rPr>
          <w:spacing w:val="1"/>
          <w:szCs w:val="24"/>
        </w:rPr>
        <w:t>ло</w:t>
      </w:r>
      <w:r w:rsidRPr="00672A3A">
        <w:rPr>
          <w:szCs w:val="24"/>
        </w:rPr>
        <w:t>м</w:t>
      </w:r>
      <w:r w:rsidRPr="00672A3A">
        <w:rPr>
          <w:spacing w:val="40"/>
          <w:szCs w:val="24"/>
        </w:rPr>
        <w:t xml:space="preserve"> </w:t>
      </w:r>
      <w:r w:rsidRPr="00672A3A">
        <w:rPr>
          <w:spacing w:val="1"/>
          <w:szCs w:val="24"/>
        </w:rPr>
        <w:t>п</w:t>
      </w:r>
      <w:r w:rsidRPr="00672A3A">
        <w:rPr>
          <w:spacing w:val="-6"/>
          <w:szCs w:val="24"/>
        </w:rPr>
        <w:t>л</w:t>
      </w:r>
      <w:r w:rsidRPr="00672A3A">
        <w:rPr>
          <w:spacing w:val="1"/>
          <w:szCs w:val="24"/>
        </w:rPr>
        <w:t>а</w:t>
      </w:r>
      <w:r w:rsidRPr="00672A3A">
        <w:rPr>
          <w:spacing w:val="-2"/>
          <w:szCs w:val="24"/>
        </w:rPr>
        <w:t>н</w:t>
      </w:r>
      <w:r w:rsidRPr="00672A3A">
        <w:rPr>
          <w:spacing w:val="1"/>
          <w:szCs w:val="24"/>
        </w:rPr>
        <w:t>и</w:t>
      </w:r>
      <w:r w:rsidRPr="00672A3A">
        <w:rPr>
          <w:spacing w:val="-3"/>
          <w:szCs w:val="24"/>
        </w:rPr>
        <w:t>н</w:t>
      </w:r>
      <w:r w:rsidRPr="00672A3A">
        <w:rPr>
          <w:spacing w:val="1"/>
          <w:szCs w:val="24"/>
        </w:rPr>
        <w:t>с</w:t>
      </w:r>
      <w:r w:rsidRPr="00672A3A">
        <w:rPr>
          <w:spacing w:val="-3"/>
          <w:szCs w:val="24"/>
        </w:rPr>
        <w:t>к</w:t>
      </w:r>
      <w:r w:rsidRPr="00672A3A">
        <w:rPr>
          <w:spacing w:val="1"/>
          <w:szCs w:val="24"/>
        </w:rPr>
        <w:t>и</w:t>
      </w:r>
      <w:r w:rsidRPr="00672A3A">
        <w:rPr>
          <w:szCs w:val="24"/>
        </w:rPr>
        <w:t>х</w:t>
      </w:r>
      <w:r w:rsidRPr="00672A3A">
        <w:rPr>
          <w:spacing w:val="44"/>
          <w:szCs w:val="24"/>
        </w:rPr>
        <w:t xml:space="preserve"> </w:t>
      </w:r>
      <w:r w:rsidRPr="00672A3A">
        <w:rPr>
          <w:spacing w:val="-6"/>
          <w:szCs w:val="24"/>
        </w:rPr>
        <w:t>к</w:t>
      </w:r>
      <w:r w:rsidRPr="00672A3A">
        <w:rPr>
          <w:spacing w:val="1"/>
          <w:szCs w:val="24"/>
        </w:rPr>
        <w:t>ата</w:t>
      </w:r>
      <w:r w:rsidRPr="00672A3A">
        <w:rPr>
          <w:spacing w:val="-2"/>
          <w:szCs w:val="24"/>
        </w:rPr>
        <w:t>с</w:t>
      </w:r>
      <w:r w:rsidRPr="00672A3A">
        <w:rPr>
          <w:spacing w:val="-6"/>
          <w:szCs w:val="24"/>
        </w:rPr>
        <w:t>т</w:t>
      </w:r>
      <w:r w:rsidRPr="00672A3A">
        <w:rPr>
          <w:spacing w:val="1"/>
          <w:szCs w:val="24"/>
        </w:rPr>
        <w:t>арс</w:t>
      </w:r>
      <w:r w:rsidRPr="00672A3A">
        <w:rPr>
          <w:spacing w:val="-7"/>
          <w:szCs w:val="24"/>
        </w:rPr>
        <w:t>к</w:t>
      </w:r>
      <w:r w:rsidRPr="00672A3A">
        <w:rPr>
          <w:spacing w:val="1"/>
          <w:szCs w:val="24"/>
        </w:rPr>
        <w:t>и</w:t>
      </w:r>
      <w:r w:rsidRPr="00672A3A">
        <w:rPr>
          <w:szCs w:val="24"/>
        </w:rPr>
        <w:t>х</w:t>
      </w:r>
      <w:r w:rsidRPr="00672A3A">
        <w:rPr>
          <w:spacing w:val="38"/>
          <w:szCs w:val="24"/>
        </w:rPr>
        <w:t xml:space="preserve"> </w:t>
      </w:r>
      <w:r w:rsidRPr="00672A3A">
        <w:rPr>
          <w:spacing w:val="1"/>
          <w:szCs w:val="24"/>
        </w:rPr>
        <w:t>опш</w:t>
      </w:r>
      <w:r w:rsidRPr="00672A3A">
        <w:rPr>
          <w:spacing w:val="-3"/>
          <w:szCs w:val="24"/>
        </w:rPr>
        <w:t>т</w:t>
      </w:r>
      <w:r w:rsidRPr="00672A3A">
        <w:rPr>
          <w:spacing w:val="1"/>
          <w:szCs w:val="24"/>
        </w:rPr>
        <w:t>и</w:t>
      </w:r>
      <w:r w:rsidRPr="00672A3A">
        <w:rPr>
          <w:spacing w:val="-8"/>
          <w:szCs w:val="24"/>
        </w:rPr>
        <w:t>н</w:t>
      </w:r>
      <w:r w:rsidRPr="00672A3A">
        <w:rPr>
          <w:szCs w:val="24"/>
        </w:rPr>
        <w:t>а</w:t>
      </w:r>
    </w:p>
    <w:p w:rsidR="00672A3A" w:rsidRDefault="00672A3A" w:rsidP="004B1234">
      <w:pPr>
        <w:rPr>
          <w:spacing w:val="2"/>
          <w:szCs w:val="24"/>
        </w:rPr>
      </w:pPr>
      <w:r w:rsidRPr="00672A3A">
        <w:rPr>
          <w:spacing w:val="2"/>
          <w:szCs w:val="24"/>
        </w:rPr>
        <w:t>ма</w:t>
      </w:r>
      <w:r w:rsidRPr="00672A3A">
        <w:rPr>
          <w:spacing w:val="-3"/>
          <w:szCs w:val="24"/>
        </w:rPr>
        <w:t>њ</w:t>
      </w:r>
      <w:r w:rsidRPr="00672A3A">
        <w:rPr>
          <w:spacing w:val="-4"/>
          <w:szCs w:val="24"/>
        </w:rPr>
        <w:t>и</w:t>
      </w:r>
      <w:r w:rsidRPr="00672A3A">
        <w:rPr>
          <w:szCs w:val="24"/>
        </w:rPr>
        <w:t>м</w:t>
      </w:r>
      <w:r w:rsidRPr="00672A3A">
        <w:rPr>
          <w:spacing w:val="36"/>
          <w:szCs w:val="24"/>
        </w:rPr>
        <w:t xml:space="preserve"> </w:t>
      </w:r>
      <w:r w:rsidRPr="00672A3A">
        <w:rPr>
          <w:spacing w:val="2"/>
          <w:szCs w:val="24"/>
        </w:rPr>
        <w:t>о</w:t>
      </w:r>
      <w:r w:rsidRPr="00672A3A">
        <w:rPr>
          <w:szCs w:val="24"/>
        </w:rPr>
        <w:t>д</w:t>
      </w:r>
      <w:r w:rsidRPr="00672A3A">
        <w:rPr>
          <w:spacing w:val="31"/>
          <w:szCs w:val="24"/>
        </w:rPr>
        <w:t xml:space="preserve"> </w:t>
      </w:r>
      <w:r w:rsidRPr="00672A3A">
        <w:rPr>
          <w:spacing w:val="2"/>
          <w:szCs w:val="24"/>
        </w:rPr>
        <w:t>5</w:t>
      </w:r>
      <w:r w:rsidRPr="00672A3A">
        <w:rPr>
          <w:spacing w:val="-3"/>
          <w:szCs w:val="24"/>
        </w:rPr>
        <w:t>0</w:t>
      </w:r>
      <w:r w:rsidRPr="00672A3A">
        <w:rPr>
          <w:spacing w:val="2"/>
          <w:szCs w:val="24"/>
        </w:rPr>
        <w:t>%</w:t>
      </w:r>
      <w:r w:rsidRPr="00672A3A">
        <w:rPr>
          <w:szCs w:val="24"/>
        </w:rPr>
        <w:t>)</w:t>
      </w:r>
      <w:r w:rsidRPr="00672A3A">
        <w:rPr>
          <w:spacing w:val="31"/>
          <w:szCs w:val="24"/>
        </w:rPr>
        <w:t xml:space="preserve"> </w:t>
      </w:r>
      <w:r w:rsidRPr="00672A3A">
        <w:rPr>
          <w:spacing w:val="2"/>
          <w:szCs w:val="24"/>
        </w:rPr>
        <w:t>ј</w:t>
      </w:r>
      <w:r w:rsidRPr="00672A3A">
        <w:rPr>
          <w:szCs w:val="24"/>
        </w:rPr>
        <w:t>е</w:t>
      </w:r>
      <w:r w:rsidRPr="00672A3A">
        <w:rPr>
          <w:spacing w:val="33"/>
          <w:szCs w:val="24"/>
        </w:rPr>
        <w:t xml:space="preserve"> </w:t>
      </w:r>
      <w:r w:rsidRPr="00672A3A">
        <w:rPr>
          <w:spacing w:val="2"/>
          <w:szCs w:val="24"/>
        </w:rPr>
        <w:t>с</w:t>
      </w:r>
      <w:r w:rsidRPr="00672A3A">
        <w:rPr>
          <w:spacing w:val="-6"/>
          <w:szCs w:val="24"/>
        </w:rPr>
        <w:t>л</w:t>
      </w:r>
      <w:r w:rsidRPr="00672A3A">
        <w:rPr>
          <w:spacing w:val="2"/>
          <w:szCs w:val="24"/>
        </w:rPr>
        <w:t>а</w:t>
      </w:r>
      <w:r w:rsidRPr="00672A3A">
        <w:rPr>
          <w:spacing w:val="-2"/>
          <w:szCs w:val="24"/>
        </w:rPr>
        <w:t>б</w:t>
      </w:r>
      <w:r w:rsidRPr="00672A3A">
        <w:rPr>
          <w:szCs w:val="24"/>
        </w:rPr>
        <w:t>о</w:t>
      </w:r>
      <w:r w:rsidRPr="00672A3A">
        <w:rPr>
          <w:spacing w:val="36"/>
          <w:szCs w:val="24"/>
        </w:rPr>
        <w:t xml:space="preserve"> </w:t>
      </w:r>
      <w:r w:rsidRPr="00672A3A">
        <w:rPr>
          <w:spacing w:val="-2"/>
          <w:szCs w:val="24"/>
        </w:rPr>
        <w:t>н</w:t>
      </w:r>
      <w:r w:rsidRPr="00672A3A">
        <w:rPr>
          <w:spacing w:val="2"/>
          <w:szCs w:val="24"/>
        </w:rPr>
        <w:t>а</w:t>
      </w:r>
      <w:r w:rsidRPr="00672A3A">
        <w:rPr>
          <w:spacing w:val="-5"/>
          <w:szCs w:val="24"/>
        </w:rPr>
        <w:t>с</w:t>
      </w:r>
      <w:r w:rsidRPr="00672A3A">
        <w:rPr>
          <w:spacing w:val="2"/>
          <w:szCs w:val="24"/>
        </w:rPr>
        <w:t>е</w:t>
      </w:r>
      <w:r w:rsidRPr="00672A3A">
        <w:rPr>
          <w:spacing w:val="-4"/>
          <w:szCs w:val="24"/>
        </w:rPr>
        <w:t>љ</w:t>
      </w:r>
      <w:r w:rsidRPr="00672A3A">
        <w:rPr>
          <w:spacing w:val="2"/>
          <w:szCs w:val="24"/>
        </w:rPr>
        <w:t>е</w:t>
      </w:r>
      <w:r w:rsidRPr="00672A3A">
        <w:rPr>
          <w:spacing w:val="-2"/>
          <w:szCs w:val="24"/>
        </w:rPr>
        <w:t>н</w:t>
      </w:r>
      <w:r w:rsidRPr="00672A3A">
        <w:rPr>
          <w:szCs w:val="24"/>
        </w:rPr>
        <w:t>а</w:t>
      </w:r>
      <w:r w:rsidRPr="00672A3A">
        <w:rPr>
          <w:spacing w:val="36"/>
          <w:szCs w:val="24"/>
        </w:rPr>
        <w:t xml:space="preserve"> </w:t>
      </w:r>
      <w:r w:rsidRPr="00672A3A">
        <w:rPr>
          <w:spacing w:val="-6"/>
          <w:szCs w:val="24"/>
        </w:rPr>
        <w:t>т</w:t>
      </w:r>
      <w:r w:rsidRPr="00672A3A">
        <w:rPr>
          <w:spacing w:val="2"/>
          <w:szCs w:val="24"/>
        </w:rPr>
        <w:t>ери</w:t>
      </w:r>
      <w:r w:rsidRPr="00672A3A">
        <w:rPr>
          <w:spacing w:val="-6"/>
          <w:szCs w:val="24"/>
        </w:rPr>
        <w:t>т</w:t>
      </w:r>
      <w:r w:rsidRPr="00672A3A">
        <w:rPr>
          <w:spacing w:val="2"/>
          <w:szCs w:val="24"/>
        </w:rPr>
        <w:t>о</w:t>
      </w:r>
      <w:r w:rsidRPr="00672A3A">
        <w:rPr>
          <w:spacing w:val="-3"/>
          <w:szCs w:val="24"/>
        </w:rPr>
        <w:t>р</w:t>
      </w:r>
      <w:r w:rsidRPr="00672A3A">
        <w:rPr>
          <w:spacing w:val="2"/>
          <w:szCs w:val="24"/>
        </w:rPr>
        <w:t>и</w:t>
      </w:r>
      <w:r w:rsidRPr="00672A3A">
        <w:rPr>
          <w:spacing w:val="-7"/>
          <w:szCs w:val="24"/>
        </w:rPr>
        <w:t>ј</w:t>
      </w:r>
      <w:r w:rsidRPr="00672A3A">
        <w:rPr>
          <w:spacing w:val="2"/>
          <w:szCs w:val="24"/>
        </w:rPr>
        <w:t>а</w:t>
      </w:r>
      <w:r w:rsidRPr="00672A3A">
        <w:rPr>
          <w:szCs w:val="24"/>
        </w:rPr>
        <w:t>.</w:t>
      </w:r>
      <w:r w:rsidRPr="00672A3A">
        <w:rPr>
          <w:spacing w:val="36"/>
          <w:szCs w:val="24"/>
        </w:rPr>
        <w:t xml:space="preserve"> </w:t>
      </w:r>
      <w:r w:rsidRPr="00672A3A">
        <w:rPr>
          <w:spacing w:val="2"/>
          <w:szCs w:val="24"/>
        </w:rPr>
        <w:t>П</w:t>
      </w:r>
      <w:r w:rsidRPr="00672A3A">
        <w:rPr>
          <w:szCs w:val="24"/>
        </w:rPr>
        <w:t>о</w:t>
      </w:r>
      <w:r w:rsidRPr="00672A3A">
        <w:rPr>
          <w:spacing w:val="29"/>
          <w:szCs w:val="24"/>
        </w:rPr>
        <w:t xml:space="preserve"> </w:t>
      </w:r>
      <w:r w:rsidRPr="00672A3A">
        <w:rPr>
          <w:spacing w:val="2"/>
          <w:szCs w:val="24"/>
        </w:rPr>
        <w:t>по</w:t>
      </w:r>
      <w:r w:rsidRPr="00672A3A">
        <w:rPr>
          <w:spacing w:val="-7"/>
          <w:szCs w:val="24"/>
        </w:rPr>
        <w:t>п</w:t>
      </w:r>
      <w:r w:rsidRPr="00672A3A">
        <w:rPr>
          <w:spacing w:val="2"/>
          <w:szCs w:val="24"/>
        </w:rPr>
        <w:t>ис</w:t>
      </w:r>
      <w:r w:rsidRPr="00672A3A">
        <w:rPr>
          <w:szCs w:val="24"/>
        </w:rPr>
        <w:t>у</w:t>
      </w:r>
      <w:r w:rsidRPr="00672A3A">
        <w:rPr>
          <w:spacing w:val="31"/>
          <w:szCs w:val="24"/>
        </w:rPr>
        <w:t xml:space="preserve"> </w:t>
      </w:r>
      <w:r w:rsidRPr="00672A3A">
        <w:rPr>
          <w:spacing w:val="-2"/>
          <w:szCs w:val="24"/>
        </w:rPr>
        <w:t>2</w:t>
      </w:r>
      <w:r w:rsidRPr="00672A3A">
        <w:rPr>
          <w:spacing w:val="2"/>
          <w:szCs w:val="24"/>
        </w:rPr>
        <w:t>0</w:t>
      </w:r>
      <w:r w:rsidRPr="00672A3A">
        <w:rPr>
          <w:spacing w:val="-3"/>
          <w:szCs w:val="24"/>
        </w:rPr>
        <w:t>0</w:t>
      </w:r>
      <w:r w:rsidRPr="00672A3A">
        <w:rPr>
          <w:spacing w:val="2"/>
          <w:szCs w:val="24"/>
        </w:rPr>
        <w:t>2</w:t>
      </w:r>
      <w:r w:rsidRPr="00672A3A">
        <w:rPr>
          <w:szCs w:val="24"/>
        </w:rPr>
        <w:t>.</w:t>
      </w:r>
      <w:r w:rsidRPr="00672A3A">
        <w:rPr>
          <w:spacing w:val="35"/>
          <w:szCs w:val="24"/>
        </w:rPr>
        <w:t xml:space="preserve"> </w:t>
      </w:r>
      <w:r w:rsidRPr="00672A3A">
        <w:rPr>
          <w:spacing w:val="-4"/>
          <w:szCs w:val="24"/>
        </w:rPr>
        <w:t>г</w:t>
      </w:r>
      <w:r w:rsidRPr="00672A3A">
        <w:rPr>
          <w:spacing w:val="2"/>
          <w:szCs w:val="24"/>
        </w:rPr>
        <w:t>о</w:t>
      </w:r>
      <w:r w:rsidRPr="00672A3A">
        <w:rPr>
          <w:spacing w:val="-4"/>
          <w:szCs w:val="24"/>
        </w:rPr>
        <w:t>д</w:t>
      </w:r>
      <w:r w:rsidRPr="00672A3A">
        <w:rPr>
          <w:spacing w:val="2"/>
          <w:szCs w:val="24"/>
        </w:rPr>
        <w:t>и</w:t>
      </w:r>
      <w:r w:rsidRPr="00672A3A">
        <w:rPr>
          <w:spacing w:val="-3"/>
          <w:szCs w:val="24"/>
        </w:rPr>
        <w:t>н</w:t>
      </w:r>
      <w:r w:rsidRPr="00672A3A">
        <w:rPr>
          <w:szCs w:val="24"/>
        </w:rPr>
        <w:t>е</w:t>
      </w:r>
      <w:r w:rsidRPr="00672A3A">
        <w:rPr>
          <w:spacing w:val="36"/>
          <w:szCs w:val="24"/>
        </w:rPr>
        <w:t xml:space="preserve"> </w:t>
      </w:r>
      <w:r w:rsidRPr="00672A3A">
        <w:rPr>
          <w:spacing w:val="2"/>
          <w:szCs w:val="24"/>
        </w:rPr>
        <w:t>г</w:t>
      </w:r>
      <w:r w:rsidRPr="00672A3A">
        <w:rPr>
          <w:spacing w:val="-6"/>
          <w:szCs w:val="24"/>
        </w:rPr>
        <w:t>д</w:t>
      </w:r>
      <w:r w:rsidRPr="00672A3A">
        <w:rPr>
          <w:szCs w:val="24"/>
        </w:rPr>
        <w:t>е</w:t>
      </w:r>
      <w:r w:rsidRPr="00672A3A">
        <w:rPr>
          <w:spacing w:val="36"/>
          <w:szCs w:val="24"/>
        </w:rPr>
        <w:t xml:space="preserve"> </w:t>
      </w:r>
      <w:r w:rsidRPr="00672A3A">
        <w:rPr>
          <w:spacing w:val="2"/>
          <w:szCs w:val="24"/>
        </w:rPr>
        <w:t>ј</w:t>
      </w:r>
      <w:r w:rsidRPr="00672A3A">
        <w:rPr>
          <w:szCs w:val="24"/>
        </w:rPr>
        <w:t>е</w:t>
      </w:r>
      <w:r w:rsidRPr="00672A3A">
        <w:rPr>
          <w:spacing w:val="28"/>
          <w:szCs w:val="24"/>
        </w:rPr>
        <w:t xml:space="preserve"> </w:t>
      </w:r>
      <w:r w:rsidRPr="00672A3A">
        <w:rPr>
          <w:spacing w:val="2"/>
          <w:szCs w:val="24"/>
        </w:rPr>
        <w:t>о</w:t>
      </w:r>
      <w:r w:rsidRPr="00672A3A">
        <w:rPr>
          <w:spacing w:val="-2"/>
          <w:szCs w:val="24"/>
        </w:rPr>
        <w:t>б</w:t>
      </w:r>
      <w:r w:rsidRPr="00672A3A">
        <w:rPr>
          <w:spacing w:val="2"/>
          <w:szCs w:val="24"/>
        </w:rPr>
        <w:t>у</w:t>
      </w:r>
      <w:r w:rsidRPr="00672A3A">
        <w:rPr>
          <w:spacing w:val="-2"/>
          <w:szCs w:val="24"/>
        </w:rPr>
        <w:t>х</w:t>
      </w:r>
      <w:r w:rsidRPr="00672A3A">
        <w:rPr>
          <w:spacing w:val="-3"/>
          <w:szCs w:val="24"/>
        </w:rPr>
        <w:t>в</w:t>
      </w:r>
      <w:r w:rsidRPr="00672A3A">
        <w:rPr>
          <w:spacing w:val="2"/>
          <w:szCs w:val="24"/>
        </w:rPr>
        <w:t>а</w:t>
      </w:r>
      <w:r w:rsidRPr="00672A3A">
        <w:rPr>
          <w:spacing w:val="-3"/>
          <w:szCs w:val="24"/>
        </w:rPr>
        <w:t>ћ</w:t>
      </w:r>
      <w:r w:rsidRPr="00672A3A">
        <w:rPr>
          <w:spacing w:val="2"/>
          <w:szCs w:val="24"/>
        </w:rPr>
        <w:t>е</w:t>
      </w:r>
      <w:r w:rsidRPr="00672A3A">
        <w:rPr>
          <w:spacing w:val="-2"/>
          <w:szCs w:val="24"/>
        </w:rPr>
        <w:t>н</w:t>
      </w:r>
      <w:r w:rsidRPr="00672A3A">
        <w:rPr>
          <w:szCs w:val="24"/>
        </w:rPr>
        <w:t xml:space="preserve">о </w:t>
      </w:r>
      <w:r w:rsidRPr="00672A3A">
        <w:rPr>
          <w:spacing w:val="2"/>
          <w:szCs w:val="24"/>
        </w:rPr>
        <w:t>са</w:t>
      </w:r>
      <w:r w:rsidRPr="00672A3A">
        <w:rPr>
          <w:spacing w:val="-6"/>
          <w:szCs w:val="24"/>
        </w:rPr>
        <w:t>м</w:t>
      </w:r>
      <w:r w:rsidRPr="00672A3A">
        <w:rPr>
          <w:szCs w:val="24"/>
        </w:rPr>
        <w:t>о</w:t>
      </w:r>
      <w:r w:rsidRPr="00672A3A">
        <w:rPr>
          <w:spacing w:val="6"/>
          <w:szCs w:val="24"/>
        </w:rPr>
        <w:t xml:space="preserve"> </w:t>
      </w:r>
      <w:r w:rsidRPr="00672A3A">
        <w:rPr>
          <w:spacing w:val="2"/>
          <w:szCs w:val="24"/>
        </w:rPr>
        <w:t>с</w:t>
      </w:r>
      <w:r w:rsidRPr="00672A3A">
        <w:rPr>
          <w:spacing w:val="-8"/>
          <w:szCs w:val="24"/>
        </w:rPr>
        <w:t>т</w:t>
      </w:r>
      <w:r w:rsidRPr="00672A3A">
        <w:rPr>
          <w:spacing w:val="2"/>
          <w:szCs w:val="24"/>
        </w:rPr>
        <w:t>а</w:t>
      </w:r>
      <w:r w:rsidRPr="00672A3A">
        <w:rPr>
          <w:spacing w:val="-2"/>
          <w:szCs w:val="24"/>
        </w:rPr>
        <w:t>н</w:t>
      </w:r>
      <w:r w:rsidRPr="00672A3A">
        <w:rPr>
          <w:spacing w:val="2"/>
          <w:szCs w:val="24"/>
        </w:rPr>
        <w:t>о</w:t>
      </w:r>
      <w:r w:rsidRPr="00672A3A">
        <w:rPr>
          <w:spacing w:val="-3"/>
          <w:szCs w:val="24"/>
        </w:rPr>
        <w:t>в</w:t>
      </w:r>
      <w:r w:rsidRPr="00672A3A">
        <w:rPr>
          <w:spacing w:val="-2"/>
          <w:szCs w:val="24"/>
        </w:rPr>
        <w:t>н</w:t>
      </w:r>
      <w:r w:rsidRPr="00672A3A">
        <w:rPr>
          <w:spacing w:val="2"/>
          <w:szCs w:val="24"/>
        </w:rPr>
        <w:t>иш</w:t>
      </w:r>
      <w:r w:rsidRPr="00672A3A">
        <w:rPr>
          <w:spacing w:val="-3"/>
          <w:szCs w:val="24"/>
        </w:rPr>
        <w:t>т</w:t>
      </w:r>
      <w:r w:rsidRPr="00672A3A">
        <w:rPr>
          <w:spacing w:val="-2"/>
          <w:szCs w:val="24"/>
        </w:rPr>
        <w:t>в</w:t>
      </w:r>
      <w:r w:rsidRPr="00672A3A">
        <w:rPr>
          <w:szCs w:val="24"/>
        </w:rPr>
        <w:t>о</w:t>
      </w:r>
      <w:r w:rsidRPr="00672A3A">
        <w:rPr>
          <w:spacing w:val="7"/>
          <w:szCs w:val="24"/>
        </w:rPr>
        <w:t xml:space="preserve"> </w:t>
      </w:r>
      <w:r w:rsidRPr="00672A3A">
        <w:rPr>
          <w:szCs w:val="24"/>
        </w:rPr>
        <w:t>у</w:t>
      </w:r>
      <w:r w:rsidRPr="00672A3A">
        <w:rPr>
          <w:spacing w:val="1"/>
          <w:szCs w:val="24"/>
        </w:rPr>
        <w:t xml:space="preserve"> </w:t>
      </w:r>
      <w:r w:rsidRPr="00672A3A">
        <w:rPr>
          <w:spacing w:val="2"/>
          <w:szCs w:val="24"/>
        </w:rPr>
        <w:t>з</w:t>
      </w:r>
      <w:r w:rsidRPr="00672A3A">
        <w:rPr>
          <w:spacing w:val="-6"/>
          <w:szCs w:val="24"/>
        </w:rPr>
        <w:t>е</w:t>
      </w:r>
      <w:r w:rsidRPr="00672A3A">
        <w:rPr>
          <w:spacing w:val="2"/>
          <w:szCs w:val="24"/>
        </w:rPr>
        <w:t>мљ</w:t>
      </w:r>
      <w:r w:rsidRPr="00672A3A">
        <w:rPr>
          <w:spacing w:val="-4"/>
          <w:szCs w:val="24"/>
        </w:rPr>
        <w:t>и</w:t>
      </w:r>
      <w:r w:rsidRPr="00672A3A">
        <w:rPr>
          <w:szCs w:val="24"/>
        </w:rPr>
        <w:t>,</w:t>
      </w:r>
      <w:r w:rsidRPr="00672A3A">
        <w:rPr>
          <w:spacing w:val="7"/>
          <w:szCs w:val="24"/>
        </w:rPr>
        <w:t xml:space="preserve"> </w:t>
      </w:r>
      <w:r w:rsidRPr="00672A3A">
        <w:rPr>
          <w:spacing w:val="2"/>
          <w:szCs w:val="24"/>
        </w:rPr>
        <w:t>г</w:t>
      </w:r>
      <w:r w:rsidRPr="00672A3A">
        <w:rPr>
          <w:spacing w:val="-6"/>
          <w:szCs w:val="24"/>
        </w:rPr>
        <w:t>у</w:t>
      </w:r>
      <w:r w:rsidRPr="00672A3A">
        <w:rPr>
          <w:spacing w:val="2"/>
          <w:szCs w:val="24"/>
        </w:rPr>
        <w:t>с</w:t>
      </w:r>
      <w:r w:rsidRPr="00672A3A">
        <w:rPr>
          <w:spacing w:val="-3"/>
          <w:szCs w:val="24"/>
        </w:rPr>
        <w:t>т</w:t>
      </w:r>
      <w:r w:rsidRPr="00672A3A">
        <w:rPr>
          <w:spacing w:val="2"/>
          <w:szCs w:val="24"/>
        </w:rPr>
        <w:t>и</w:t>
      </w:r>
      <w:r w:rsidRPr="00672A3A">
        <w:rPr>
          <w:spacing w:val="-3"/>
          <w:szCs w:val="24"/>
        </w:rPr>
        <w:t>н</w:t>
      </w:r>
      <w:r w:rsidRPr="00672A3A">
        <w:rPr>
          <w:szCs w:val="24"/>
        </w:rPr>
        <w:t>а</w:t>
      </w:r>
      <w:r w:rsidRPr="00672A3A">
        <w:rPr>
          <w:spacing w:val="7"/>
          <w:szCs w:val="24"/>
        </w:rPr>
        <w:t xml:space="preserve"> </w:t>
      </w:r>
      <w:r w:rsidRPr="00672A3A">
        <w:rPr>
          <w:spacing w:val="-7"/>
          <w:szCs w:val="24"/>
        </w:rPr>
        <w:t>н</w:t>
      </w:r>
      <w:r w:rsidRPr="00672A3A">
        <w:rPr>
          <w:spacing w:val="2"/>
          <w:szCs w:val="24"/>
        </w:rPr>
        <w:t>ас</w:t>
      </w:r>
      <w:r w:rsidRPr="00672A3A">
        <w:rPr>
          <w:spacing w:val="-5"/>
          <w:szCs w:val="24"/>
        </w:rPr>
        <w:t>е</w:t>
      </w:r>
      <w:r w:rsidRPr="00672A3A">
        <w:rPr>
          <w:spacing w:val="2"/>
          <w:szCs w:val="24"/>
        </w:rPr>
        <w:t>ље</w:t>
      </w:r>
      <w:r w:rsidRPr="00672A3A">
        <w:rPr>
          <w:spacing w:val="-8"/>
          <w:szCs w:val="24"/>
        </w:rPr>
        <w:t>н</w:t>
      </w:r>
      <w:r w:rsidRPr="00672A3A">
        <w:rPr>
          <w:spacing w:val="2"/>
          <w:szCs w:val="24"/>
        </w:rPr>
        <w:t>ос</w:t>
      </w:r>
      <w:r w:rsidRPr="00672A3A">
        <w:rPr>
          <w:spacing w:val="-3"/>
          <w:szCs w:val="24"/>
        </w:rPr>
        <w:t>т</w:t>
      </w:r>
      <w:r w:rsidRPr="00672A3A">
        <w:rPr>
          <w:szCs w:val="24"/>
        </w:rPr>
        <w:t>и</w:t>
      </w:r>
      <w:r w:rsidRPr="00672A3A">
        <w:rPr>
          <w:spacing w:val="4"/>
          <w:szCs w:val="24"/>
        </w:rPr>
        <w:t xml:space="preserve"> </w:t>
      </w:r>
      <w:r w:rsidRPr="00672A3A">
        <w:rPr>
          <w:szCs w:val="24"/>
        </w:rPr>
        <w:t>у</w:t>
      </w:r>
      <w:r w:rsidRPr="00672A3A">
        <w:rPr>
          <w:spacing w:val="4"/>
          <w:szCs w:val="24"/>
        </w:rPr>
        <w:t xml:space="preserve"> </w:t>
      </w:r>
      <w:r w:rsidRPr="00672A3A">
        <w:rPr>
          <w:spacing w:val="2"/>
          <w:szCs w:val="24"/>
        </w:rPr>
        <w:t>о</w:t>
      </w:r>
      <w:r w:rsidRPr="00672A3A">
        <w:rPr>
          <w:spacing w:val="-5"/>
          <w:szCs w:val="24"/>
        </w:rPr>
        <w:t>п</w:t>
      </w:r>
      <w:r w:rsidRPr="00672A3A">
        <w:rPr>
          <w:spacing w:val="2"/>
          <w:szCs w:val="24"/>
        </w:rPr>
        <w:t>ш</w:t>
      </w:r>
      <w:r w:rsidRPr="00672A3A">
        <w:rPr>
          <w:spacing w:val="-2"/>
          <w:szCs w:val="24"/>
        </w:rPr>
        <w:t>т</w:t>
      </w:r>
      <w:r w:rsidRPr="00672A3A">
        <w:rPr>
          <w:spacing w:val="2"/>
          <w:szCs w:val="24"/>
        </w:rPr>
        <w:t>и</w:t>
      </w:r>
      <w:r w:rsidRPr="00672A3A">
        <w:rPr>
          <w:spacing w:val="-3"/>
          <w:szCs w:val="24"/>
        </w:rPr>
        <w:t>н</w:t>
      </w:r>
      <w:r w:rsidRPr="00672A3A">
        <w:rPr>
          <w:szCs w:val="24"/>
        </w:rPr>
        <w:t>и</w:t>
      </w:r>
      <w:r w:rsidRPr="00672A3A">
        <w:rPr>
          <w:spacing w:val="4"/>
          <w:szCs w:val="24"/>
        </w:rPr>
        <w:t xml:space="preserve"> </w:t>
      </w:r>
      <w:r w:rsidRPr="00672A3A">
        <w:rPr>
          <w:spacing w:val="2"/>
          <w:szCs w:val="24"/>
        </w:rPr>
        <w:t>К</w:t>
      </w:r>
      <w:r w:rsidRPr="00672A3A">
        <w:rPr>
          <w:spacing w:val="-3"/>
          <w:szCs w:val="24"/>
        </w:rPr>
        <w:t>у</w:t>
      </w:r>
      <w:r w:rsidRPr="00672A3A">
        <w:rPr>
          <w:spacing w:val="-5"/>
          <w:szCs w:val="24"/>
        </w:rPr>
        <w:t>ч</w:t>
      </w:r>
      <w:r w:rsidRPr="00672A3A">
        <w:rPr>
          <w:spacing w:val="2"/>
          <w:szCs w:val="24"/>
        </w:rPr>
        <w:t>е</w:t>
      </w:r>
      <w:r w:rsidRPr="00672A3A">
        <w:rPr>
          <w:spacing w:val="-3"/>
          <w:szCs w:val="24"/>
        </w:rPr>
        <w:t>в</w:t>
      </w:r>
      <w:r w:rsidRPr="00672A3A">
        <w:rPr>
          <w:szCs w:val="24"/>
        </w:rPr>
        <w:t>о</w:t>
      </w:r>
      <w:r w:rsidRPr="00672A3A">
        <w:rPr>
          <w:spacing w:val="7"/>
          <w:szCs w:val="24"/>
        </w:rPr>
        <w:t xml:space="preserve"> </w:t>
      </w:r>
      <w:r w:rsidRPr="00672A3A">
        <w:rPr>
          <w:spacing w:val="2"/>
          <w:szCs w:val="24"/>
        </w:rPr>
        <w:t>ј</w:t>
      </w:r>
      <w:r w:rsidRPr="00672A3A">
        <w:rPr>
          <w:szCs w:val="24"/>
        </w:rPr>
        <w:t>е</w:t>
      </w:r>
      <w:r w:rsidRPr="00672A3A">
        <w:rPr>
          <w:spacing w:val="1"/>
          <w:szCs w:val="24"/>
        </w:rPr>
        <w:t xml:space="preserve"> </w:t>
      </w:r>
      <w:r w:rsidRPr="00672A3A">
        <w:rPr>
          <w:spacing w:val="-3"/>
          <w:szCs w:val="24"/>
        </w:rPr>
        <w:t>2</w:t>
      </w:r>
      <w:r w:rsidRPr="00672A3A">
        <w:rPr>
          <w:szCs w:val="24"/>
        </w:rPr>
        <w:t>6</w:t>
      </w:r>
      <w:r w:rsidRPr="00672A3A">
        <w:rPr>
          <w:spacing w:val="8"/>
          <w:szCs w:val="24"/>
        </w:rPr>
        <w:t xml:space="preserve"> </w:t>
      </w:r>
      <w:r w:rsidRPr="00672A3A">
        <w:rPr>
          <w:spacing w:val="2"/>
          <w:szCs w:val="24"/>
        </w:rPr>
        <w:t>с</w:t>
      </w:r>
      <w:r w:rsidRPr="00672A3A">
        <w:rPr>
          <w:spacing w:val="-3"/>
          <w:szCs w:val="24"/>
        </w:rPr>
        <w:t>т</w:t>
      </w:r>
      <w:r w:rsidRPr="00672A3A">
        <w:rPr>
          <w:spacing w:val="2"/>
          <w:szCs w:val="24"/>
        </w:rPr>
        <w:t>/</w:t>
      </w:r>
      <w:r w:rsidRPr="00672A3A">
        <w:rPr>
          <w:spacing w:val="-7"/>
          <w:szCs w:val="24"/>
        </w:rPr>
        <w:t>к</w:t>
      </w:r>
      <w:r w:rsidRPr="00672A3A">
        <w:rPr>
          <w:spacing w:val="1"/>
          <w:szCs w:val="24"/>
        </w:rPr>
        <w:t>м</w:t>
      </w:r>
      <w:r w:rsidRPr="00672A3A">
        <w:rPr>
          <w:position w:val="10"/>
          <w:szCs w:val="24"/>
        </w:rPr>
        <w:t>2</w:t>
      </w:r>
      <w:r w:rsidRPr="00672A3A">
        <w:rPr>
          <w:spacing w:val="27"/>
          <w:position w:val="10"/>
          <w:szCs w:val="24"/>
        </w:rPr>
        <w:t xml:space="preserve"> </w:t>
      </w:r>
      <w:r w:rsidRPr="00672A3A">
        <w:rPr>
          <w:spacing w:val="2"/>
          <w:szCs w:val="24"/>
        </w:rPr>
        <w:t>ш</w:t>
      </w:r>
      <w:r w:rsidRPr="00672A3A">
        <w:rPr>
          <w:spacing w:val="-7"/>
          <w:szCs w:val="24"/>
        </w:rPr>
        <w:t>т</w:t>
      </w:r>
      <w:r w:rsidRPr="00672A3A">
        <w:rPr>
          <w:szCs w:val="24"/>
        </w:rPr>
        <w:t>о</w:t>
      </w:r>
      <w:r w:rsidRPr="00672A3A">
        <w:rPr>
          <w:spacing w:val="8"/>
          <w:szCs w:val="24"/>
        </w:rPr>
        <w:t xml:space="preserve"> </w:t>
      </w:r>
      <w:r w:rsidRPr="00672A3A">
        <w:rPr>
          <w:spacing w:val="-2"/>
          <w:szCs w:val="24"/>
        </w:rPr>
        <w:t>(</w:t>
      </w:r>
      <w:r w:rsidRPr="00672A3A">
        <w:rPr>
          <w:spacing w:val="2"/>
          <w:szCs w:val="24"/>
        </w:rPr>
        <w:t>п</w:t>
      </w:r>
      <w:r w:rsidRPr="00672A3A">
        <w:rPr>
          <w:spacing w:val="-5"/>
          <w:szCs w:val="24"/>
        </w:rPr>
        <w:t>р</w:t>
      </w:r>
      <w:r w:rsidRPr="00672A3A">
        <w:rPr>
          <w:spacing w:val="2"/>
          <w:szCs w:val="24"/>
        </w:rPr>
        <w:t>е</w:t>
      </w:r>
      <w:r w:rsidRPr="00672A3A">
        <w:rPr>
          <w:spacing w:val="-4"/>
          <w:szCs w:val="24"/>
        </w:rPr>
        <w:t>м</w:t>
      </w:r>
      <w:r w:rsidRPr="00672A3A">
        <w:rPr>
          <w:szCs w:val="24"/>
        </w:rPr>
        <w:t xml:space="preserve">а </w:t>
      </w:r>
      <w:r w:rsidRPr="00672A3A">
        <w:rPr>
          <w:spacing w:val="1"/>
          <w:szCs w:val="24"/>
        </w:rPr>
        <w:t>Х</w:t>
      </w:r>
      <w:r w:rsidRPr="00672A3A">
        <w:rPr>
          <w:szCs w:val="24"/>
        </w:rPr>
        <w:t>.</w:t>
      </w:r>
      <w:r w:rsidRPr="00672A3A">
        <w:rPr>
          <w:spacing w:val="2"/>
          <w:szCs w:val="24"/>
        </w:rPr>
        <w:t xml:space="preserve"> </w:t>
      </w:r>
      <w:r w:rsidRPr="00672A3A">
        <w:rPr>
          <w:spacing w:val="-7"/>
          <w:szCs w:val="24"/>
        </w:rPr>
        <w:t>М</w:t>
      </w:r>
      <w:r w:rsidRPr="00672A3A">
        <w:rPr>
          <w:spacing w:val="1"/>
          <w:szCs w:val="24"/>
        </w:rPr>
        <w:t>ен</w:t>
      </w:r>
      <w:r w:rsidRPr="00672A3A">
        <w:rPr>
          <w:spacing w:val="-3"/>
          <w:szCs w:val="24"/>
        </w:rPr>
        <w:t>д</w:t>
      </w:r>
      <w:r w:rsidRPr="00672A3A">
        <w:rPr>
          <w:spacing w:val="1"/>
          <w:szCs w:val="24"/>
        </w:rPr>
        <w:t>рес</w:t>
      </w:r>
      <w:r w:rsidRPr="00672A3A">
        <w:rPr>
          <w:spacing w:val="-1"/>
          <w:szCs w:val="24"/>
        </w:rPr>
        <w:t>у</w:t>
      </w:r>
      <w:r w:rsidRPr="00672A3A">
        <w:rPr>
          <w:szCs w:val="24"/>
        </w:rPr>
        <w:t>)</w:t>
      </w:r>
      <w:r w:rsidRPr="00672A3A">
        <w:rPr>
          <w:spacing w:val="-1"/>
          <w:szCs w:val="24"/>
        </w:rPr>
        <w:t xml:space="preserve"> </w:t>
      </w:r>
      <w:r w:rsidRPr="00672A3A">
        <w:rPr>
          <w:spacing w:val="1"/>
          <w:szCs w:val="24"/>
        </w:rPr>
        <w:t>у</w:t>
      </w:r>
      <w:r w:rsidRPr="00672A3A">
        <w:rPr>
          <w:spacing w:val="-3"/>
          <w:szCs w:val="24"/>
        </w:rPr>
        <w:t>к</w:t>
      </w:r>
      <w:r w:rsidRPr="00672A3A">
        <w:rPr>
          <w:spacing w:val="1"/>
          <w:szCs w:val="24"/>
        </w:rPr>
        <w:t>азу</w:t>
      </w:r>
      <w:r w:rsidRPr="00672A3A">
        <w:rPr>
          <w:spacing w:val="-5"/>
          <w:szCs w:val="24"/>
        </w:rPr>
        <w:t>ј</w:t>
      </w:r>
      <w:r w:rsidRPr="00672A3A">
        <w:rPr>
          <w:szCs w:val="24"/>
        </w:rPr>
        <w:t>е</w:t>
      </w:r>
      <w:r w:rsidRPr="00672A3A">
        <w:rPr>
          <w:spacing w:val="3"/>
          <w:szCs w:val="24"/>
        </w:rPr>
        <w:t xml:space="preserve"> </w:t>
      </w:r>
      <w:r w:rsidRPr="00672A3A">
        <w:rPr>
          <w:spacing w:val="-3"/>
          <w:szCs w:val="24"/>
        </w:rPr>
        <w:t>н</w:t>
      </w:r>
      <w:r w:rsidRPr="00672A3A">
        <w:rPr>
          <w:szCs w:val="24"/>
        </w:rPr>
        <w:t>а</w:t>
      </w:r>
      <w:r w:rsidRPr="00672A3A">
        <w:rPr>
          <w:spacing w:val="3"/>
          <w:szCs w:val="24"/>
        </w:rPr>
        <w:t xml:space="preserve"> </w:t>
      </w:r>
      <w:r w:rsidRPr="00672A3A">
        <w:rPr>
          <w:spacing w:val="1"/>
          <w:szCs w:val="24"/>
        </w:rPr>
        <w:t>теш</w:t>
      </w:r>
      <w:r w:rsidRPr="00672A3A">
        <w:rPr>
          <w:spacing w:val="-4"/>
          <w:szCs w:val="24"/>
        </w:rPr>
        <w:t>к</w:t>
      </w:r>
      <w:r w:rsidRPr="00672A3A">
        <w:rPr>
          <w:spacing w:val="-3"/>
          <w:szCs w:val="24"/>
        </w:rPr>
        <w:t>о</w:t>
      </w:r>
      <w:r w:rsidRPr="00672A3A">
        <w:rPr>
          <w:spacing w:val="1"/>
          <w:szCs w:val="24"/>
        </w:rPr>
        <w:t>ћ</w:t>
      </w:r>
      <w:r w:rsidRPr="00672A3A">
        <w:rPr>
          <w:szCs w:val="24"/>
        </w:rPr>
        <w:t>е</w:t>
      </w:r>
      <w:r w:rsidRPr="00672A3A">
        <w:rPr>
          <w:spacing w:val="3"/>
          <w:szCs w:val="24"/>
        </w:rPr>
        <w:t xml:space="preserve"> </w:t>
      </w:r>
      <w:r w:rsidRPr="00672A3A">
        <w:rPr>
          <w:spacing w:val="-4"/>
          <w:szCs w:val="24"/>
        </w:rPr>
        <w:t>д</w:t>
      </w:r>
      <w:r w:rsidRPr="00672A3A">
        <w:rPr>
          <w:spacing w:val="1"/>
          <w:szCs w:val="24"/>
        </w:rPr>
        <w:t>а</w:t>
      </w:r>
      <w:r w:rsidRPr="00672A3A">
        <w:rPr>
          <w:spacing w:val="-3"/>
          <w:szCs w:val="24"/>
        </w:rPr>
        <w:t>љ</w:t>
      </w:r>
      <w:r w:rsidRPr="00672A3A">
        <w:rPr>
          <w:spacing w:val="1"/>
          <w:szCs w:val="24"/>
        </w:rPr>
        <w:t>е</w:t>
      </w:r>
      <w:r w:rsidRPr="00672A3A">
        <w:rPr>
          <w:szCs w:val="24"/>
        </w:rPr>
        <w:t>г</w:t>
      </w:r>
      <w:r w:rsidRPr="00672A3A">
        <w:rPr>
          <w:spacing w:val="3"/>
          <w:szCs w:val="24"/>
        </w:rPr>
        <w:t xml:space="preserve"> </w:t>
      </w:r>
      <w:r w:rsidRPr="00672A3A">
        <w:rPr>
          <w:spacing w:val="1"/>
          <w:szCs w:val="24"/>
        </w:rPr>
        <w:t>раз</w:t>
      </w:r>
      <w:r w:rsidRPr="00672A3A">
        <w:rPr>
          <w:spacing w:val="-9"/>
          <w:szCs w:val="24"/>
        </w:rPr>
        <w:t>в</w:t>
      </w:r>
      <w:r w:rsidRPr="00672A3A">
        <w:rPr>
          <w:spacing w:val="1"/>
          <w:szCs w:val="24"/>
        </w:rPr>
        <w:t>ој</w:t>
      </w:r>
      <w:r w:rsidRPr="00672A3A">
        <w:rPr>
          <w:szCs w:val="24"/>
        </w:rPr>
        <w:t>а</w:t>
      </w:r>
      <w:r w:rsidRPr="00672A3A">
        <w:rPr>
          <w:spacing w:val="3"/>
          <w:szCs w:val="24"/>
        </w:rPr>
        <w:t xml:space="preserve"> </w:t>
      </w:r>
      <w:r w:rsidRPr="00672A3A">
        <w:rPr>
          <w:spacing w:val="-3"/>
          <w:szCs w:val="24"/>
        </w:rPr>
        <w:t>п</w:t>
      </w:r>
      <w:r w:rsidRPr="00672A3A">
        <w:rPr>
          <w:spacing w:val="1"/>
          <w:szCs w:val="24"/>
        </w:rPr>
        <w:t>рос</w:t>
      </w:r>
      <w:r w:rsidRPr="00672A3A">
        <w:rPr>
          <w:spacing w:val="-7"/>
          <w:szCs w:val="24"/>
        </w:rPr>
        <w:t>т</w:t>
      </w:r>
      <w:r w:rsidRPr="00672A3A">
        <w:rPr>
          <w:spacing w:val="1"/>
          <w:szCs w:val="24"/>
        </w:rPr>
        <w:t>о</w:t>
      </w:r>
      <w:r w:rsidRPr="00672A3A">
        <w:rPr>
          <w:spacing w:val="-3"/>
          <w:szCs w:val="24"/>
        </w:rPr>
        <w:t>р</w:t>
      </w:r>
      <w:r w:rsidRPr="00672A3A">
        <w:rPr>
          <w:szCs w:val="24"/>
        </w:rPr>
        <w:t>а</w:t>
      </w:r>
      <w:r w:rsidRPr="00672A3A">
        <w:rPr>
          <w:spacing w:val="3"/>
          <w:szCs w:val="24"/>
        </w:rPr>
        <w:t xml:space="preserve"> </w:t>
      </w:r>
      <w:r w:rsidRPr="00672A3A">
        <w:rPr>
          <w:spacing w:val="1"/>
          <w:szCs w:val="24"/>
        </w:rPr>
        <w:t>п</w:t>
      </w:r>
      <w:r w:rsidRPr="00672A3A">
        <w:rPr>
          <w:spacing w:val="-5"/>
          <w:szCs w:val="24"/>
        </w:rPr>
        <w:t>р</w:t>
      </w:r>
      <w:r w:rsidRPr="00672A3A">
        <w:rPr>
          <w:szCs w:val="24"/>
        </w:rPr>
        <w:t>е</w:t>
      </w:r>
      <w:r w:rsidRPr="00672A3A">
        <w:rPr>
          <w:spacing w:val="3"/>
          <w:szCs w:val="24"/>
        </w:rPr>
        <w:t xml:space="preserve"> </w:t>
      </w:r>
      <w:r w:rsidRPr="00672A3A">
        <w:rPr>
          <w:spacing w:val="1"/>
          <w:szCs w:val="24"/>
        </w:rPr>
        <w:t>с</w:t>
      </w:r>
      <w:r w:rsidRPr="00672A3A">
        <w:rPr>
          <w:spacing w:val="-5"/>
          <w:szCs w:val="24"/>
        </w:rPr>
        <w:t>в</w:t>
      </w:r>
      <w:r w:rsidRPr="00672A3A">
        <w:rPr>
          <w:spacing w:val="1"/>
          <w:szCs w:val="24"/>
        </w:rPr>
        <w:t>ег</w:t>
      </w:r>
      <w:r w:rsidRPr="00672A3A">
        <w:rPr>
          <w:szCs w:val="24"/>
        </w:rPr>
        <w:t>а</w:t>
      </w:r>
      <w:r w:rsidRPr="00672A3A">
        <w:rPr>
          <w:spacing w:val="3"/>
          <w:szCs w:val="24"/>
        </w:rPr>
        <w:t xml:space="preserve"> </w:t>
      </w:r>
      <w:r w:rsidRPr="00672A3A">
        <w:rPr>
          <w:spacing w:val="1"/>
          <w:szCs w:val="24"/>
        </w:rPr>
        <w:t>ка</w:t>
      </w:r>
      <w:r w:rsidRPr="00672A3A">
        <w:rPr>
          <w:spacing w:val="-7"/>
          <w:szCs w:val="24"/>
        </w:rPr>
        <w:t>д</w:t>
      </w:r>
      <w:r w:rsidRPr="00672A3A">
        <w:rPr>
          <w:szCs w:val="24"/>
        </w:rPr>
        <w:t>а</w:t>
      </w:r>
      <w:r w:rsidRPr="00672A3A">
        <w:rPr>
          <w:spacing w:val="3"/>
          <w:szCs w:val="24"/>
        </w:rPr>
        <w:t xml:space="preserve"> </w:t>
      </w:r>
      <w:r w:rsidRPr="00672A3A">
        <w:rPr>
          <w:spacing w:val="1"/>
          <w:szCs w:val="24"/>
        </w:rPr>
        <w:t>с</w:t>
      </w:r>
      <w:r w:rsidRPr="00672A3A">
        <w:rPr>
          <w:szCs w:val="24"/>
        </w:rPr>
        <w:t>е</w:t>
      </w:r>
      <w:r w:rsidRPr="00672A3A">
        <w:rPr>
          <w:spacing w:val="3"/>
          <w:szCs w:val="24"/>
        </w:rPr>
        <w:t xml:space="preserve"> </w:t>
      </w:r>
      <w:r w:rsidRPr="00672A3A">
        <w:rPr>
          <w:spacing w:val="-5"/>
          <w:szCs w:val="24"/>
        </w:rPr>
        <w:t>р</w:t>
      </w:r>
      <w:r w:rsidRPr="00672A3A">
        <w:rPr>
          <w:spacing w:val="1"/>
          <w:szCs w:val="24"/>
        </w:rPr>
        <w:t>ад</w:t>
      </w:r>
      <w:r w:rsidRPr="00672A3A">
        <w:rPr>
          <w:szCs w:val="24"/>
        </w:rPr>
        <w:t>и</w:t>
      </w:r>
      <w:r w:rsidRPr="00672A3A">
        <w:rPr>
          <w:spacing w:val="3"/>
          <w:szCs w:val="24"/>
        </w:rPr>
        <w:t xml:space="preserve"> </w:t>
      </w:r>
      <w:r w:rsidRPr="00672A3A">
        <w:rPr>
          <w:szCs w:val="24"/>
        </w:rPr>
        <w:t>о</w:t>
      </w:r>
      <w:r w:rsidRPr="00672A3A">
        <w:rPr>
          <w:spacing w:val="3"/>
          <w:szCs w:val="24"/>
        </w:rPr>
        <w:t xml:space="preserve"> </w:t>
      </w:r>
      <w:r w:rsidRPr="00672A3A">
        <w:rPr>
          <w:spacing w:val="1"/>
          <w:szCs w:val="24"/>
        </w:rPr>
        <w:t>о</w:t>
      </w:r>
      <w:r w:rsidRPr="00672A3A">
        <w:rPr>
          <w:spacing w:val="-6"/>
          <w:szCs w:val="24"/>
        </w:rPr>
        <w:t>п</w:t>
      </w:r>
      <w:r w:rsidRPr="00672A3A">
        <w:rPr>
          <w:spacing w:val="1"/>
          <w:szCs w:val="24"/>
        </w:rPr>
        <w:t>р</w:t>
      </w:r>
      <w:r w:rsidRPr="00672A3A">
        <w:rPr>
          <w:spacing w:val="-3"/>
          <w:szCs w:val="24"/>
        </w:rPr>
        <w:t>е</w:t>
      </w:r>
      <w:r w:rsidRPr="00672A3A">
        <w:rPr>
          <w:spacing w:val="1"/>
          <w:szCs w:val="24"/>
        </w:rPr>
        <w:t xml:space="preserve">мању </w:t>
      </w:r>
      <w:r w:rsidRPr="00672A3A">
        <w:rPr>
          <w:spacing w:val="2"/>
          <w:szCs w:val="24"/>
        </w:rPr>
        <w:t>про</w:t>
      </w:r>
      <w:r w:rsidRPr="00672A3A">
        <w:rPr>
          <w:spacing w:val="-2"/>
          <w:szCs w:val="24"/>
        </w:rPr>
        <w:t>с</w:t>
      </w:r>
      <w:r w:rsidRPr="00672A3A">
        <w:rPr>
          <w:spacing w:val="-6"/>
          <w:szCs w:val="24"/>
        </w:rPr>
        <w:t>т</w:t>
      </w:r>
      <w:r w:rsidRPr="00672A3A">
        <w:rPr>
          <w:spacing w:val="2"/>
          <w:szCs w:val="24"/>
        </w:rPr>
        <w:t>о</w:t>
      </w:r>
      <w:r w:rsidRPr="00672A3A">
        <w:rPr>
          <w:spacing w:val="-3"/>
          <w:szCs w:val="24"/>
        </w:rPr>
        <w:t>р</w:t>
      </w:r>
      <w:r w:rsidRPr="00672A3A">
        <w:rPr>
          <w:spacing w:val="2"/>
          <w:szCs w:val="24"/>
        </w:rPr>
        <w:t>а</w:t>
      </w:r>
      <w:r>
        <w:rPr>
          <w:spacing w:val="2"/>
          <w:szCs w:val="24"/>
        </w:rPr>
        <w:t>.</w:t>
      </w:r>
    </w:p>
    <w:p w:rsidR="00672A3A" w:rsidRDefault="00672A3A" w:rsidP="004B1234">
      <w:pPr>
        <w:ind w:firstLine="720"/>
        <w:rPr>
          <w:spacing w:val="2"/>
          <w:szCs w:val="24"/>
        </w:rPr>
      </w:pPr>
      <w:r>
        <w:rPr>
          <w:spacing w:val="2"/>
          <w:szCs w:val="24"/>
        </w:rPr>
        <w:t xml:space="preserve">Међутим, у обрадивом земљишту (пашњацима и шумама), општина Кучево је нешто изнад Браничевског округа и републичког просека. У поређењу са наведеним подручијима, и то посматрајући наведене површине земљишта по једном </w:t>
      </w:r>
      <w:r>
        <w:rPr>
          <w:spacing w:val="2"/>
          <w:szCs w:val="24"/>
        </w:rPr>
        <w:lastRenderedPageBreak/>
        <w:t xml:space="preserve">становнику показује се компаративна предност/супериорност општине Кучево у овом важном виду ресурса. </w:t>
      </w:r>
    </w:p>
    <w:p w:rsidR="00672A3A" w:rsidRPr="00672A3A" w:rsidRDefault="00672A3A" w:rsidP="004B1234">
      <w:pPr>
        <w:ind w:firstLine="720"/>
        <w:rPr>
          <w:szCs w:val="24"/>
        </w:rPr>
      </w:pPr>
      <w:r w:rsidRPr="00672A3A">
        <w:rPr>
          <w:szCs w:val="24"/>
        </w:rPr>
        <w:t>С</w:t>
      </w:r>
      <w:r w:rsidRPr="00672A3A">
        <w:rPr>
          <w:spacing w:val="-4"/>
          <w:szCs w:val="24"/>
        </w:rPr>
        <w:t>т</w:t>
      </w:r>
      <w:r w:rsidRPr="00672A3A">
        <w:rPr>
          <w:szCs w:val="24"/>
        </w:rPr>
        <w:t>ру</w:t>
      </w:r>
      <w:r w:rsidRPr="00672A3A">
        <w:rPr>
          <w:spacing w:val="-3"/>
          <w:szCs w:val="24"/>
        </w:rPr>
        <w:t>к</w:t>
      </w:r>
      <w:r w:rsidRPr="00672A3A">
        <w:rPr>
          <w:szCs w:val="24"/>
        </w:rPr>
        <w:t>т</w:t>
      </w:r>
      <w:r w:rsidRPr="00672A3A">
        <w:rPr>
          <w:spacing w:val="-3"/>
          <w:szCs w:val="24"/>
        </w:rPr>
        <w:t>ур</w:t>
      </w:r>
      <w:r w:rsidRPr="00672A3A">
        <w:rPr>
          <w:szCs w:val="24"/>
        </w:rPr>
        <w:t>а</w:t>
      </w:r>
      <w:r w:rsidRPr="00672A3A">
        <w:rPr>
          <w:spacing w:val="31"/>
          <w:szCs w:val="24"/>
        </w:rPr>
        <w:t xml:space="preserve"> </w:t>
      </w:r>
      <w:r w:rsidRPr="00672A3A">
        <w:rPr>
          <w:szCs w:val="24"/>
        </w:rPr>
        <w:t>к</w:t>
      </w:r>
      <w:r w:rsidRPr="00672A3A">
        <w:rPr>
          <w:spacing w:val="-6"/>
          <w:szCs w:val="24"/>
        </w:rPr>
        <w:t>о</w:t>
      </w:r>
      <w:r w:rsidRPr="00672A3A">
        <w:rPr>
          <w:szCs w:val="24"/>
        </w:rPr>
        <w:t>ри</w:t>
      </w:r>
      <w:r w:rsidRPr="00672A3A">
        <w:rPr>
          <w:spacing w:val="-6"/>
          <w:szCs w:val="24"/>
        </w:rPr>
        <w:t>ш</w:t>
      </w:r>
      <w:r w:rsidRPr="00672A3A">
        <w:rPr>
          <w:spacing w:val="-3"/>
          <w:szCs w:val="24"/>
        </w:rPr>
        <w:t>ћ</w:t>
      </w:r>
      <w:r w:rsidRPr="00672A3A">
        <w:rPr>
          <w:szCs w:val="24"/>
        </w:rPr>
        <w:t>е</w:t>
      </w:r>
      <w:r w:rsidRPr="00672A3A">
        <w:rPr>
          <w:spacing w:val="-2"/>
          <w:szCs w:val="24"/>
        </w:rPr>
        <w:t>њ</w:t>
      </w:r>
      <w:r w:rsidRPr="00672A3A">
        <w:rPr>
          <w:szCs w:val="24"/>
        </w:rPr>
        <w:t>а</w:t>
      </w:r>
      <w:r w:rsidRPr="00672A3A">
        <w:rPr>
          <w:spacing w:val="31"/>
          <w:szCs w:val="24"/>
        </w:rPr>
        <w:t xml:space="preserve"> </w:t>
      </w:r>
      <w:r w:rsidRPr="00672A3A">
        <w:rPr>
          <w:spacing w:val="-5"/>
          <w:szCs w:val="24"/>
        </w:rPr>
        <w:t>п</w:t>
      </w:r>
      <w:r w:rsidRPr="00672A3A">
        <w:rPr>
          <w:szCs w:val="24"/>
        </w:rPr>
        <w:t>о</w:t>
      </w:r>
      <w:r w:rsidRPr="00672A3A">
        <w:rPr>
          <w:spacing w:val="-4"/>
          <w:szCs w:val="24"/>
        </w:rPr>
        <w:t>љ</w:t>
      </w:r>
      <w:r w:rsidRPr="00672A3A">
        <w:rPr>
          <w:szCs w:val="24"/>
        </w:rPr>
        <w:t>оп</w:t>
      </w:r>
      <w:r w:rsidRPr="00672A3A">
        <w:rPr>
          <w:spacing w:val="-5"/>
          <w:szCs w:val="24"/>
        </w:rPr>
        <w:t>р</w:t>
      </w:r>
      <w:r w:rsidRPr="00672A3A">
        <w:rPr>
          <w:szCs w:val="24"/>
        </w:rPr>
        <w:t>и</w:t>
      </w:r>
      <w:r w:rsidRPr="00672A3A">
        <w:rPr>
          <w:spacing w:val="-3"/>
          <w:szCs w:val="24"/>
        </w:rPr>
        <w:t>в</w:t>
      </w:r>
      <w:r w:rsidRPr="00672A3A">
        <w:rPr>
          <w:szCs w:val="24"/>
        </w:rPr>
        <w:t>р</w:t>
      </w:r>
      <w:r w:rsidRPr="00672A3A">
        <w:rPr>
          <w:spacing w:val="-3"/>
          <w:szCs w:val="24"/>
        </w:rPr>
        <w:t>е</w:t>
      </w:r>
      <w:r w:rsidRPr="00672A3A">
        <w:rPr>
          <w:szCs w:val="24"/>
        </w:rPr>
        <w:t>д</w:t>
      </w:r>
      <w:r w:rsidRPr="00672A3A">
        <w:rPr>
          <w:spacing w:val="-4"/>
          <w:szCs w:val="24"/>
        </w:rPr>
        <w:t>н</w:t>
      </w:r>
      <w:r w:rsidRPr="00672A3A">
        <w:rPr>
          <w:szCs w:val="24"/>
        </w:rPr>
        <w:t>ог</w:t>
      </w:r>
      <w:r w:rsidRPr="00672A3A">
        <w:rPr>
          <w:spacing w:val="30"/>
          <w:szCs w:val="24"/>
        </w:rPr>
        <w:t xml:space="preserve"> </w:t>
      </w:r>
      <w:r w:rsidRPr="00672A3A">
        <w:rPr>
          <w:spacing w:val="-6"/>
          <w:szCs w:val="24"/>
        </w:rPr>
        <w:t>з</w:t>
      </w:r>
      <w:r w:rsidRPr="00672A3A">
        <w:rPr>
          <w:spacing w:val="-3"/>
          <w:szCs w:val="24"/>
        </w:rPr>
        <w:t>е</w:t>
      </w:r>
      <w:r w:rsidRPr="00672A3A">
        <w:rPr>
          <w:szCs w:val="24"/>
        </w:rPr>
        <w:t>мљ</w:t>
      </w:r>
      <w:r w:rsidRPr="00672A3A">
        <w:rPr>
          <w:spacing w:val="-5"/>
          <w:szCs w:val="24"/>
        </w:rPr>
        <w:t>и</w:t>
      </w:r>
      <w:r w:rsidRPr="00672A3A">
        <w:rPr>
          <w:szCs w:val="24"/>
        </w:rPr>
        <w:t>ш</w:t>
      </w:r>
      <w:r w:rsidRPr="00672A3A">
        <w:rPr>
          <w:spacing w:val="-2"/>
          <w:szCs w:val="24"/>
        </w:rPr>
        <w:t>т</w:t>
      </w:r>
      <w:r w:rsidRPr="00672A3A">
        <w:rPr>
          <w:szCs w:val="24"/>
        </w:rPr>
        <w:t>а</w:t>
      </w:r>
      <w:r w:rsidRPr="00672A3A">
        <w:rPr>
          <w:spacing w:val="31"/>
          <w:szCs w:val="24"/>
        </w:rPr>
        <w:t xml:space="preserve"> </w:t>
      </w:r>
      <w:r w:rsidRPr="00672A3A">
        <w:rPr>
          <w:spacing w:val="-6"/>
          <w:szCs w:val="24"/>
        </w:rPr>
        <w:t>к</w:t>
      </w:r>
      <w:r w:rsidRPr="00672A3A">
        <w:rPr>
          <w:szCs w:val="24"/>
        </w:rPr>
        <w:t>а</w:t>
      </w:r>
      <w:r w:rsidRPr="00672A3A">
        <w:rPr>
          <w:spacing w:val="-3"/>
          <w:szCs w:val="24"/>
        </w:rPr>
        <w:t>р</w:t>
      </w:r>
      <w:r w:rsidRPr="00672A3A">
        <w:rPr>
          <w:szCs w:val="24"/>
        </w:rPr>
        <w:t>ак</w:t>
      </w:r>
      <w:r w:rsidRPr="00672A3A">
        <w:rPr>
          <w:spacing w:val="-4"/>
          <w:szCs w:val="24"/>
        </w:rPr>
        <w:t>т</w:t>
      </w:r>
      <w:r w:rsidRPr="00672A3A">
        <w:rPr>
          <w:spacing w:val="-3"/>
          <w:szCs w:val="24"/>
        </w:rPr>
        <w:t>е</w:t>
      </w:r>
      <w:r w:rsidRPr="00672A3A">
        <w:rPr>
          <w:szCs w:val="24"/>
        </w:rPr>
        <w:t>ри</w:t>
      </w:r>
      <w:r w:rsidRPr="00672A3A">
        <w:rPr>
          <w:spacing w:val="-6"/>
          <w:szCs w:val="24"/>
        </w:rPr>
        <w:t>ш</w:t>
      </w:r>
      <w:r w:rsidRPr="00672A3A">
        <w:rPr>
          <w:szCs w:val="24"/>
        </w:rPr>
        <w:t>е</w:t>
      </w:r>
      <w:r w:rsidRPr="00672A3A">
        <w:rPr>
          <w:spacing w:val="31"/>
          <w:szCs w:val="24"/>
        </w:rPr>
        <w:t xml:space="preserve"> </w:t>
      </w:r>
      <w:r w:rsidRPr="00672A3A">
        <w:rPr>
          <w:szCs w:val="24"/>
        </w:rPr>
        <w:t>з</w:t>
      </w:r>
      <w:r w:rsidRPr="00672A3A">
        <w:rPr>
          <w:spacing w:val="-5"/>
          <w:szCs w:val="24"/>
        </w:rPr>
        <w:t>н</w:t>
      </w:r>
      <w:r w:rsidRPr="00672A3A">
        <w:rPr>
          <w:szCs w:val="24"/>
        </w:rPr>
        <w:t>а</w:t>
      </w:r>
      <w:r w:rsidRPr="00672A3A">
        <w:rPr>
          <w:spacing w:val="-5"/>
          <w:szCs w:val="24"/>
        </w:rPr>
        <w:t>ч</w:t>
      </w:r>
      <w:r w:rsidRPr="00672A3A">
        <w:rPr>
          <w:szCs w:val="24"/>
        </w:rPr>
        <w:t>ај</w:t>
      </w:r>
      <w:r w:rsidRPr="00672A3A">
        <w:rPr>
          <w:spacing w:val="-6"/>
          <w:szCs w:val="24"/>
        </w:rPr>
        <w:t>н</w:t>
      </w:r>
      <w:r w:rsidRPr="00672A3A">
        <w:rPr>
          <w:szCs w:val="24"/>
        </w:rPr>
        <w:t>о</w:t>
      </w:r>
      <w:r w:rsidRPr="00672A3A">
        <w:rPr>
          <w:spacing w:val="31"/>
          <w:szCs w:val="24"/>
        </w:rPr>
        <w:t xml:space="preserve"> </w:t>
      </w:r>
      <w:r w:rsidRPr="00672A3A">
        <w:rPr>
          <w:szCs w:val="24"/>
        </w:rPr>
        <w:t>у</w:t>
      </w:r>
      <w:r w:rsidRPr="00672A3A">
        <w:rPr>
          <w:spacing w:val="-7"/>
          <w:szCs w:val="24"/>
        </w:rPr>
        <w:t>ч</w:t>
      </w:r>
      <w:r w:rsidRPr="00672A3A">
        <w:rPr>
          <w:szCs w:val="24"/>
        </w:rPr>
        <w:t>е</w:t>
      </w:r>
      <w:r w:rsidRPr="00672A3A">
        <w:rPr>
          <w:spacing w:val="-5"/>
          <w:szCs w:val="24"/>
        </w:rPr>
        <w:t>ш</w:t>
      </w:r>
      <w:r w:rsidRPr="00672A3A">
        <w:rPr>
          <w:szCs w:val="24"/>
        </w:rPr>
        <w:t>ће ли</w:t>
      </w:r>
      <w:r w:rsidRPr="00672A3A">
        <w:rPr>
          <w:spacing w:val="-4"/>
          <w:szCs w:val="24"/>
        </w:rPr>
        <w:t>в</w:t>
      </w:r>
      <w:r w:rsidRPr="00672A3A">
        <w:rPr>
          <w:szCs w:val="24"/>
        </w:rPr>
        <w:t>а</w:t>
      </w:r>
      <w:r w:rsidRPr="00672A3A">
        <w:rPr>
          <w:spacing w:val="-4"/>
          <w:szCs w:val="24"/>
        </w:rPr>
        <w:t>д</w:t>
      </w:r>
      <w:r w:rsidRPr="00672A3A">
        <w:rPr>
          <w:szCs w:val="24"/>
        </w:rPr>
        <w:t>а</w:t>
      </w:r>
      <w:r w:rsidRPr="00672A3A">
        <w:rPr>
          <w:spacing w:val="51"/>
          <w:szCs w:val="24"/>
        </w:rPr>
        <w:t xml:space="preserve"> </w:t>
      </w:r>
      <w:r w:rsidRPr="00672A3A">
        <w:rPr>
          <w:szCs w:val="24"/>
        </w:rPr>
        <w:t>(2</w:t>
      </w:r>
      <w:r w:rsidRPr="00672A3A">
        <w:rPr>
          <w:spacing w:val="-6"/>
          <w:szCs w:val="24"/>
        </w:rPr>
        <w:t>2</w:t>
      </w:r>
      <w:r w:rsidRPr="00672A3A">
        <w:rPr>
          <w:szCs w:val="24"/>
        </w:rPr>
        <w:t>,9%)</w:t>
      </w:r>
      <w:r w:rsidRPr="00672A3A">
        <w:rPr>
          <w:spacing w:val="41"/>
          <w:szCs w:val="24"/>
        </w:rPr>
        <w:t xml:space="preserve"> </w:t>
      </w:r>
      <w:r w:rsidRPr="00672A3A">
        <w:rPr>
          <w:szCs w:val="24"/>
        </w:rPr>
        <w:t>и</w:t>
      </w:r>
      <w:r w:rsidRPr="00672A3A">
        <w:rPr>
          <w:spacing w:val="51"/>
          <w:szCs w:val="24"/>
        </w:rPr>
        <w:t xml:space="preserve"> </w:t>
      </w:r>
      <w:r w:rsidRPr="00672A3A">
        <w:rPr>
          <w:szCs w:val="24"/>
        </w:rPr>
        <w:t>п</w:t>
      </w:r>
      <w:r w:rsidRPr="00672A3A">
        <w:rPr>
          <w:spacing w:val="-5"/>
          <w:szCs w:val="24"/>
        </w:rPr>
        <w:t>а</w:t>
      </w:r>
      <w:r w:rsidRPr="00672A3A">
        <w:rPr>
          <w:szCs w:val="24"/>
        </w:rPr>
        <w:t>ш</w:t>
      </w:r>
      <w:r w:rsidRPr="00672A3A">
        <w:rPr>
          <w:spacing w:val="-4"/>
          <w:szCs w:val="24"/>
        </w:rPr>
        <w:t>њ</w:t>
      </w:r>
      <w:r w:rsidRPr="00672A3A">
        <w:rPr>
          <w:szCs w:val="24"/>
        </w:rPr>
        <w:t>ака</w:t>
      </w:r>
      <w:r w:rsidRPr="00672A3A">
        <w:rPr>
          <w:spacing w:val="49"/>
          <w:szCs w:val="24"/>
        </w:rPr>
        <w:t xml:space="preserve"> </w:t>
      </w:r>
      <w:r w:rsidRPr="00672A3A">
        <w:rPr>
          <w:spacing w:val="-6"/>
          <w:szCs w:val="24"/>
        </w:rPr>
        <w:t>(</w:t>
      </w:r>
      <w:r w:rsidRPr="00672A3A">
        <w:rPr>
          <w:szCs w:val="24"/>
        </w:rPr>
        <w:t>13</w:t>
      </w:r>
      <w:r w:rsidRPr="00672A3A">
        <w:rPr>
          <w:spacing w:val="-4"/>
          <w:szCs w:val="24"/>
        </w:rPr>
        <w:t>,</w:t>
      </w:r>
      <w:r w:rsidRPr="00672A3A">
        <w:rPr>
          <w:szCs w:val="24"/>
        </w:rPr>
        <w:t>5%</w:t>
      </w:r>
      <w:r w:rsidRPr="00672A3A">
        <w:rPr>
          <w:spacing w:val="-4"/>
          <w:szCs w:val="24"/>
        </w:rPr>
        <w:t>)</w:t>
      </w:r>
      <w:r w:rsidRPr="00672A3A">
        <w:rPr>
          <w:szCs w:val="24"/>
        </w:rPr>
        <w:t>,</w:t>
      </w:r>
      <w:r w:rsidRPr="00672A3A">
        <w:rPr>
          <w:spacing w:val="51"/>
          <w:szCs w:val="24"/>
        </w:rPr>
        <w:t xml:space="preserve"> </w:t>
      </w:r>
      <w:r w:rsidRPr="00672A3A">
        <w:rPr>
          <w:szCs w:val="24"/>
        </w:rPr>
        <w:t>ш</w:t>
      </w:r>
      <w:r w:rsidRPr="00672A3A">
        <w:rPr>
          <w:spacing w:val="-7"/>
          <w:szCs w:val="24"/>
        </w:rPr>
        <w:t>т</w:t>
      </w:r>
      <w:r w:rsidRPr="00672A3A">
        <w:rPr>
          <w:szCs w:val="24"/>
        </w:rPr>
        <w:t>о</w:t>
      </w:r>
      <w:r w:rsidRPr="00672A3A">
        <w:rPr>
          <w:spacing w:val="47"/>
          <w:szCs w:val="24"/>
        </w:rPr>
        <w:t xml:space="preserve"> </w:t>
      </w:r>
      <w:r w:rsidRPr="00672A3A">
        <w:rPr>
          <w:szCs w:val="24"/>
        </w:rPr>
        <w:t>пре</w:t>
      </w:r>
      <w:r w:rsidRPr="00672A3A">
        <w:rPr>
          <w:spacing w:val="-6"/>
          <w:szCs w:val="24"/>
        </w:rPr>
        <w:t>д</w:t>
      </w:r>
      <w:r w:rsidRPr="00672A3A">
        <w:rPr>
          <w:szCs w:val="24"/>
        </w:rPr>
        <w:t>с</w:t>
      </w:r>
      <w:r w:rsidRPr="00672A3A">
        <w:rPr>
          <w:spacing w:val="-3"/>
          <w:szCs w:val="24"/>
        </w:rPr>
        <w:t>т</w:t>
      </w:r>
      <w:r w:rsidRPr="00672A3A">
        <w:rPr>
          <w:szCs w:val="24"/>
        </w:rPr>
        <w:t>а</w:t>
      </w:r>
      <w:r w:rsidRPr="00672A3A">
        <w:rPr>
          <w:spacing w:val="-3"/>
          <w:szCs w:val="24"/>
        </w:rPr>
        <w:t>в</w:t>
      </w:r>
      <w:r w:rsidRPr="00672A3A">
        <w:rPr>
          <w:spacing w:val="-4"/>
          <w:szCs w:val="24"/>
        </w:rPr>
        <w:t>љ</w:t>
      </w:r>
      <w:r w:rsidRPr="00672A3A">
        <w:rPr>
          <w:szCs w:val="24"/>
        </w:rPr>
        <w:t>а</w:t>
      </w:r>
      <w:r w:rsidRPr="00672A3A">
        <w:rPr>
          <w:spacing w:val="53"/>
          <w:szCs w:val="24"/>
        </w:rPr>
        <w:t xml:space="preserve"> </w:t>
      </w:r>
      <w:r w:rsidRPr="00672A3A">
        <w:rPr>
          <w:szCs w:val="24"/>
        </w:rPr>
        <w:t>з</w:t>
      </w:r>
      <w:r w:rsidRPr="00672A3A">
        <w:rPr>
          <w:spacing w:val="-5"/>
          <w:szCs w:val="24"/>
        </w:rPr>
        <w:t>н</w:t>
      </w:r>
      <w:r w:rsidRPr="00672A3A">
        <w:rPr>
          <w:szCs w:val="24"/>
        </w:rPr>
        <w:t>а</w:t>
      </w:r>
      <w:r w:rsidRPr="00672A3A">
        <w:rPr>
          <w:spacing w:val="-5"/>
          <w:szCs w:val="24"/>
        </w:rPr>
        <w:t>ч</w:t>
      </w:r>
      <w:r w:rsidRPr="00672A3A">
        <w:rPr>
          <w:szCs w:val="24"/>
        </w:rPr>
        <w:t>ајан</w:t>
      </w:r>
      <w:r w:rsidRPr="00672A3A">
        <w:rPr>
          <w:spacing w:val="44"/>
          <w:szCs w:val="24"/>
        </w:rPr>
        <w:t xml:space="preserve"> </w:t>
      </w:r>
      <w:r w:rsidRPr="00672A3A">
        <w:rPr>
          <w:szCs w:val="24"/>
        </w:rPr>
        <w:t>по</w:t>
      </w:r>
      <w:r w:rsidRPr="00672A3A">
        <w:rPr>
          <w:spacing w:val="-7"/>
          <w:szCs w:val="24"/>
        </w:rPr>
        <w:t>т</w:t>
      </w:r>
      <w:r w:rsidRPr="00672A3A">
        <w:rPr>
          <w:szCs w:val="24"/>
        </w:rPr>
        <w:t>е</w:t>
      </w:r>
      <w:r w:rsidRPr="00672A3A">
        <w:rPr>
          <w:spacing w:val="-2"/>
          <w:szCs w:val="24"/>
        </w:rPr>
        <w:t>нц</w:t>
      </w:r>
      <w:r w:rsidRPr="00672A3A">
        <w:rPr>
          <w:szCs w:val="24"/>
        </w:rPr>
        <w:t>и</w:t>
      </w:r>
      <w:r w:rsidRPr="00672A3A">
        <w:rPr>
          <w:spacing w:val="-2"/>
          <w:szCs w:val="24"/>
        </w:rPr>
        <w:t>ј</w:t>
      </w:r>
      <w:r w:rsidRPr="00672A3A">
        <w:rPr>
          <w:szCs w:val="24"/>
        </w:rPr>
        <w:t>ал</w:t>
      </w:r>
      <w:r w:rsidRPr="00672A3A">
        <w:rPr>
          <w:spacing w:val="50"/>
          <w:szCs w:val="24"/>
        </w:rPr>
        <w:t xml:space="preserve"> </w:t>
      </w:r>
      <w:r w:rsidRPr="00672A3A">
        <w:rPr>
          <w:spacing w:val="-6"/>
          <w:szCs w:val="24"/>
        </w:rPr>
        <w:t>з</w:t>
      </w:r>
      <w:r w:rsidRPr="00672A3A">
        <w:rPr>
          <w:szCs w:val="24"/>
        </w:rPr>
        <w:t>а</w:t>
      </w:r>
      <w:r w:rsidRPr="00672A3A">
        <w:rPr>
          <w:spacing w:val="52"/>
          <w:szCs w:val="24"/>
        </w:rPr>
        <w:t xml:space="preserve"> </w:t>
      </w:r>
      <w:r w:rsidRPr="00672A3A">
        <w:rPr>
          <w:spacing w:val="-3"/>
          <w:szCs w:val="24"/>
        </w:rPr>
        <w:t>р</w:t>
      </w:r>
      <w:r w:rsidRPr="00672A3A">
        <w:rPr>
          <w:szCs w:val="24"/>
        </w:rPr>
        <w:t>аз</w:t>
      </w:r>
      <w:r w:rsidRPr="00672A3A">
        <w:rPr>
          <w:spacing w:val="-5"/>
          <w:szCs w:val="24"/>
        </w:rPr>
        <w:t>в</w:t>
      </w:r>
      <w:r w:rsidRPr="00672A3A">
        <w:rPr>
          <w:szCs w:val="24"/>
        </w:rPr>
        <w:t xml:space="preserve">ој </w:t>
      </w:r>
      <w:r w:rsidRPr="00672A3A">
        <w:rPr>
          <w:spacing w:val="1"/>
          <w:szCs w:val="24"/>
        </w:rPr>
        <w:t>с</w:t>
      </w:r>
      <w:r w:rsidRPr="00672A3A">
        <w:rPr>
          <w:spacing w:val="-2"/>
          <w:szCs w:val="24"/>
        </w:rPr>
        <w:t>т</w:t>
      </w:r>
      <w:r w:rsidRPr="00672A3A">
        <w:rPr>
          <w:spacing w:val="1"/>
          <w:szCs w:val="24"/>
        </w:rPr>
        <w:t>оч</w:t>
      </w:r>
      <w:r w:rsidRPr="00672A3A">
        <w:rPr>
          <w:spacing w:val="-4"/>
          <w:szCs w:val="24"/>
        </w:rPr>
        <w:t>а</w:t>
      </w:r>
      <w:r w:rsidRPr="00672A3A">
        <w:rPr>
          <w:spacing w:val="1"/>
          <w:szCs w:val="24"/>
        </w:rPr>
        <w:t>рст</w:t>
      </w:r>
      <w:r w:rsidRPr="00672A3A">
        <w:rPr>
          <w:spacing w:val="-6"/>
          <w:szCs w:val="24"/>
        </w:rPr>
        <w:t>в</w:t>
      </w:r>
      <w:r w:rsidRPr="00672A3A">
        <w:rPr>
          <w:szCs w:val="24"/>
        </w:rPr>
        <w:t>а</w:t>
      </w:r>
      <w:r w:rsidRPr="00672A3A">
        <w:rPr>
          <w:spacing w:val="3"/>
          <w:szCs w:val="24"/>
        </w:rPr>
        <w:t xml:space="preserve"> </w:t>
      </w:r>
      <w:r w:rsidRPr="00672A3A">
        <w:rPr>
          <w:spacing w:val="-2"/>
          <w:szCs w:val="24"/>
        </w:rPr>
        <w:t>(</w:t>
      </w:r>
      <w:r w:rsidRPr="00672A3A">
        <w:rPr>
          <w:spacing w:val="-3"/>
          <w:szCs w:val="24"/>
        </w:rPr>
        <w:t>в</w:t>
      </w:r>
      <w:r w:rsidRPr="00672A3A">
        <w:rPr>
          <w:szCs w:val="24"/>
        </w:rPr>
        <w:t xml:space="preserve">. </w:t>
      </w:r>
      <w:r w:rsidRPr="00672A3A">
        <w:rPr>
          <w:spacing w:val="-6"/>
          <w:szCs w:val="24"/>
        </w:rPr>
        <w:t>т</w:t>
      </w:r>
      <w:r w:rsidRPr="00672A3A">
        <w:rPr>
          <w:spacing w:val="1"/>
          <w:szCs w:val="24"/>
        </w:rPr>
        <w:t>абел</w:t>
      </w:r>
      <w:r w:rsidRPr="00672A3A">
        <w:rPr>
          <w:szCs w:val="24"/>
        </w:rPr>
        <w:t>у</w:t>
      </w:r>
      <w:r w:rsidRPr="00672A3A">
        <w:rPr>
          <w:spacing w:val="-7"/>
          <w:szCs w:val="24"/>
        </w:rPr>
        <w:t xml:space="preserve"> </w:t>
      </w:r>
      <w:r w:rsidRPr="00672A3A">
        <w:rPr>
          <w:spacing w:val="1"/>
          <w:szCs w:val="24"/>
        </w:rPr>
        <w:t>4).</w:t>
      </w:r>
    </w:p>
    <w:p w:rsidR="00672A3A" w:rsidRPr="00672A3A" w:rsidRDefault="00672A3A" w:rsidP="004B1234">
      <w:pPr>
        <w:ind w:firstLine="720"/>
        <w:rPr>
          <w:szCs w:val="24"/>
        </w:rPr>
      </w:pPr>
      <w:r w:rsidRPr="00672A3A">
        <w:rPr>
          <w:szCs w:val="24"/>
        </w:rPr>
        <w:t>По</w:t>
      </w:r>
      <w:r w:rsidRPr="00672A3A">
        <w:rPr>
          <w:spacing w:val="-6"/>
          <w:szCs w:val="24"/>
        </w:rPr>
        <w:t>љ</w:t>
      </w:r>
      <w:r w:rsidRPr="00672A3A">
        <w:rPr>
          <w:szCs w:val="24"/>
        </w:rPr>
        <w:t>оп</w:t>
      </w:r>
      <w:r w:rsidRPr="00672A3A">
        <w:rPr>
          <w:spacing w:val="-5"/>
          <w:szCs w:val="24"/>
        </w:rPr>
        <w:t>р</w:t>
      </w:r>
      <w:r w:rsidRPr="00672A3A">
        <w:rPr>
          <w:szCs w:val="24"/>
        </w:rPr>
        <w:t>и</w:t>
      </w:r>
      <w:r w:rsidRPr="00672A3A">
        <w:rPr>
          <w:spacing w:val="-3"/>
          <w:szCs w:val="24"/>
        </w:rPr>
        <w:t>в</w:t>
      </w:r>
      <w:r w:rsidRPr="00672A3A">
        <w:rPr>
          <w:szCs w:val="24"/>
        </w:rPr>
        <w:t>р</w:t>
      </w:r>
      <w:r w:rsidRPr="00672A3A">
        <w:rPr>
          <w:spacing w:val="-3"/>
          <w:szCs w:val="24"/>
        </w:rPr>
        <w:t>е</w:t>
      </w:r>
      <w:r w:rsidRPr="00672A3A">
        <w:rPr>
          <w:szCs w:val="24"/>
        </w:rPr>
        <w:t>д</w:t>
      </w:r>
      <w:r w:rsidRPr="00672A3A">
        <w:rPr>
          <w:spacing w:val="-4"/>
          <w:szCs w:val="24"/>
        </w:rPr>
        <w:t>н</w:t>
      </w:r>
      <w:r w:rsidRPr="00672A3A">
        <w:rPr>
          <w:szCs w:val="24"/>
        </w:rPr>
        <w:t>а</w:t>
      </w:r>
      <w:r w:rsidRPr="00672A3A">
        <w:rPr>
          <w:spacing w:val="46"/>
          <w:szCs w:val="24"/>
        </w:rPr>
        <w:t xml:space="preserve"> </w:t>
      </w:r>
      <w:r w:rsidRPr="00672A3A">
        <w:rPr>
          <w:spacing w:val="-5"/>
          <w:szCs w:val="24"/>
        </w:rPr>
        <w:t>п</w:t>
      </w:r>
      <w:r w:rsidRPr="00672A3A">
        <w:rPr>
          <w:szCs w:val="24"/>
        </w:rPr>
        <w:t>о</w:t>
      </w:r>
      <w:r w:rsidRPr="00672A3A">
        <w:rPr>
          <w:spacing w:val="-3"/>
          <w:szCs w:val="24"/>
        </w:rPr>
        <w:t>в</w:t>
      </w:r>
      <w:r w:rsidRPr="00672A3A">
        <w:rPr>
          <w:szCs w:val="24"/>
        </w:rPr>
        <w:t>р</w:t>
      </w:r>
      <w:r w:rsidRPr="00672A3A">
        <w:rPr>
          <w:spacing w:val="-5"/>
          <w:szCs w:val="24"/>
        </w:rPr>
        <w:t>ш</w:t>
      </w:r>
      <w:r w:rsidRPr="00672A3A">
        <w:rPr>
          <w:szCs w:val="24"/>
        </w:rPr>
        <w:t>и</w:t>
      </w:r>
      <w:r w:rsidRPr="00672A3A">
        <w:rPr>
          <w:spacing w:val="-3"/>
          <w:szCs w:val="24"/>
        </w:rPr>
        <w:t>н</w:t>
      </w:r>
      <w:r w:rsidRPr="00672A3A">
        <w:rPr>
          <w:szCs w:val="24"/>
        </w:rPr>
        <w:t>а</w:t>
      </w:r>
      <w:r w:rsidRPr="00672A3A">
        <w:rPr>
          <w:spacing w:val="41"/>
          <w:szCs w:val="24"/>
        </w:rPr>
        <w:t xml:space="preserve"> </w:t>
      </w:r>
      <w:r w:rsidRPr="00672A3A">
        <w:rPr>
          <w:szCs w:val="24"/>
        </w:rPr>
        <w:t>опш</w:t>
      </w:r>
      <w:r w:rsidRPr="00672A3A">
        <w:rPr>
          <w:spacing w:val="-9"/>
          <w:szCs w:val="24"/>
        </w:rPr>
        <w:t>т</w:t>
      </w:r>
      <w:r w:rsidRPr="00672A3A">
        <w:rPr>
          <w:szCs w:val="24"/>
        </w:rPr>
        <w:t>и</w:t>
      </w:r>
      <w:r w:rsidRPr="00672A3A">
        <w:rPr>
          <w:spacing w:val="-3"/>
          <w:szCs w:val="24"/>
        </w:rPr>
        <w:t>н</w:t>
      </w:r>
      <w:r w:rsidRPr="00672A3A">
        <w:rPr>
          <w:szCs w:val="24"/>
        </w:rPr>
        <w:t>е</w:t>
      </w:r>
      <w:r w:rsidRPr="00672A3A">
        <w:rPr>
          <w:spacing w:val="41"/>
          <w:szCs w:val="24"/>
        </w:rPr>
        <w:t xml:space="preserve"> </w:t>
      </w:r>
      <w:r w:rsidRPr="00672A3A">
        <w:rPr>
          <w:szCs w:val="24"/>
        </w:rPr>
        <w:t>Ку</w:t>
      </w:r>
      <w:r w:rsidRPr="00672A3A">
        <w:rPr>
          <w:spacing w:val="-4"/>
          <w:szCs w:val="24"/>
        </w:rPr>
        <w:t>ч</w:t>
      </w:r>
      <w:r w:rsidRPr="00672A3A">
        <w:rPr>
          <w:szCs w:val="24"/>
        </w:rPr>
        <w:t>е</w:t>
      </w:r>
      <w:r w:rsidRPr="00672A3A">
        <w:rPr>
          <w:spacing w:val="-7"/>
          <w:szCs w:val="24"/>
        </w:rPr>
        <w:t>в</w:t>
      </w:r>
      <w:r w:rsidRPr="00672A3A">
        <w:rPr>
          <w:szCs w:val="24"/>
        </w:rPr>
        <w:t>о</w:t>
      </w:r>
      <w:r w:rsidRPr="00672A3A">
        <w:rPr>
          <w:spacing w:val="41"/>
          <w:szCs w:val="24"/>
        </w:rPr>
        <w:t xml:space="preserve"> </w:t>
      </w:r>
      <w:r w:rsidRPr="00672A3A">
        <w:rPr>
          <w:spacing w:val="-3"/>
          <w:szCs w:val="24"/>
        </w:rPr>
        <w:t>о</w:t>
      </w:r>
      <w:r w:rsidRPr="00672A3A">
        <w:rPr>
          <w:spacing w:val="-2"/>
          <w:szCs w:val="24"/>
        </w:rPr>
        <w:t>б</w:t>
      </w:r>
      <w:r w:rsidRPr="00672A3A">
        <w:rPr>
          <w:szCs w:val="24"/>
        </w:rPr>
        <w:t>ради</w:t>
      </w:r>
      <w:r w:rsidRPr="00672A3A">
        <w:rPr>
          <w:spacing w:val="-9"/>
          <w:szCs w:val="24"/>
        </w:rPr>
        <w:t>в</w:t>
      </w:r>
      <w:r w:rsidRPr="00672A3A">
        <w:rPr>
          <w:szCs w:val="24"/>
        </w:rPr>
        <w:t>а</w:t>
      </w:r>
      <w:r w:rsidRPr="00672A3A">
        <w:rPr>
          <w:spacing w:val="46"/>
          <w:szCs w:val="24"/>
        </w:rPr>
        <w:t xml:space="preserve"> </w:t>
      </w:r>
      <w:r w:rsidRPr="00672A3A">
        <w:rPr>
          <w:szCs w:val="24"/>
        </w:rPr>
        <w:t>је</w:t>
      </w:r>
      <w:r w:rsidRPr="00672A3A">
        <w:rPr>
          <w:spacing w:val="39"/>
          <w:szCs w:val="24"/>
        </w:rPr>
        <w:t xml:space="preserve"> </w:t>
      </w:r>
      <w:r w:rsidRPr="00672A3A">
        <w:rPr>
          <w:spacing w:val="-2"/>
          <w:szCs w:val="24"/>
        </w:rPr>
        <w:t>8</w:t>
      </w:r>
      <w:r w:rsidRPr="00672A3A">
        <w:rPr>
          <w:szCs w:val="24"/>
        </w:rPr>
        <w:t>6</w:t>
      </w:r>
      <w:r w:rsidRPr="00672A3A">
        <w:rPr>
          <w:spacing w:val="-4"/>
          <w:szCs w:val="24"/>
        </w:rPr>
        <w:t>,</w:t>
      </w:r>
      <w:r w:rsidRPr="00672A3A">
        <w:rPr>
          <w:szCs w:val="24"/>
        </w:rPr>
        <w:t>5%,</w:t>
      </w:r>
      <w:r w:rsidRPr="00672A3A">
        <w:rPr>
          <w:spacing w:val="39"/>
          <w:szCs w:val="24"/>
        </w:rPr>
        <w:t xml:space="preserve"> </w:t>
      </w:r>
      <w:r w:rsidRPr="00672A3A">
        <w:rPr>
          <w:szCs w:val="24"/>
        </w:rPr>
        <w:t>а</w:t>
      </w:r>
      <w:r w:rsidRPr="00672A3A">
        <w:rPr>
          <w:spacing w:val="41"/>
          <w:szCs w:val="24"/>
        </w:rPr>
        <w:t xml:space="preserve"> </w:t>
      </w:r>
      <w:r w:rsidRPr="00672A3A">
        <w:rPr>
          <w:szCs w:val="24"/>
        </w:rPr>
        <w:t>ос</w:t>
      </w:r>
      <w:r w:rsidRPr="00672A3A">
        <w:rPr>
          <w:spacing w:val="-8"/>
          <w:szCs w:val="24"/>
        </w:rPr>
        <w:t>т</w:t>
      </w:r>
      <w:r w:rsidRPr="00672A3A">
        <w:rPr>
          <w:szCs w:val="24"/>
        </w:rPr>
        <w:t>атак</w:t>
      </w:r>
      <w:r w:rsidRPr="00672A3A">
        <w:rPr>
          <w:spacing w:val="35"/>
          <w:szCs w:val="24"/>
        </w:rPr>
        <w:t xml:space="preserve"> </w:t>
      </w:r>
      <w:r w:rsidRPr="00672A3A">
        <w:rPr>
          <w:spacing w:val="-2"/>
          <w:szCs w:val="24"/>
        </w:rPr>
        <w:t>1</w:t>
      </w:r>
      <w:r w:rsidRPr="00672A3A">
        <w:rPr>
          <w:szCs w:val="24"/>
        </w:rPr>
        <w:t>3,</w:t>
      </w:r>
      <w:r w:rsidRPr="00672A3A">
        <w:rPr>
          <w:spacing w:val="-4"/>
          <w:szCs w:val="24"/>
        </w:rPr>
        <w:t>5</w:t>
      </w:r>
      <w:r w:rsidRPr="00672A3A">
        <w:rPr>
          <w:szCs w:val="24"/>
        </w:rPr>
        <w:t>%</w:t>
      </w:r>
      <w:r w:rsidRPr="00672A3A">
        <w:rPr>
          <w:spacing w:val="44"/>
          <w:szCs w:val="24"/>
        </w:rPr>
        <w:t xml:space="preserve"> </w:t>
      </w:r>
      <w:r w:rsidRPr="00672A3A">
        <w:rPr>
          <w:szCs w:val="24"/>
        </w:rPr>
        <w:t>су паш</w:t>
      </w:r>
      <w:r w:rsidRPr="00672A3A">
        <w:rPr>
          <w:spacing w:val="-6"/>
          <w:szCs w:val="24"/>
        </w:rPr>
        <w:t>њ</w:t>
      </w:r>
      <w:r w:rsidRPr="00672A3A">
        <w:rPr>
          <w:szCs w:val="24"/>
        </w:rPr>
        <w:t>а</w:t>
      </w:r>
      <w:r w:rsidRPr="00672A3A">
        <w:rPr>
          <w:spacing w:val="-2"/>
          <w:szCs w:val="24"/>
        </w:rPr>
        <w:t>ц</w:t>
      </w:r>
      <w:r w:rsidRPr="00672A3A">
        <w:rPr>
          <w:spacing w:val="-4"/>
          <w:szCs w:val="24"/>
        </w:rPr>
        <w:t>и</w:t>
      </w:r>
      <w:r w:rsidRPr="00672A3A">
        <w:rPr>
          <w:szCs w:val="24"/>
        </w:rPr>
        <w:t>.</w:t>
      </w:r>
      <w:r w:rsidRPr="00672A3A">
        <w:rPr>
          <w:spacing w:val="11"/>
          <w:szCs w:val="24"/>
        </w:rPr>
        <w:t xml:space="preserve"> </w:t>
      </w:r>
      <w:r w:rsidRPr="00672A3A">
        <w:rPr>
          <w:szCs w:val="24"/>
        </w:rPr>
        <w:t>Ка</w:t>
      </w:r>
      <w:r w:rsidRPr="00672A3A">
        <w:rPr>
          <w:spacing w:val="-7"/>
          <w:szCs w:val="24"/>
        </w:rPr>
        <w:t>к</w:t>
      </w:r>
      <w:r w:rsidRPr="00672A3A">
        <w:rPr>
          <w:szCs w:val="24"/>
        </w:rPr>
        <w:t>о</w:t>
      </w:r>
      <w:r w:rsidRPr="00672A3A">
        <w:rPr>
          <w:spacing w:val="12"/>
          <w:szCs w:val="24"/>
        </w:rPr>
        <w:t xml:space="preserve"> </w:t>
      </w:r>
      <w:r w:rsidRPr="00672A3A">
        <w:rPr>
          <w:szCs w:val="24"/>
        </w:rPr>
        <w:t>п</w:t>
      </w:r>
      <w:r w:rsidRPr="00672A3A">
        <w:rPr>
          <w:spacing w:val="-5"/>
          <w:szCs w:val="24"/>
        </w:rPr>
        <w:t>о</w:t>
      </w:r>
      <w:r w:rsidRPr="00672A3A">
        <w:rPr>
          <w:szCs w:val="24"/>
        </w:rPr>
        <w:t>љо</w:t>
      </w:r>
      <w:r w:rsidRPr="00672A3A">
        <w:rPr>
          <w:spacing w:val="-6"/>
          <w:szCs w:val="24"/>
        </w:rPr>
        <w:t>п</w:t>
      </w:r>
      <w:r w:rsidRPr="00672A3A">
        <w:rPr>
          <w:szCs w:val="24"/>
        </w:rPr>
        <w:t>ри</w:t>
      </w:r>
      <w:r w:rsidRPr="00672A3A">
        <w:rPr>
          <w:spacing w:val="-3"/>
          <w:szCs w:val="24"/>
        </w:rPr>
        <w:t>вр</w:t>
      </w:r>
      <w:r w:rsidRPr="00672A3A">
        <w:rPr>
          <w:szCs w:val="24"/>
        </w:rPr>
        <w:t>ед</w:t>
      </w:r>
      <w:r w:rsidRPr="00672A3A">
        <w:rPr>
          <w:spacing w:val="-4"/>
          <w:szCs w:val="24"/>
        </w:rPr>
        <w:t>н</w:t>
      </w:r>
      <w:r w:rsidRPr="00672A3A">
        <w:rPr>
          <w:szCs w:val="24"/>
        </w:rPr>
        <w:t>а</w:t>
      </w:r>
      <w:r w:rsidRPr="00672A3A">
        <w:rPr>
          <w:spacing w:val="12"/>
          <w:szCs w:val="24"/>
        </w:rPr>
        <w:t xml:space="preserve"> </w:t>
      </w:r>
      <w:r w:rsidRPr="00672A3A">
        <w:rPr>
          <w:spacing w:val="-5"/>
          <w:szCs w:val="24"/>
        </w:rPr>
        <w:t>п</w:t>
      </w:r>
      <w:r w:rsidRPr="00672A3A">
        <w:rPr>
          <w:szCs w:val="24"/>
        </w:rPr>
        <w:t>о</w:t>
      </w:r>
      <w:r w:rsidRPr="00672A3A">
        <w:rPr>
          <w:spacing w:val="-3"/>
          <w:szCs w:val="24"/>
        </w:rPr>
        <w:t>в</w:t>
      </w:r>
      <w:r w:rsidRPr="00672A3A">
        <w:rPr>
          <w:szCs w:val="24"/>
        </w:rPr>
        <w:t>р</w:t>
      </w:r>
      <w:r w:rsidRPr="00672A3A">
        <w:rPr>
          <w:spacing w:val="-5"/>
          <w:szCs w:val="24"/>
        </w:rPr>
        <w:t>ш</w:t>
      </w:r>
      <w:r w:rsidRPr="00672A3A">
        <w:rPr>
          <w:szCs w:val="24"/>
        </w:rPr>
        <w:t>и</w:t>
      </w:r>
      <w:r w:rsidRPr="00672A3A">
        <w:rPr>
          <w:spacing w:val="-3"/>
          <w:szCs w:val="24"/>
        </w:rPr>
        <w:t>н</w:t>
      </w:r>
      <w:r w:rsidRPr="00672A3A">
        <w:rPr>
          <w:szCs w:val="24"/>
        </w:rPr>
        <w:t>а</w:t>
      </w:r>
      <w:r w:rsidRPr="00672A3A">
        <w:rPr>
          <w:spacing w:val="12"/>
          <w:szCs w:val="24"/>
        </w:rPr>
        <w:t xml:space="preserve"> </w:t>
      </w:r>
      <w:r w:rsidRPr="00672A3A">
        <w:rPr>
          <w:szCs w:val="24"/>
        </w:rPr>
        <w:t>о</w:t>
      </w:r>
      <w:r w:rsidRPr="00672A3A">
        <w:rPr>
          <w:spacing w:val="-5"/>
          <w:szCs w:val="24"/>
        </w:rPr>
        <w:t>пш</w:t>
      </w:r>
      <w:r w:rsidRPr="00672A3A">
        <w:rPr>
          <w:szCs w:val="24"/>
        </w:rPr>
        <w:t>ти</w:t>
      </w:r>
      <w:r w:rsidRPr="00672A3A">
        <w:rPr>
          <w:spacing w:val="-6"/>
          <w:szCs w:val="24"/>
        </w:rPr>
        <w:t>н</w:t>
      </w:r>
      <w:r w:rsidRPr="00672A3A">
        <w:rPr>
          <w:szCs w:val="24"/>
        </w:rPr>
        <w:t>е</w:t>
      </w:r>
      <w:r w:rsidRPr="00672A3A">
        <w:rPr>
          <w:spacing w:val="12"/>
          <w:szCs w:val="24"/>
        </w:rPr>
        <w:t xml:space="preserve"> </w:t>
      </w:r>
      <w:r w:rsidRPr="00672A3A">
        <w:rPr>
          <w:szCs w:val="24"/>
        </w:rPr>
        <w:t>чи</w:t>
      </w:r>
      <w:r w:rsidRPr="00672A3A">
        <w:rPr>
          <w:spacing w:val="-5"/>
          <w:szCs w:val="24"/>
        </w:rPr>
        <w:t>н</w:t>
      </w:r>
      <w:r w:rsidRPr="00672A3A">
        <w:rPr>
          <w:szCs w:val="24"/>
        </w:rPr>
        <w:t>и</w:t>
      </w:r>
      <w:r w:rsidRPr="00672A3A">
        <w:rPr>
          <w:spacing w:val="12"/>
          <w:szCs w:val="24"/>
        </w:rPr>
        <w:t xml:space="preserve"> </w:t>
      </w:r>
      <w:r w:rsidRPr="00672A3A">
        <w:rPr>
          <w:spacing w:val="-3"/>
          <w:szCs w:val="24"/>
        </w:rPr>
        <w:t>р</w:t>
      </w:r>
      <w:r w:rsidRPr="00672A3A">
        <w:rPr>
          <w:szCs w:val="24"/>
        </w:rPr>
        <w:t>е</w:t>
      </w:r>
      <w:r w:rsidRPr="00672A3A">
        <w:rPr>
          <w:spacing w:val="-4"/>
          <w:szCs w:val="24"/>
        </w:rPr>
        <w:t>л</w:t>
      </w:r>
      <w:r w:rsidRPr="00672A3A">
        <w:rPr>
          <w:szCs w:val="24"/>
        </w:rPr>
        <w:t>ати</w:t>
      </w:r>
      <w:r w:rsidRPr="00672A3A">
        <w:rPr>
          <w:spacing w:val="-6"/>
          <w:szCs w:val="24"/>
        </w:rPr>
        <w:t>в</w:t>
      </w:r>
      <w:r w:rsidRPr="00672A3A">
        <w:rPr>
          <w:spacing w:val="-2"/>
          <w:szCs w:val="24"/>
        </w:rPr>
        <w:t>н</w:t>
      </w:r>
      <w:r w:rsidRPr="00672A3A">
        <w:rPr>
          <w:szCs w:val="24"/>
        </w:rPr>
        <w:t>о</w:t>
      </w:r>
      <w:r w:rsidRPr="00672A3A">
        <w:rPr>
          <w:spacing w:val="12"/>
          <w:szCs w:val="24"/>
        </w:rPr>
        <w:t xml:space="preserve"> </w:t>
      </w:r>
      <w:r w:rsidRPr="00672A3A">
        <w:rPr>
          <w:spacing w:val="-4"/>
          <w:szCs w:val="24"/>
        </w:rPr>
        <w:t>м</w:t>
      </w:r>
      <w:r w:rsidRPr="00672A3A">
        <w:rPr>
          <w:szCs w:val="24"/>
        </w:rPr>
        <w:t>а</w:t>
      </w:r>
      <w:r w:rsidRPr="00672A3A">
        <w:rPr>
          <w:spacing w:val="-2"/>
          <w:szCs w:val="24"/>
        </w:rPr>
        <w:t>њ</w:t>
      </w:r>
      <w:r w:rsidRPr="00672A3A">
        <w:rPr>
          <w:szCs w:val="24"/>
        </w:rPr>
        <w:t>и</w:t>
      </w:r>
      <w:r w:rsidRPr="00672A3A">
        <w:rPr>
          <w:spacing w:val="12"/>
          <w:szCs w:val="24"/>
        </w:rPr>
        <w:t xml:space="preserve"> </w:t>
      </w:r>
      <w:r w:rsidRPr="00672A3A">
        <w:rPr>
          <w:szCs w:val="24"/>
        </w:rPr>
        <w:t>д</w:t>
      </w:r>
      <w:r w:rsidRPr="00672A3A">
        <w:rPr>
          <w:spacing w:val="-4"/>
          <w:szCs w:val="24"/>
        </w:rPr>
        <w:t>е</w:t>
      </w:r>
      <w:r w:rsidRPr="00672A3A">
        <w:rPr>
          <w:szCs w:val="24"/>
        </w:rPr>
        <w:t>о</w:t>
      </w:r>
      <w:r w:rsidRPr="00672A3A">
        <w:rPr>
          <w:spacing w:val="12"/>
          <w:szCs w:val="24"/>
        </w:rPr>
        <w:t xml:space="preserve"> </w:t>
      </w:r>
      <w:r w:rsidRPr="00672A3A">
        <w:rPr>
          <w:szCs w:val="24"/>
        </w:rPr>
        <w:t>Ср</w:t>
      </w:r>
      <w:r w:rsidRPr="00672A3A">
        <w:rPr>
          <w:spacing w:val="-5"/>
          <w:szCs w:val="24"/>
        </w:rPr>
        <w:t>б</w:t>
      </w:r>
      <w:r w:rsidRPr="00672A3A">
        <w:rPr>
          <w:szCs w:val="24"/>
        </w:rPr>
        <w:t>и</w:t>
      </w:r>
      <w:r w:rsidRPr="00672A3A">
        <w:rPr>
          <w:spacing w:val="-2"/>
          <w:szCs w:val="24"/>
        </w:rPr>
        <w:t>ј</w:t>
      </w:r>
      <w:r w:rsidRPr="00672A3A">
        <w:rPr>
          <w:szCs w:val="24"/>
        </w:rPr>
        <w:t>е</w:t>
      </w:r>
      <w:r w:rsidRPr="00672A3A">
        <w:rPr>
          <w:spacing w:val="16"/>
          <w:szCs w:val="24"/>
        </w:rPr>
        <w:t xml:space="preserve"> </w:t>
      </w:r>
      <w:r w:rsidRPr="00672A3A">
        <w:rPr>
          <w:spacing w:val="-7"/>
          <w:szCs w:val="24"/>
        </w:rPr>
        <w:t>(</w:t>
      </w:r>
      <w:r w:rsidRPr="00672A3A">
        <w:rPr>
          <w:szCs w:val="24"/>
        </w:rPr>
        <w:t>0,</w:t>
      </w:r>
      <w:r w:rsidRPr="00672A3A">
        <w:rPr>
          <w:spacing w:val="-4"/>
          <w:szCs w:val="24"/>
        </w:rPr>
        <w:t>6</w:t>
      </w:r>
      <w:r w:rsidRPr="00672A3A">
        <w:rPr>
          <w:szCs w:val="24"/>
        </w:rPr>
        <w:t>%) у</w:t>
      </w:r>
      <w:r w:rsidRPr="00672A3A">
        <w:rPr>
          <w:spacing w:val="44"/>
          <w:szCs w:val="24"/>
        </w:rPr>
        <w:t xml:space="preserve"> </w:t>
      </w:r>
      <w:r w:rsidRPr="00672A3A">
        <w:rPr>
          <w:spacing w:val="-2"/>
          <w:szCs w:val="24"/>
        </w:rPr>
        <w:t>ц</w:t>
      </w:r>
      <w:r w:rsidRPr="00672A3A">
        <w:rPr>
          <w:szCs w:val="24"/>
        </w:rPr>
        <w:t>ели</w:t>
      </w:r>
      <w:r w:rsidRPr="00672A3A">
        <w:rPr>
          <w:spacing w:val="-4"/>
          <w:szCs w:val="24"/>
        </w:rPr>
        <w:t>ни</w:t>
      </w:r>
      <w:r w:rsidRPr="00672A3A">
        <w:rPr>
          <w:szCs w:val="24"/>
        </w:rPr>
        <w:t>,</w:t>
      </w:r>
      <w:r w:rsidRPr="00672A3A">
        <w:rPr>
          <w:spacing w:val="45"/>
          <w:szCs w:val="24"/>
        </w:rPr>
        <w:t xml:space="preserve"> </w:t>
      </w:r>
      <w:r w:rsidRPr="00672A3A">
        <w:rPr>
          <w:spacing w:val="-2"/>
          <w:szCs w:val="24"/>
        </w:rPr>
        <w:t>н</w:t>
      </w:r>
      <w:r w:rsidRPr="00672A3A">
        <w:rPr>
          <w:szCs w:val="24"/>
        </w:rPr>
        <w:t>е</w:t>
      </w:r>
      <w:r w:rsidRPr="00672A3A">
        <w:rPr>
          <w:spacing w:val="-4"/>
          <w:szCs w:val="24"/>
        </w:rPr>
        <w:t>г</w:t>
      </w:r>
      <w:r w:rsidRPr="00672A3A">
        <w:rPr>
          <w:szCs w:val="24"/>
        </w:rPr>
        <w:t>о</w:t>
      </w:r>
      <w:r w:rsidRPr="00672A3A">
        <w:rPr>
          <w:spacing w:val="46"/>
          <w:szCs w:val="24"/>
        </w:rPr>
        <w:t xml:space="preserve"> </w:t>
      </w:r>
      <w:r w:rsidRPr="00672A3A">
        <w:rPr>
          <w:szCs w:val="24"/>
        </w:rPr>
        <w:t>у</w:t>
      </w:r>
      <w:r w:rsidRPr="00672A3A">
        <w:rPr>
          <w:spacing w:val="-3"/>
          <w:szCs w:val="24"/>
        </w:rPr>
        <w:t>к</w:t>
      </w:r>
      <w:r w:rsidRPr="00672A3A">
        <w:rPr>
          <w:szCs w:val="24"/>
        </w:rPr>
        <w:t>у</w:t>
      </w:r>
      <w:r w:rsidRPr="00672A3A">
        <w:rPr>
          <w:spacing w:val="-2"/>
          <w:szCs w:val="24"/>
        </w:rPr>
        <w:t>п</w:t>
      </w:r>
      <w:r w:rsidRPr="00672A3A">
        <w:rPr>
          <w:spacing w:val="-7"/>
          <w:szCs w:val="24"/>
        </w:rPr>
        <w:t>н</w:t>
      </w:r>
      <w:r w:rsidRPr="00672A3A">
        <w:rPr>
          <w:szCs w:val="24"/>
        </w:rPr>
        <w:t>а</w:t>
      </w:r>
      <w:r w:rsidRPr="00672A3A">
        <w:rPr>
          <w:spacing w:val="46"/>
          <w:szCs w:val="24"/>
        </w:rPr>
        <w:t xml:space="preserve"> </w:t>
      </w:r>
      <w:r w:rsidRPr="00672A3A">
        <w:rPr>
          <w:szCs w:val="24"/>
        </w:rPr>
        <w:t>по</w:t>
      </w:r>
      <w:r w:rsidRPr="00672A3A">
        <w:rPr>
          <w:spacing w:val="-9"/>
          <w:szCs w:val="24"/>
        </w:rPr>
        <w:t>в</w:t>
      </w:r>
      <w:r w:rsidRPr="00672A3A">
        <w:rPr>
          <w:szCs w:val="24"/>
        </w:rPr>
        <w:t>рши</w:t>
      </w:r>
      <w:r w:rsidRPr="00672A3A">
        <w:rPr>
          <w:spacing w:val="-5"/>
          <w:szCs w:val="24"/>
        </w:rPr>
        <w:t>н</w:t>
      </w:r>
      <w:r w:rsidRPr="00672A3A">
        <w:rPr>
          <w:szCs w:val="24"/>
        </w:rPr>
        <w:t>а</w:t>
      </w:r>
      <w:r w:rsidRPr="00672A3A">
        <w:rPr>
          <w:spacing w:val="41"/>
          <w:szCs w:val="24"/>
        </w:rPr>
        <w:t xml:space="preserve"> </w:t>
      </w:r>
      <w:r w:rsidRPr="00672A3A">
        <w:rPr>
          <w:szCs w:val="24"/>
        </w:rPr>
        <w:t>(0</w:t>
      </w:r>
      <w:r w:rsidRPr="00672A3A">
        <w:rPr>
          <w:spacing w:val="-7"/>
          <w:szCs w:val="24"/>
        </w:rPr>
        <w:t>,</w:t>
      </w:r>
      <w:r w:rsidRPr="00672A3A">
        <w:rPr>
          <w:szCs w:val="24"/>
        </w:rPr>
        <w:t>8%</w:t>
      </w:r>
      <w:r w:rsidRPr="00672A3A">
        <w:rPr>
          <w:spacing w:val="-4"/>
          <w:szCs w:val="24"/>
        </w:rPr>
        <w:t>)</w:t>
      </w:r>
      <w:r w:rsidRPr="00672A3A">
        <w:rPr>
          <w:szCs w:val="24"/>
        </w:rPr>
        <w:t>,</w:t>
      </w:r>
      <w:r w:rsidRPr="00672A3A">
        <w:rPr>
          <w:spacing w:val="40"/>
          <w:szCs w:val="24"/>
        </w:rPr>
        <w:t xml:space="preserve"> </w:t>
      </w:r>
      <w:r w:rsidRPr="00672A3A">
        <w:rPr>
          <w:szCs w:val="24"/>
        </w:rPr>
        <w:t>о</w:t>
      </w:r>
      <w:r w:rsidRPr="00672A3A">
        <w:rPr>
          <w:spacing w:val="-2"/>
          <w:szCs w:val="24"/>
        </w:rPr>
        <w:t>б</w:t>
      </w:r>
      <w:r w:rsidRPr="00672A3A">
        <w:rPr>
          <w:szCs w:val="24"/>
        </w:rPr>
        <w:t>р</w:t>
      </w:r>
      <w:r w:rsidRPr="00672A3A">
        <w:rPr>
          <w:spacing w:val="-3"/>
          <w:szCs w:val="24"/>
        </w:rPr>
        <w:t>а</w:t>
      </w:r>
      <w:r w:rsidRPr="00672A3A">
        <w:rPr>
          <w:szCs w:val="24"/>
        </w:rPr>
        <w:t>ди</w:t>
      </w:r>
      <w:r w:rsidRPr="00672A3A">
        <w:rPr>
          <w:spacing w:val="-4"/>
          <w:szCs w:val="24"/>
        </w:rPr>
        <w:t>в</w:t>
      </w:r>
      <w:r w:rsidRPr="00672A3A">
        <w:rPr>
          <w:szCs w:val="24"/>
        </w:rPr>
        <w:t>а</w:t>
      </w:r>
      <w:r w:rsidRPr="00672A3A">
        <w:rPr>
          <w:spacing w:val="47"/>
          <w:szCs w:val="24"/>
        </w:rPr>
        <w:t xml:space="preserve"> </w:t>
      </w:r>
      <w:r w:rsidRPr="00672A3A">
        <w:rPr>
          <w:spacing w:val="-5"/>
          <w:szCs w:val="24"/>
        </w:rPr>
        <w:t>п</w:t>
      </w:r>
      <w:r w:rsidRPr="00672A3A">
        <w:rPr>
          <w:szCs w:val="24"/>
        </w:rPr>
        <w:t>о</w:t>
      </w:r>
      <w:r w:rsidRPr="00672A3A">
        <w:rPr>
          <w:spacing w:val="-3"/>
          <w:szCs w:val="24"/>
        </w:rPr>
        <w:t>в</w:t>
      </w:r>
      <w:r w:rsidRPr="00672A3A">
        <w:rPr>
          <w:szCs w:val="24"/>
        </w:rPr>
        <w:t>р</w:t>
      </w:r>
      <w:r w:rsidRPr="00672A3A">
        <w:rPr>
          <w:spacing w:val="-5"/>
          <w:szCs w:val="24"/>
        </w:rPr>
        <w:t>ш</w:t>
      </w:r>
      <w:r w:rsidRPr="00672A3A">
        <w:rPr>
          <w:szCs w:val="24"/>
        </w:rPr>
        <w:t>и</w:t>
      </w:r>
      <w:r w:rsidRPr="00672A3A">
        <w:rPr>
          <w:spacing w:val="-3"/>
          <w:szCs w:val="24"/>
        </w:rPr>
        <w:t>н</w:t>
      </w:r>
      <w:r w:rsidRPr="00672A3A">
        <w:rPr>
          <w:szCs w:val="24"/>
        </w:rPr>
        <w:t>а</w:t>
      </w:r>
      <w:r w:rsidRPr="00672A3A">
        <w:rPr>
          <w:spacing w:val="46"/>
          <w:szCs w:val="24"/>
        </w:rPr>
        <w:t xml:space="preserve"> </w:t>
      </w:r>
      <w:r w:rsidRPr="00672A3A">
        <w:rPr>
          <w:spacing w:val="-5"/>
          <w:szCs w:val="24"/>
        </w:rPr>
        <w:t>п</w:t>
      </w:r>
      <w:r w:rsidRPr="00672A3A">
        <w:rPr>
          <w:szCs w:val="24"/>
        </w:rPr>
        <w:t>ре</w:t>
      </w:r>
      <w:r w:rsidRPr="00672A3A">
        <w:rPr>
          <w:spacing w:val="-4"/>
          <w:szCs w:val="24"/>
        </w:rPr>
        <w:t>д</w:t>
      </w:r>
      <w:r w:rsidRPr="00672A3A">
        <w:rPr>
          <w:szCs w:val="24"/>
        </w:rPr>
        <w:t>с</w:t>
      </w:r>
      <w:r w:rsidRPr="00672A3A">
        <w:rPr>
          <w:spacing w:val="-3"/>
          <w:szCs w:val="24"/>
        </w:rPr>
        <w:t>т</w:t>
      </w:r>
      <w:r w:rsidRPr="00672A3A">
        <w:rPr>
          <w:szCs w:val="24"/>
        </w:rPr>
        <w:t>а</w:t>
      </w:r>
      <w:r w:rsidRPr="00672A3A">
        <w:rPr>
          <w:spacing w:val="-3"/>
          <w:szCs w:val="24"/>
        </w:rPr>
        <w:t>в</w:t>
      </w:r>
      <w:r w:rsidRPr="00672A3A">
        <w:rPr>
          <w:spacing w:val="-4"/>
          <w:szCs w:val="24"/>
        </w:rPr>
        <w:t>љ</w:t>
      </w:r>
      <w:r w:rsidRPr="00672A3A">
        <w:rPr>
          <w:szCs w:val="24"/>
        </w:rPr>
        <w:t>а</w:t>
      </w:r>
      <w:r w:rsidRPr="00672A3A">
        <w:rPr>
          <w:spacing w:val="46"/>
          <w:szCs w:val="24"/>
        </w:rPr>
        <w:t xml:space="preserve"> </w:t>
      </w:r>
      <w:r w:rsidRPr="00672A3A">
        <w:rPr>
          <w:szCs w:val="24"/>
        </w:rPr>
        <w:t>с</w:t>
      </w:r>
      <w:r w:rsidRPr="00672A3A">
        <w:rPr>
          <w:spacing w:val="-3"/>
          <w:szCs w:val="24"/>
        </w:rPr>
        <w:t>ко</w:t>
      </w:r>
      <w:r w:rsidRPr="00672A3A">
        <w:rPr>
          <w:szCs w:val="24"/>
        </w:rPr>
        <w:t>ро</w:t>
      </w:r>
      <w:r w:rsidRPr="00672A3A">
        <w:rPr>
          <w:spacing w:val="41"/>
          <w:szCs w:val="24"/>
        </w:rPr>
        <w:t xml:space="preserve"> </w:t>
      </w:r>
      <w:r w:rsidRPr="00672A3A">
        <w:rPr>
          <w:szCs w:val="24"/>
        </w:rPr>
        <w:t>ис</w:t>
      </w:r>
      <w:r w:rsidRPr="00672A3A">
        <w:rPr>
          <w:spacing w:val="-8"/>
          <w:szCs w:val="24"/>
        </w:rPr>
        <w:t>т</w:t>
      </w:r>
      <w:r w:rsidRPr="00672A3A">
        <w:rPr>
          <w:szCs w:val="24"/>
        </w:rPr>
        <w:t>и</w:t>
      </w:r>
      <w:r w:rsidRPr="00672A3A">
        <w:rPr>
          <w:spacing w:val="45"/>
          <w:szCs w:val="24"/>
        </w:rPr>
        <w:t xml:space="preserve"> </w:t>
      </w:r>
      <w:r w:rsidRPr="00672A3A">
        <w:rPr>
          <w:spacing w:val="-4"/>
          <w:szCs w:val="24"/>
        </w:rPr>
        <w:t>д</w:t>
      </w:r>
      <w:r w:rsidRPr="00672A3A">
        <w:rPr>
          <w:szCs w:val="24"/>
        </w:rPr>
        <w:t>е</w:t>
      </w:r>
      <w:r w:rsidRPr="00672A3A">
        <w:rPr>
          <w:spacing w:val="4"/>
          <w:szCs w:val="24"/>
        </w:rPr>
        <w:t>о</w:t>
      </w:r>
      <w:r w:rsidRPr="00672A3A">
        <w:rPr>
          <w:szCs w:val="24"/>
        </w:rPr>
        <w:t>, та</w:t>
      </w:r>
      <w:r w:rsidRPr="00672A3A">
        <w:rPr>
          <w:spacing w:val="-4"/>
          <w:szCs w:val="24"/>
        </w:rPr>
        <w:t>к</w:t>
      </w:r>
      <w:r w:rsidRPr="00672A3A">
        <w:rPr>
          <w:szCs w:val="24"/>
        </w:rPr>
        <w:t>о</w:t>
      </w:r>
      <w:r w:rsidRPr="00672A3A">
        <w:rPr>
          <w:spacing w:val="7"/>
          <w:szCs w:val="24"/>
        </w:rPr>
        <w:t xml:space="preserve"> </w:t>
      </w:r>
      <w:r w:rsidRPr="00672A3A">
        <w:rPr>
          <w:szCs w:val="24"/>
        </w:rPr>
        <w:t>да</w:t>
      </w:r>
      <w:r w:rsidRPr="00672A3A">
        <w:rPr>
          <w:spacing w:val="4"/>
          <w:szCs w:val="24"/>
        </w:rPr>
        <w:t xml:space="preserve"> </w:t>
      </w:r>
      <w:r w:rsidRPr="00672A3A">
        <w:rPr>
          <w:szCs w:val="24"/>
        </w:rPr>
        <w:t>об</w:t>
      </w:r>
      <w:r w:rsidRPr="00672A3A">
        <w:rPr>
          <w:spacing w:val="-4"/>
          <w:szCs w:val="24"/>
        </w:rPr>
        <w:t>р</w:t>
      </w:r>
      <w:r w:rsidRPr="00672A3A">
        <w:rPr>
          <w:szCs w:val="24"/>
        </w:rPr>
        <w:t>ади</w:t>
      </w:r>
      <w:r w:rsidRPr="00672A3A">
        <w:rPr>
          <w:spacing w:val="-4"/>
          <w:szCs w:val="24"/>
        </w:rPr>
        <w:t>в</w:t>
      </w:r>
      <w:r w:rsidRPr="00672A3A">
        <w:rPr>
          <w:szCs w:val="24"/>
        </w:rPr>
        <w:t>а</w:t>
      </w:r>
      <w:r w:rsidRPr="00672A3A">
        <w:rPr>
          <w:spacing w:val="7"/>
          <w:szCs w:val="24"/>
        </w:rPr>
        <w:t xml:space="preserve"> </w:t>
      </w:r>
      <w:r w:rsidRPr="00672A3A">
        <w:rPr>
          <w:szCs w:val="24"/>
        </w:rPr>
        <w:t>по</w:t>
      </w:r>
      <w:r w:rsidRPr="00672A3A">
        <w:rPr>
          <w:spacing w:val="-9"/>
          <w:szCs w:val="24"/>
        </w:rPr>
        <w:t>в</w:t>
      </w:r>
      <w:r w:rsidRPr="00672A3A">
        <w:rPr>
          <w:szCs w:val="24"/>
        </w:rPr>
        <w:t>рши</w:t>
      </w:r>
      <w:r w:rsidRPr="00672A3A">
        <w:rPr>
          <w:spacing w:val="-5"/>
          <w:szCs w:val="24"/>
        </w:rPr>
        <w:t>н</w:t>
      </w:r>
      <w:r w:rsidRPr="00672A3A">
        <w:rPr>
          <w:szCs w:val="24"/>
        </w:rPr>
        <w:t>а</w:t>
      </w:r>
      <w:r w:rsidRPr="00672A3A">
        <w:rPr>
          <w:spacing w:val="7"/>
          <w:szCs w:val="24"/>
        </w:rPr>
        <w:t xml:space="preserve"> </w:t>
      </w:r>
      <w:r w:rsidRPr="00672A3A">
        <w:rPr>
          <w:szCs w:val="24"/>
        </w:rPr>
        <w:t>за</w:t>
      </w:r>
      <w:r w:rsidRPr="00672A3A">
        <w:rPr>
          <w:spacing w:val="-3"/>
          <w:szCs w:val="24"/>
        </w:rPr>
        <w:t>х</w:t>
      </w:r>
      <w:r w:rsidRPr="00672A3A">
        <w:rPr>
          <w:spacing w:val="-2"/>
          <w:szCs w:val="24"/>
        </w:rPr>
        <w:t>в</w:t>
      </w:r>
      <w:r w:rsidRPr="00672A3A">
        <w:rPr>
          <w:szCs w:val="24"/>
        </w:rPr>
        <w:t>а</w:t>
      </w:r>
      <w:r w:rsidRPr="00672A3A">
        <w:rPr>
          <w:spacing w:val="-6"/>
          <w:szCs w:val="24"/>
        </w:rPr>
        <w:t>т</w:t>
      </w:r>
      <w:r w:rsidRPr="00672A3A">
        <w:rPr>
          <w:szCs w:val="24"/>
        </w:rPr>
        <w:t>а</w:t>
      </w:r>
      <w:r w:rsidRPr="00672A3A">
        <w:rPr>
          <w:spacing w:val="12"/>
          <w:szCs w:val="24"/>
        </w:rPr>
        <w:t xml:space="preserve"> </w:t>
      </w:r>
      <w:r w:rsidRPr="00672A3A">
        <w:rPr>
          <w:spacing w:val="-2"/>
          <w:szCs w:val="24"/>
        </w:rPr>
        <w:t>н</w:t>
      </w:r>
      <w:r w:rsidRPr="00672A3A">
        <w:rPr>
          <w:spacing w:val="-3"/>
          <w:szCs w:val="24"/>
        </w:rPr>
        <w:t>е</w:t>
      </w:r>
      <w:r w:rsidRPr="00672A3A">
        <w:rPr>
          <w:szCs w:val="24"/>
        </w:rPr>
        <w:t>ш</w:t>
      </w:r>
      <w:r w:rsidRPr="00672A3A">
        <w:rPr>
          <w:spacing w:val="-2"/>
          <w:szCs w:val="24"/>
        </w:rPr>
        <w:t>т</w:t>
      </w:r>
      <w:r w:rsidRPr="00672A3A">
        <w:rPr>
          <w:szCs w:val="24"/>
        </w:rPr>
        <w:t>о</w:t>
      </w:r>
      <w:r w:rsidRPr="00672A3A">
        <w:rPr>
          <w:spacing w:val="7"/>
          <w:szCs w:val="24"/>
        </w:rPr>
        <w:t xml:space="preserve"> </w:t>
      </w:r>
      <w:r w:rsidRPr="00672A3A">
        <w:rPr>
          <w:szCs w:val="24"/>
        </w:rPr>
        <w:t>м</w:t>
      </w:r>
      <w:r w:rsidRPr="00672A3A">
        <w:rPr>
          <w:spacing w:val="-4"/>
          <w:szCs w:val="24"/>
        </w:rPr>
        <w:t>а</w:t>
      </w:r>
      <w:r w:rsidRPr="00672A3A">
        <w:rPr>
          <w:spacing w:val="-2"/>
          <w:szCs w:val="24"/>
        </w:rPr>
        <w:t>њ</w:t>
      </w:r>
      <w:r w:rsidRPr="00672A3A">
        <w:rPr>
          <w:szCs w:val="24"/>
        </w:rPr>
        <w:t>е</w:t>
      </w:r>
      <w:r w:rsidRPr="00672A3A">
        <w:rPr>
          <w:spacing w:val="12"/>
          <w:szCs w:val="24"/>
        </w:rPr>
        <w:t xml:space="preserve"> </w:t>
      </w:r>
      <w:r w:rsidRPr="00672A3A">
        <w:rPr>
          <w:szCs w:val="24"/>
        </w:rPr>
        <w:t>од</w:t>
      </w:r>
      <w:r w:rsidRPr="00672A3A">
        <w:rPr>
          <w:spacing w:val="7"/>
          <w:szCs w:val="24"/>
        </w:rPr>
        <w:t xml:space="preserve"> </w:t>
      </w:r>
      <w:r w:rsidRPr="00672A3A">
        <w:rPr>
          <w:szCs w:val="24"/>
        </w:rPr>
        <w:t>0</w:t>
      </w:r>
      <w:r w:rsidRPr="00672A3A">
        <w:rPr>
          <w:spacing w:val="-3"/>
          <w:szCs w:val="24"/>
        </w:rPr>
        <w:t>,</w:t>
      </w:r>
      <w:r w:rsidRPr="00672A3A">
        <w:rPr>
          <w:szCs w:val="24"/>
        </w:rPr>
        <w:t>7%</w:t>
      </w:r>
      <w:r w:rsidRPr="00672A3A">
        <w:rPr>
          <w:spacing w:val="6"/>
          <w:szCs w:val="24"/>
        </w:rPr>
        <w:t xml:space="preserve"> </w:t>
      </w:r>
      <w:r w:rsidRPr="00672A3A">
        <w:rPr>
          <w:szCs w:val="24"/>
        </w:rPr>
        <w:t>о</w:t>
      </w:r>
      <w:r w:rsidRPr="00672A3A">
        <w:rPr>
          <w:spacing w:val="-2"/>
          <w:szCs w:val="24"/>
        </w:rPr>
        <w:t>б</w:t>
      </w:r>
      <w:r w:rsidRPr="00672A3A">
        <w:rPr>
          <w:spacing w:val="-3"/>
          <w:szCs w:val="24"/>
        </w:rPr>
        <w:t>р</w:t>
      </w:r>
      <w:r w:rsidRPr="00672A3A">
        <w:rPr>
          <w:szCs w:val="24"/>
        </w:rPr>
        <w:t>ади</w:t>
      </w:r>
      <w:r w:rsidRPr="00672A3A">
        <w:rPr>
          <w:spacing w:val="-4"/>
          <w:szCs w:val="24"/>
        </w:rPr>
        <w:t>в</w:t>
      </w:r>
      <w:r w:rsidRPr="00672A3A">
        <w:rPr>
          <w:szCs w:val="24"/>
        </w:rPr>
        <w:t>е</w:t>
      </w:r>
      <w:r w:rsidRPr="00672A3A">
        <w:rPr>
          <w:spacing w:val="7"/>
          <w:szCs w:val="24"/>
        </w:rPr>
        <w:t xml:space="preserve"> </w:t>
      </w:r>
      <w:r w:rsidRPr="00672A3A">
        <w:rPr>
          <w:szCs w:val="24"/>
        </w:rPr>
        <w:t>по</w:t>
      </w:r>
      <w:r w:rsidRPr="00672A3A">
        <w:rPr>
          <w:spacing w:val="-9"/>
          <w:szCs w:val="24"/>
        </w:rPr>
        <w:t>в</w:t>
      </w:r>
      <w:r w:rsidRPr="00672A3A">
        <w:rPr>
          <w:szCs w:val="24"/>
        </w:rPr>
        <w:t>рши</w:t>
      </w:r>
      <w:r w:rsidRPr="00672A3A">
        <w:rPr>
          <w:spacing w:val="-5"/>
          <w:szCs w:val="24"/>
        </w:rPr>
        <w:t>н</w:t>
      </w:r>
      <w:r w:rsidRPr="00672A3A">
        <w:rPr>
          <w:szCs w:val="24"/>
        </w:rPr>
        <w:t>е</w:t>
      </w:r>
      <w:r w:rsidRPr="00672A3A">
        <w:rPr>
          <w:spacing w:val="7"/>
          <w:szCs w:val="24"/>
        </w:rPr>
        <w:t xml:space="preserve"> </w:t>
      </w:r>
      <w:r w:rsidRPr="00672A3A">
        <w:rPr>
          <w:szCs w:val="24"/>
        </w:rPr>
        <w:t>Ср</w:t>
      </w:r>
      <w:r w:rsidRPr="00672A3A">
        <w:rPr>
          <w:spacing w:val="-5"/>
          <w:szCs w:val="24"/>
        </w:rPr>
        <w:t>б</w:t>
      </w:r>
      <w:r w:rsidRPr="00672A3A">
        <w:rPr>
          <w:szCs w:val="24"/>
        </w:rPr>
        <w:t>и</w:t>
      </w:r>
      <w:r w:rsidRPr="00672A3A">
        <w:rPr>
          <w:spacing w:val="-7"/>
          <w:szCs w:val="24"/>
        </w:rPr>
        <w:t>ј</w:t>
      </w:r>
      <w:r w:rsidRPr="00672A3A">
        <w:rPr>
          <w:spacing w:val="3"/>
          <w:szCs w:val="24"/>
        </w:rPr>
        <w:t>е</w:t>
      </w:r>
      <w:r w:rsidRPr="00672A3A">
        <w:rPr>
          <w:szCs w:val="24"/>
        </w:rPr>
        <w:t>.</w:t>
      </w:r>
      <w:r w:rsidRPr="00672A3A">
        <w:rPr>
          <w:spacing w:val="11"/>
          <w:szCs w:val="24"/>
        </w:rPr>
        <w:t xml:space="preserve"> </w:t>
      </w:r>
      <w:r w:rsidRPr="00672A3A">
        <w:rPr>
          <w:spacing w:val="-1"/>
          <w:szCs w:val="24"/>
        </w:rPr>
        <w:t>(</w:t>
      </w:r>
      <w:r w:rsidRPr="00672A3A">
        <w:rPr>
          <w:spacing w:val="-4"/>
          <w:szCs w:val="24"/>
        </w:rPr>
        <w:t>К</w:t>
      </w:r>
      <w:r w:rsidRPr="00672A3A">
        <w:rPr>
          <w:szCs w:val="24"/>
        </w:rPr>
        <w:t xml:space="preserve">ада </w:t>
      </w:r>
      <w:r w:rsidRPr="00672A3A">
        <w:rPr>
          <w:spacing w:val="-2"/>
          <w:szCs w:val="24"/>
        </w:rPr>
        <w:t>б</w:t>
      </w:r>
      <w:r w:rsidRPr="00672A3A">
        <w:rPr>
          <w:szCs w:val="24"/>
        </w:rPr>
        <w:t>и</w:t>
      </w:r>
      <w:r w:rsidRPr="00672A3A">
        <w:rPr>
          <w:spacing w:val="35"/>
          <w:szCs w:val="24"/>
        </w:rPr>
        <w:t xml:space="preserve"> </w:t>
      </w:r>
      <w:r w:rsidRPr="00672A3A">
        <w:rPr>
          <w:spacing w:val="-2"/>
          <w:szCs w:val="24"/>
        </w:rPr>
        <w:t>н</w:t>
      </w:r>
      <w:r w:rsidRPr="00672A3A">
        <w:rPr>
          <w:szCs w:val="24"/>
        </w:rPr>
        <w:t>пр.</w:t>
      </w:r>
      <w:r w:rsidRPr="00672A3A">
        <w:rPr>
          <w:spacing w:val="30"/>
          <w:szCs w:val="24"/>
        </w:rPr>
        <w:t xml:space="preserve"> </w:t>
      </w:r>
      <w:r w:rsidRPr="00672A3A">
        <w:rPr>
          <w:szCs w:val="24"/>
        </w:rPr>
        <w:t>о</w:t>
      </w:r>
      <w:r w:rsidRPr="00672A3A">
        <w:rPr>
          <w:spacing w:val="-2"/>
          <w:szCs w:val="24"/>
        </w:rPr>
        <w:t>б</w:t>
      </w:r>
      <w:r w:rsidRPr="00672A3A">
        <w:rPr>
          <w:spacing w:val="-3"/>
          <w:szCs w:val="24"/>
        </w:rPr>
        <w:t>р</w:t>
      </w:r>
      <w:r w:rsidRPr="00672A3A">
        <w:rPr>
          <w:szCs w:val="24"/>
        </w:rPr>
        <w:t>ади</w:t>
      </w:r>
      <w:r w:rsidRPr="00672A3A">
        <w:rPr>
          <w:spacing w:val="-4"/>
          <w:szCs w:val="24"/>
        </w:rPr>
        <w:t>в</w:t>
      </w:r>
      <w:r w:rsidRPr="00672A3A">
        <w:rPr>
          <w:szCs w:val="24"/>
        </w:rPr>
        <w:t>а</w:t>
      </w:r>
      <w:r w:rsidRPr="00672A3A">
        <w:rPr>
          <w:spacing w:val="31"/>
          <w:szCs w:val="24"/>
        </w:rPr>
        <w:t xml:space="preserve"> </w:t>
      </w:r>
      <w:r w:rsidRPr="00672A3A">
        <w:rPr>
          <w:szCs w:val="24"/>
        </w:rPr>
        <w:t>по</w:t>
      </w:r>
      <w:r w:rsidRPr="00672A3A">
        <w:rPr>
          <w:spacing w:val="-4"/>
          <w:szCs w:val="24"/>
        </w:rPr>
        <w:t>в</w:t>
      </w:r>
      <w:r w:rsidRPr="00672A3A">
        <w:rPr>
          <w:spacing w:val="-3"/>
          <w:szCs w:val="24"/>
        </w:rPr>
        <w:t>р</w:t>
      </w:r>
      <w:r w:rsidRPr="00672A3A">
        <w:rPr>
          <w:szCs w:val="24"/>
        </w:rPr>
        <w:t>ши</w:t>
      </w:r>
      <w:r w:rsidRPr="00672A3A">
        <w:rPr>
          <w:spacing w:val="-5"/>
          <w:szCs w:val="24"/>
        </w:rPr>
        <w:t>н</w:t>
      </w:r>
      <w:r w:rsidRPr="00672A3A">
        <w:rPr>
          <w:szCs w:val="24"/>
        </w:rPr>
        <w:t>а</w:t>
      </w:r>
      <w:r w:rsidRPr="00672A3A">
        <w:rPr>
          <w:spacing w:val="31"/>
          <w:szCs w:val="24"/>
        </w:rPr>
        <w:t xml:space="preserve"> </w:t>
      </w:r>
      <w:r w:rsidRPr="00672A3A">
        <w:rPr>
          <w:szCs w:val="24"/>
        </w:rPr>
        <w:t>о</w:t>
      </w:r>
      <w:r w:rsidRPr="00672A3A">
        <w:rPr>
          <w:spacing w:val="-5"/>
          <w:szCs w:val="24"/>
        </w:rPr>
        <w:t>п</w:t>
      </w:r>
      <w:r w:rsidRPr="00672A3A">
        <w:rPr>
          <w:szCs w:val="24"/>
        </w:rPr>
        <w:t>ш</w:t>
      </w:r>
      <w:r w:rsidRPr="00672A3A">
        <w:rPr>
          <w:spacing w:val="-2"/>
          <w:szCs w:val="24"/>
        </w:rPr>
        <w:t>т</w:t>
      </w:r>
      <w:r w:rsidRPr="00672A3A">
        <w:rPr>
          <w:szCs w:val="24"/>
        </w:rPr>
        <w:t>и</w:t>
      </w:r>
      <w:r w:rsidRPr="00672A3A">
        <w:rPr>
          <w:spacing w:val="-3"/>
          <w:szCs w:val="24"/>
        </w:rPr>
        <w:t>н</w:t>
      </w:r>
      <w:r w:rsidRPr="00672A3A">
        <w:rPr>
          <w:szCs w:val="24"/>
        </w:rPr>
        <w:t>е</w:t>
      </w:r>
      <w:r w:rsidRPr="00672A3A">
        <w:rPr>
          <w:spacing w:val="31"/>
          <w:szCs w:val="24"/>
        </w:rPr>
        <w:t xml:space="preserve"> </w:t>
      </w:r>
      <w:r w:rsidRPr="00672A3A">
        <w:rPr>
          <w:szCs w:val="24"/>
        </w:rPr>
        <w:t>Ку</w:t>
      </w:r>
      <w:r w:rsidRPr="00672A3A">
        <w:rPr>
          <w:spacing w:val="-4"/>
          <w:szCs w:val="24"/>
        </w:rPr>
        <w:t>ч</w:t>
      </w:r>
      <w:r w:rsidRPr="00672A3A">
        <w:rPr>
          <w:szCs w:val="24"/>
        </w:rPr>
        <w:t>е</w:t>
      </w:r>
      <w:r w:rsidRPr="00672A3A">
        <w:rPr>
          <w:spacing w:val="-7"/>
          <w:szCs w:val="24"/>
        </w:rPr>
        <w:t>в</w:t>
      </w:r>
      <w:r w:rsidRPr="00672A3A">
        <w:rPr>
          <w:szCs w:val="24"/>
        </w:rPr>
        <w:t>о</w:t>
      </w:r>
      <w:r w:rsidRPr="00672A3A">
        <w:rPr>
          <w:spacing w:val="31"/>
          <w:szCs w:val="24"/>
        </w:rPr>
        <w:t xml:space="preserve"> </w:t>
      </w:r>
      <w:r w:rsidRPr="00672A3A">
        <w:rPr>
          <w:szCs w:val="24"/>
        </w:rPr>
        <w:t>за</w:t>
      </w:r>
      <w:r w:rsidRPr="00672A3A">
        <w:rPr>
          <w:spacing w:val="-3"/>
          <w:szCs w:val="24"/>
        </w:rPr>
        <w:t>хв</w:t>
      </w:r>
      <w:r w:rsidRPr="00672A3A">
        <w:rPr>
          <w:szCs w:val="24"/>
        </w:rPr>
        <w:t>ат</w:t>
      </w:r>
      <w:r w:rsidRPr="00672A3A">
        <w:rPr>
          <w:spacing w:val="-6"/>
          <w:szCs w:val="24"/>
        </w:rPr>
        <w:t>а</w:t>
      </w:r>
      <w:r w:rsidRPr="00672A3A">
        <w:rPr>
          <w:szCs w:val="24"/>
        </w:rPr>
        <w:t>ла</w:t>
      </w:r>
      <w:r w:rsidRPr="00672A3A">
        <w:rPr>
          <w:spacing w:val="31"/>
          <w:szCs w:val="24"/>
        </w:rPr>
        <w:t xml:space="preserve"> </w:t>
      </w:r>
      <w:r w:rsidRPr="00672A3A">
        <w:rPr>
          <w:szCs w:val="24"/>
        </w:rPr>
        <w:t>ис</w:t>
      </w:r>
      <w:r w:rsidRPr="00672A3A">
        <w:rPr>
          <w:spacing w:val="-4"/>
          <w:szCs w:val="24"/>
        </w:rPr>
        <w:t>т</w:t>
      </w:r>
      <w:r w:rsidRPr="00672A3A">
        <w:rPr>
          <w:szCs w:val="24"/>
        </w:rPr>
        <w:t>и</w:t>
      </w:r>
      <w:r w:rsidRPr="00672A3A">
        <w:rPr>
          <w:spacing w:val="31"/>
          <w:szCs w:val="24"/>
        </w:rPr>
        <w:t xml:space="preserve"> </w:t>
      </w:r>
      <w:r w:rsidRPr="00672A3A">
        <w:rPr>
          <w:szCs w:val="24"/>
        </w:rPr>
        <w:t>п</w:t>
      </w:r>
      <w:r w:rsidRPr="00672A3A">
        <w:rPr>
          <w:spacing w:val="-5"/>
          <w:szCs w:val="24"/>
        </w:rPr>
        <w:t>р</w:t>
      </w:r>
      <w:r w:rsidRPr="00672A3A">
        <w:rPr>
          <w:szCs w:val="24"/>
        </w:rPr>
        <w:t>о</w:t>
      </w:r>
      <w:r w:rsidRPr="00672A3A">
        <w:rPr>
          <w:spacing w:val="-2"/>
          <w:szCs w:val="24"/>
        </w:rPr>
        <w:t>ц</w:t>
      </w:r>
      <w:r w:rsidRPr="00672A3A">
        <w:rPr>
          <w:szCs w:val="24"/>
        </w:rPr>
        <w:t>е</w:t>
      </w:r>
      <w:r w:rsidRPr="00672A3A">
        <w:rPr>
          <w:spacing w:val="-2"/>
          <w:szCs w:val="24"/>
        </w:rPr>
        <w:t>н</w:t>
      </w:r>
      <w:r w:rsidRPr="00672A3A">
        <w:rPr>
          <w:szCs w:val="24"/>
        </w:rPr>
        <w:t>т</w:t>
      </w:r>
      <w:r w:rsidRPr="00672A3A">
        <w:rPr>
          <w:spacing w:val="-3"/>
          <w:szCs w:val="24"/>
        </w:rPr>
        <w:t>у</w:t>
      </w:r>
      <w:r w:rsidRPr="00672A3A">
        <w:rPr>
          <w:szCs w:val="24"/>
        </w:rPr>
        <w:t>ал</w:t>
      </w:r>
      <w:r w:rsidRPr="00672A3A">
        <w:rPr>
          <w:spacing w:val="-8"/>
          <w:szCs w:val="24"/>
        </w:rPr>
        <w:t>н</w:t>
      </w:r>
      <w:r w:rsidRPr="00672A3A">
        <w:rPr>
          <w:szCs w:val="24"/>
        </w:rPr>
        <w:t>и</w:t>
      </w:r>
      <w:r w:rsidRPr="00672A3A">
        <w:rPr>
          <w:spacing w:val="35"/>
          <w:szCs w:val="24"/>
        </w:rPr>
        <w:t xml:space="preserve"> </w:t>
      </w:r>
      <w:r w:rsidRPr="00672A3A">
        <w:rPr>
          <w:spacing w:val="-4"/>
          <w:szCs w:val="24"/>
        </w:rPr>
        <w:t>д</w:t>
      </w:r>
      <w:r w:rsidRPr="00672A3A">
        <w:rPr>
          <w:szCs w:val="24"/>
        </w:rPr>
        <w:t>ео</w:t>
      </w:r>
      <w:r w:rsidRPr="00672A3A">
        <w:rPr>
          <w:spacing w:val="36"/>
          <w:szCs w:val="24"/>
        </w:rPr>
        <w:t xml:space="preserve"> </w:t>
      </w:r>
      <w:r w:rsidRPr="00672A3A">
        <w:rPr>
          <w:spacing w:val="-6"/>
          <w:szCs w:val="24"/>
        </w:rPr>
        <w:t>к</w:t>
      </w:r>
      <w:r w:rsidRPr="00672A3A">
        <w:rPr>
          <w:szCs w:val="24"/>
        </w:rPr>
        <w:t>ао</w:t>
      </w:r>
      <w:r w:rsidRPr="00672A3A">
        <w:rPr>
          <w:spacing w:val="31"/>
          <w:szCs w:val="24"/>
        </w:rPr>
        <w:t xml:space="preserve"> </w:t>
      </w:r>
      <w:r w:rsidRPr="00672A3A">
        <w:rPr>
          <w:szCs w:val="24"/>
        </w:rPr>
        <w:t>у</w:t>
      </w:r>
      <w:r w:rsidRPr="00672A3A">
        <w:rPr>
          <w:spacing w:val="-3"/>
          <w:szCs w:val="24"/>
        </w:rPr>
        <w:t>к</w:t>
      </w:r>
      <w:r w:rsidRPr="00672A3A">
        <w:rPr>
          <w:szCs w:val="24"/>
        </w:rPr>
        <w:t>у</w:t>
      </w:r>
      <w:r w:rsidRPr="00672A3A">
        <w:rPr>
          <w:spacing w:val="-2"/>
          <w:szCs w:val="24"/>
        </w:rPr>
        <w:t>пн</w:t>
      </w:r>
      <w:r w:rsidRPr="00672A3A">
        <w:rPr>
          <w:szCs w:val="24"/>
        </w:rPr>
        <w:t>а по</w:t>
      </w:r>
      <w:r w:rsidRPr="00672A3A">
        <w:rPr>
          <w:spacing w:val="-4"/>
          <w:szCs w:val="24"/>
        </w:rPr>
        <w:t>в</w:t>
      </w:r>
      <w:r w:rsidRPr="00672A3A">
        <w:rPr>
          <w:szCs w:val="24"/>
        </w:rPr>
        <w:t>р</w:t>
      </w:r>
      <w:r w:rsidRPr="00672A3A">
        <w:rPr>
          <w:spacing w:val="-5"/>
          <w:szCs w:val="24"/>
        </w:rPr>
        <w:t>ш</w:t>
      </w:r>
      <w:r w:rsidRPr="00672A3A">
        <w:rPr>
          <w:szCs w:val="24"/>
        </w:rPr>
        <w:t>и</w:t>
      </w:r>
      <w:r w:rsidRPr="00672A3A">
        <w:rPr>
          <w:spacing w:val="-3"/>
          <w:szCs w:val="24"/>
        </w:rPr>
        <w:t>н</w:t>
      </w:r>
      <w:r w:rsidRPr="00672A3A">
        <w:rPr>
          <w:szCs w:val="24"/>
        </w:rPr>
        <w:t>а,</w:t>
      </w:r>
      <w:r w:rsidRPr="00672A3A">
        <w:rPr>
          <w:spacing w:val="32"/>
          <w:szCs w:val="24"/>
        </w:rPr>
        <w:t xml:space="preserve"> </w:t>
      </w:r>
      <w:r w:rsidRPr="00672A3A">
        <w:rPr>
          <w:szCs w:val="24"/>
        </w:rPr>
        <w:t>о</w:t>
      </w:r>
      <w:r w:rsidRPr="00672A3A">
        <w:rPr>
          <w:spacing w:val="-7"/>
          <w:szCs w:val="24"/>
        </w:rPr>
        <w:t>н</w:t>
      </w:r>
      <w:r w:rsidRPr="00672A3A">
        <w:rPr>
          <w:szCs w:val="24"/>
        </w:rPr>
        <w:t>а</w:t>
      </w:r>
      <w:r w:rsidRPr="00672A3A">
        <w:rPr>
          <w:spacing w:val="32"/>
          <w:szCs w:val="24"/>
        </w:rPr>
        <w:t xml:space="preserve"> </w:t>
      </w:r>
      <w:r w:rsidRPr="00672A3A">
        <w:rPr>
          <w:spacing w:val="-2"/>
          <w:szCs w:val="24"/>
        </w:rPr>
        <w:t>б</w:t>
      </w:r>
      <w:r w:rsidRPr="00672A3A">
        <w:rPr>
          <w:szCs w:val="24"/>
        </w:rPr>
        <w:t>и</w:t>
      </w:r>
      <w:r w:rsidRPr="00672A3A">
        <w:rPr>
          <w:spacing w:val="32"/>
          <w:szCs w:val="24"/>
        </w:rPr>
        <w:t xml:space="preserve"> </w:t>
      </w:r>
      <w:r w:rsidRPr="00672A3A">
        <w:rPr>
          <w:spacing w:val="-2"/>
          <w:szCs w:val="24"/>
        </w:rPr>
        <w:t>б</w:t>
      </w:r>
      <w:r w:rsidRPr="00672A3A">
        <w:rPr>
          <w:szCs w:val="24"/>
        </w:rPr>
        <w:t>и</w:t>
      </w:r>
      <w:r w:rsidRPr="00672A3A">
        <w:rPr>
          <w:spacing w:val="-5"/>
          <w:szCs w:val="24"/>
        </w:rPr>
        <w:t>л</w:t>
      </w:r>
      <w:r w:rsidRPr="00672A3A">
        <w:rPr>
          <w:szCs w:val="24"/>
        </w:rPr>
        <w:t>а</w:t>
      </w:r>
      <w:r w:rsidRPr="00672A3A">
        <w:rPr>
          <w:spacing w:val="32"/>
          <w:szCs w:val="24"/>
        </w:rPr>
        <w:t xml:space="preserve"> </w:t>
      </w:r>
      <w:r w:rsidRPr="00672A3A">
        <w:rPr>
          <w:spacing w:val="-2"/>
          <w:szCs w:val="24"/>
        </w:rPr>
        <w:t>в</w:t>
      </w:r>
      <w:r w:rsidRPr="00672A3A">
        <w:rPr>
          <w:szCs w:val="24"/>
        </w:rPr>
        <w:t>е</w:t>
      </w:r>
      <w:r w:rsidRPr="00672A3A">
        <w:rPr>
          <w:spacing w:val="-3"/>
          <w:szCs w:val="24"/>
        </w:rPr>
        <w:t>ћ</w:t>
      </w:r>
      <w:r w:rsidRPr="00672A3A">
        <w:rPr>
          <w:szCs w:val="24"/>
        </w:rPr>
        <w:t>а</w:t>
      </w:r>
      <w:r w:rsidRPr="00672A3A">
        <w:rPr>
          <w:spacing w:val="32"/>
          <w:szCs w:val="24"/>
        </w:rPr>
        <w:t xml:space="preserve"> </w:t>
      </w:r>
      <w:r w:rsidRPr="00672A3A">
        <w:rPr>
          <w:szCs w:val="24"/>
        </w:rPr>
        <w:t>за</w:t>
      </w:r>
      <w:r w:rsidRPr="00672A3A">
        <w:rPr>
          <w:spacing w:val="30"/>
          <w:szCs w:val="24"/>
        </w:rPr>
        <w:t xml:space="preserve"> </w:t>
      </w:r>
      <w:r w:rsidRPr="00672A3A">
        <w:rPr>
          <w:szCs w:val="24"/>
        </w:rPr>
        <w:t>ј</w:t>
      </w:r>
      <w:r w:rsidRPr="00672A3A">
        <w:rPr>
          <w:spacing w:val="-6"/>
          <w:szCs w:val="24"/>
        </w:rPr>
        <w:t>о</w:t>
      </w:r>
      <w:r w:rsidRPr="00672A3A">
        <w:rPr>
          <w:szCs w:val="24"/>
        </w:rPr>
        <w:t>ш</w:t>
      </w:r>
      <w:r w:rsidRPr="00672A3A">
        <w:rPr>
          <w:spacing w:val="34"/>
          <w:szCs w:val="24"/>
        </w:rPr>
        <w:t xml:space="preserve"> </w:t>
      </w:r>
      <w:r w:rsidRPr="00672A3A">
        <w:rPr>
          <w:szCs w:val="24"/>
        </w:rPr>
        <w:t>5</w:t>
      </w:r>
      <w:r w:rsidRPr="00672A3A">
        <w:rPr>
          <w:spacing w:val="-4"/>
          <w:szCs w:val="24"/>
        </w:rPr>
        <w:t>.</w:t>
      </w:r>
      <w:r w:rsidRPr="00672A3A">
        <w:rPr>
          <w:szCs w:val="24"/>
        </w:rPr>
        <w:t>6</w:t>
      </w:r>
      <w:r w:rsidRPr="00672A3A">
        <w:rPr>
          <w:spacing w:val="-3"/>
          <w:szCs w:val="24"/>
        </w:rPr>
        <w:t>3</w:t>
      </w:r>
      <w:r w:rsidRPr="00672A3A">
        <w:rPr>
          <w:szCs w:val="24"/>
        </w:rPr>
        <w:t>0</w:t>
      </w:r>
      <w:r w:rsidRPr="00672A3A">
        <w:rPr>
          <w:spacing w:val="28"/>
          <w:szCs w:val="24"/>
        </w:rPr>
        <w:t xml:space="preserve"> </w:t>
      </w:r>
      <w:r w:rsidR="00AD0A63">
        <w:rPr>
          <w:szCs w:val="24"/>
        </w:rPr>
        <w:t>h</w:t>
      </w:r>
      <w:r w:rsidRPr="00672A3A">
        <w:rPr>
          <w:szCs w:val="24"/>
        </w:rPr>
        <w:t>а</w:t>
      </w:r>
      <w:r w:rsidRPr="00672A3A">
        <w:rPr>
          <w:spacing w:val="-2"/>
          <w:szCs w:val="24"/>
        </w:rPr>
        <w:t>)</w:t>
      </w:r>
      <w:r w:rsidRPr="00672A3A">
        <w:rPr>
          <w:szCs w:val="24"/>
        </w:rPr>
        <w:t>.</w:t>
      </w:r>
      <w:r w:rsidRPr="00672A3A">
        <w:rPr>
          <w:spacing w:val="32"/>
          <w:szCs w:val="24"/>
        </w:rPr>
        <w:t xml:space="preserve"> </w:t>
      </w:r>
      <w:r w:rsidRPr="00672A3A">
        <w:rPr>
          <w:szCs w:val="24"/>
        </w:rPr>
        <w:t>Н</w:t>
      </w:r>
      <w:r w:rsidRPr="00672A3A">
        <w:rPr>
          <w:spacing w:val="-2"/>
          <w:szCs w:val="24"/>
        </w:rPr>
        <w:t>и</w:t>
      </w:r>
      <w:r w:rsidRPr="00672A3A">
        <w:rPr>
          <w:spacing w:val="-4"/>
          <w:szCs w:val="24"/>
        </w:rPr>
        <w:t>ж</w:t>
      </w:r>
      <w:r w:rsidRPr="00672A3A">
        <w:rPr>
          <w:szCs w:val="24"/>
        </w:rPr>
        <w:t>е</w:t>
      </w:r>
      <w:r w:rsidRPr="00672A3A">
        <w:rPr>
          <w:spacing w:val="32"/>
          <w:szCs w:val="24"/>
        </w:rPr>
        <w:t xml:space="preserve"> </w:t>
      </w:r>
      <w:r w:rsidRPr="00672A3A">
        <w:rPr>
          <w:szCs w:val="24"/>
        </w:rPr>
        <w:t>у</w:t>
      </w:r>
      <w:r w:rsidRPr="00672A3A">
        <w:rPr>
          <w:spacing w:val="-2"/>
          <w:szCs w:val="24"/>
        </w:rPr>
        <w:t>ч</w:t>
      </w:r>
      <w:r w:rsidRPr="00672A3A">
        <w:rPr>
          <w:spacing w:val="-3"/>
          <w:szCs w:val="24"/>
        </w:rPr>
        <w:t>е</w:t>
      </w:r>
      <w:r w:rsidRPr="00672A3A">
        <w:rPr>
          <w:szCs w:val="24"/>
        </w:rPr>
        <w:t>ш</w:t>
      </w:r>
      <w:r w:rsidRPr="00672A3A">
        <w:rPr>
          <w:spacing w:val="-5"/>
          <w:szCs w:val="24"/>
        </w:rPr>
        <w:t>ћ</w:t>
      </w:r>
      <w:r w:rsidRPr="00672A3A">
        <w:rPr>
          <w:szCs w:val="24"/>
        </w:rPr>
        <w:t>е</w:t>
      </w:r>
      <w:r w:rsidRPr="00672A3A">
        <w:rPr>
          <w:spacing w:val="32"/>
          <w:szCs w:val="24"/>
        </w:rPr>
        <w:t xml:space="preserve"> </w:t>
      </w:r>
      <w:r w:rsidRPr="00672A3A">
        <w:rPr>
          <w:szCs w:val="24"/>
        </w:rPr>
        <w:t>у</w:t>
      </w:r>
      <w:r w:rsidRPr="00672A3A">
        <w:rPr>
          <w:spacing w:val="30"/>
          <w:szCs w:val="24"/>
        </w:rPr>
        <w:t xml:space="preserve"> </w:t>
      </w:r>
      <w:r w:rsidRPr="00672A3A">
        <w:rPr>
          <w:szCs w:val="24"/>
        </w:rPr>
        <w:t>о</w:t>
      </w:r>
      <w:r w:rsidRPr="00672A3A">
        <w:rPr>
          <w:spacing w:val="-2"/>
          <w:szCs w:val="24"/>
        </w:rPr>
        <w:t>б</w:t>
      </w:r>
      <w:r w:rsidRPr="00672A3A">
        <w:rPr>
          <w:spacing w:val="-3"/>
          <w:szCs w:val="24"/>
        </w:rPr>
        <w:t>р</w:t>
      </w:r>
      <w:r w:rsidRPr="00672A3A">
        <w:rPr>
          <w:szCs w:val="24"/>
        </w:rPr>
        <w:t>ади</w:t>
      </w:r>
      <w:r w:rsidRPr="00672A3A">
        <w:rPr>
          <w:spacing w:val="-9"/>
          <w:szCs w:val="24"/>
        </w:rPr>
        <w:t>в</w:t>
      </w:r>
      <w:r w:rsidRPr="00672A3A">
        <w:rPr>
          <w:szCs w:val="24"/>
        </w:rPr>
        <w:t>ој</w:t>
      </w:r>
      <w:r w:rsidRPr="00672A3A">
        <w:rPr>
          <w:spacing w:val="30"/>
          <w:szCs w:val="24"/>
        </w:rPr>
        <w:t xml:space="preserve"> </w:t>
      </w:r>
      <w:r w:rsidRPr="00672A3A">
        <w:rPr>
          <w:szCs w:val="24"/>
        </w:rPr>
        <w:t>по</w:t>
      </w:r>
      <w:r w:rsidRPr="00672A3A">
        <w:rPr>
          <w:spacing w:val="-4"/>
          <w:szCs w:val="24"/>
        </w:rPr>
        <w:t>в</w:t>
      </w:r>
      <w:r w:rsidRPr="00672A3A">
        <w:rPr>
          <w:szCs w:val="24"/>
        </w:rPr>
        <w:t>р</w:t>
      </w:r>
      <w:r w:rsidRPr="00672A3A">
        <w:rPr>
          <w:spacing w:val="-5"/>
          <w:szCs w:val="24"/>
        </w:rPr>
        <w:t>ш</w:t>
      </w:r>
      <w:r w:rsidRPr="00672A3A">
        <w:rPr>
          <w:szCs w:val="24"/>
        </w:rPr>
        <w:t>и</w:t>
      </w:r>
      <w:r w:rsidRPr="00672A3A">
        <w:rPr>
          <w:spacing w:val="-3"/>
          <w:szCs w:val="24"/>
        </w:rPr>
        <w:t>н</w:t>
      </w:r>
      <w:r w:rsidRPr="00672A3A">
        <w:rPr>
          <w:szCs w:val="24"/>
        </w:rPr>
        <w:t xml:space="preserve">и </w:t>
      </w:r>
      <w:r w:rsidRPr="00672A3A">
        <w:rPr>
          <w:spacing w:val="1"/>
          <w:szCs w:val="24"/>
        </w:rPr>
        <w:t>пр</w:t>
      </w:r>
      <w:r w:rsidRPr="00672A3A">
        <w:rPr>
          <w:spacing w:val="-4"/>
          <w:szCs w:val="24"/>
        </w:rPr>
        <w:t>о</w:t>
      </w:r>
      <w:r w:rsidRPr="00672A3A">
        <w:rPr>
          <w:spacing w:val="1"/>
          <w:szCs w:val="24"/>
        </w:rPr>
        <w:t>изи</w:t>
      </w:r>
      <w:r w:rsidRPr="00672A3A">
        <w:rPr>
          <w:spacing w:val="-7"/>
          <w:szCs w:val="24"/>
        </w:rPr>
        <w:t>л</w:t>
      </w:r>
      <w:r w:rsidRPr="00672A3A">
        <w:rPr>
          <w:spacing w:val="1"/>
          <w:szCs w:val="24"/>
        </w:rPr>
        <w:t>аз</w:t>
      </w:r>
      <w:r w:rsidRPr="00672A3A">
        <w:rPr>
          <w:szCs w:val="24"/>
        </w:rPr>
        <w:t>и</w:t>
      </w:r>
      <w:r w:rsidRPr="00672A3A">
        <w:rPr>
          <w:spacing w:val="24"/>
          <w:szCs w:val="24"/>
        </w:rPr>
        <w:t xml:space="preserve"> </w:t>
      </w:r>
      <w:r w:rsidRPr="00672A3A">
        <w:rPr>
          <w:spacing w:val="1"/>
          <w:szCs w:val="24"/>
        </w:rPr>
        <w:t>и</w:t>
      </w:r>
      <w:r w:rsidRPr="00672A3A">
        <w:rPr>
          <w:szCs w:val="24"/>
        </w:rPr>
        <w:t>з</w:t>
      </w:r>
      <w:r w:rsidRPr="00672A3A">
        <w:rPr>
          <w:spacing w:val="24"/>
          <w:szCs w:val="24"/>
        </w:rPr>
        <w:t xml:space="preserve"> </w:t>
      </w:r>
      <w:r w:rsidRPr="00672A3A">
        <w:rPr>
          <w:spacing w:val="-5"/>
          <w:szCs w:val="24"/>
        </w:rPr>
        <w:t>ч</w:t>
      </w:r>
      <w:r w:rsidRPr="00672A3A">
        <w:rPr>
          <w:spacing w:val="1"/>
          <w:szCs w:val="24"/>
        </w:rPr>
        <w:t>и</w:t>
      </w:r>
      <w:r w:rsidRPr="00672A3A">
        <w:rPr>
          <w:spacing w:val="-3"/>
          <w:szCs w:val="24"/>
        </w:rPr>
        <w:t>њ</w:t>
      </w:r>
      <w:r w:rsidRPr="00672A3A">
        <w:rPr>
          <w:spacing w:val="1"/>
          <w:szCs w:val="24"/>
        </w:rPr>
        <w:t>е</w:t>
      </w:r>
      <w:r w:rsidRPr="00672A3A">
        <w:rPr>
          <w:spacing w:val="-2"/>
          <w:szCs w:val="24"/>
        </w:rPr>
        <w:t>н</w:t>
      </w:r>
      <w:r w:rsidRPr="00672A3A">
        <w:rPr>
          <w:spacing w:val="1"/>
          <w:szCs w:val="24"/>
        </w:rPr>
        <w:t>и</w:t>
      </w:r>
      <w:r w:rsidRPr="00672A3A">
        <w:rPr>
          <w:spacing w:val="-3"/>
          <w:szCs w:val="24"/>
        </w:rPr>
        <w:t>ц</w:t>
      </w:r>
      <w:r w:rsidRPr="00672A3A">
        <w:rPr>
          <w:szCs w:val="24"/>
        </w:rPr>
        <w:t>е</w:t>
      </w:r>
      <w:r w:rsidRPr="00672A3A">
        <w:rPr>
          <w:spacing w:val="22"/>
          <w:szCs w:val="24"/>
        </w:rPr>
        <w:t xml:space="preserve"> </w:t>
      </w:r>
      <w:r w:rsidRPr="00672A3A">
        <w:rPr>
          <w:spacing w:val="1"/>
          <w:szCs w:val="24"/>
        </w:rPr>
        <w:t>ш</w:t>
      </w:r>
      <w:r w:rsidRPr="00672A3A">
        <w:rPr>
          <w:spacing w:val="-2"/>
          <w:szCs w:val="24"/>
        </w:rPr>
        <w:t>т</w:t>
      </w:r>
      <w:r w:rsidRPr="00672A3A">
        <w:rPr>
          <w:szCs w:val="24"/>
        </w:rPr>
        <w:t>о</w:t>
      </w:r>
      <w:r w:rsidRPr="00672A3A">
        <w:rPr>
          <w:spacing w:val="27"/>
          <w:szCs w:val="24"/>
        </w:rPr>
        <w:t xml:space="preserve"> </w:t>
      </w:r>
      <w:r w:rsidRPr="00672A3A">
        <w:rPr>
          <w:spacing w:val="1"/>
          <w:szCs w:val="24"/>
        </w:rPr>
        <w:t>с</w:t>
      </w:r>
      <w:r w:rsidRPr="00672A3A">
        <w:rPr>
          <w:szCs w:val="24"/>
        </w:rPr>
        <w:t>е</w:t>
      </w:r>
      <w:r w:rsidRPr="00672A3A">
        <w:rPr>
          <w:spacing w:val="20"/>
          <w:szCs w:val="24"/>
        </w:rPr>
        <w:t xml:space="preserve"> </w:t>
      </w:r>
      <w:r w:rsidRPr="00672A3A">
        <w:rPr>
          <w:spacing w:val="1"/>
          <w:szCs w:val="24"/>
        </w:rPr>
        <w:t>п</w:t>
      </w:r>
      <w:r w:rsidRPr="00672A3A">
        <w:rPr>
          <w:spacing w:val="-5"/>
          <w:szCs w:val="24"/>
        </w:rPr>
        <w:t>о</w:t>
      </w:r>
      <w:r w:rsidRPr="00672A3A">
        <w:rPr>
          <w:spacing w:val="1"/>
          <w:szCs w:val="24"/>
        </w:rPr>
        <w:t>љо</w:t>
      </w:r>
      <w:r w:rsidRPr="00672A3A">
        <w:rPr>
          <w:spacing w:val="-5"/>
          <w:szCs w:val="24"/>
        </w:rPr>
        <w:t>п</w:t>
      </w:r>
      <w:r w:rsidRPr="00672A3A">
        <w:rPr>
          <w:spacing w:val="1"/>
          <w:szCs w:val="24"/>
        </w:rPr>
        <w:t>ри</w:t>
      </w:r>
      <w:r w:rsidRPr="00672A3A">
        <w:rPr>
          <w:spacing w:val="-3"/>
          <w:szCs w:val="24"/>
        </w:rPr>
        <w:t>вре</w:t>
      </w:r>
      <w:r w:rsidRPr="00672A3A">
        <w:rPr>
          <w:spacing w:val="1"/>
          <w:szCs w:val="24"/>
        </w:rPr>
        <w:t>д</w:t>
      </w:r>
      <w:r w:rsidRPr="00672A3A">
        <w:rPr>
          <w:spacing w:val="-3"/>
          <w:szCs w:val="24"/>
        </w:rPr>
        <w:t>н</w:t>
      </w:r>
      <w:r w:rsidRPr="00672A3A">
        <w:rPr>
          <w:szCs w:val="24"/>
        </w:rPr>
        <w:t>а</w:t>
      </w:r>
      <w:r w:rsidRPr="00672A3A">
        <w:rPr>
          <w:spacing w:val="27"/>
          <w:szCs w:val="24"/>
        </w:rPr>
        <w:t xml:space="preserve"> </w:t>
      </w:r>
      <w:r w:rsidRPr="00672A3A">
        <w:rPr>
          <w:spacing w:val="1"/>
          <w:szCs w:val="24"/>
        </w:rPr>
        <w:t>по</w:t>
      </w:r>
      <w:r w:rsidRPr="00672A3A">
        <w:rPr>
          <w:spacing w:val="-4"/>
          <w:szCs w:val="24"/>
        </w:rPr>
        <w:t>в</w:t>
      </w:r>
      <w:r w:rsidRPr="00672A3A">
        <w:rPr>
          <w:spacing w:val="1"/>
          <w:szCs w:val="24"/>
        </w:rPr>
        <w:t>р</w:t>
      </w:r>
      <w:r w:rsidRPr="00672A3A">
        <w:rPr>
          <w:spacing w:val="-4"/>
          <w:szCs w:val="24"/>
        </w:rPr>
        <w:t>ш</w:t>
      </w:r>
      <w:r w:rsidRPr="00672A3A">
        <w:rPr>
          <w:spacing w:val="1"/>
          <w:szCs w:val="24"/>
        </w:rPr>
        <w:t>и</w:t>
      </w:r>
      <w:r w:rsidRPr="00672A3A">
        <w:rPr>
          <w:spacing w:val="-3"/>
          <w:szCs w:val="24"/>
        </w:rPr>
        <w:t>н</w:t>
      </w:r>
      <w:r w:rsidRPr="00672A3A">
        <w:rPr>
          <w:szCs w:val="24"/>
        </w:rPr>
        <w:t>а</w:t>
      </w:r>
      <w:r w:rsidRPr="00672A3A">
        <w:rPr>
          <w:spacing w:val="27"/>
          <w:szCs w:val="24"/>
        </w:rPr>
        <w:t xml:space="preserve"> </w:t>
      </w:r>
      <w:r w:rsidRPr="00672A3A">
        <w:rPr>
          <w:spacing w:val="-3"/>
          <w:szCs w:val="24"/>
        </w:rPr>
        <w:t>о</w:t>
      </w:r>
      <w:r w:rsidRPr="00672A3A">
        <w:rPr>
          <w:spacing w:val="1"/>
          <w:szCs w:val="24"/>
        </w:rPr>
        <w:t>пш</w:t>
      </w:r>
      <w:r w:rsidRPr="00672A3A">
        <w:rPr>
          <w:spacing w:val="-4"/>
          <w:szCs w:val="24"/>
        </w:rPr>
        <w:t>т</w:t>
      </w:r>
      <w:r w:rsidRPr="00672A3A">
        <w:rPr>
          <w:spacing w:val="1"/>
          <w:szCs w:val="24"/>
        </w:rPr>
        <w:t>и</w:t>
      </w:r>
      <w:r w:rsidRPr="00672A3A">
        <w:rPr>
          <w:spacing w:val="-3"/>
          <w:szCs w:val="24"/>
        </w:rPr>
        <w:t>н</w:t>
      </w:r>
      <w:r w:rsidRPr="00672A3A">
        <w:rPr>
          <w:szCs w:val="24"/>
        </w:rPr>
        <w:t>е</w:t>
      </w:r>
      <w:r w:rsidRPr="00672A3A">
        <w:rPr>
          <w:spacing w:val="27"/>
          <w:szCs w:val="24"/>
        </w:rPr>
        <w:t xml:space="preserve"> </w:t>
      </w:r>
      <w:r w:rsidRPr="00672A3A">
        <w:rPr>
          <w:spacing w:val="-5"/>
          <w:szCs w:val="24"/>
        </w:rPr>
        <w:t>у</w:t>
      </w:r>
      <w:r w:rsidRPr="00672A3A">
        <w:rPr>
          <w:spacing w:val="1"/>
          <w:szCs w:val="24"/>
        </w:rPr>
        <w:t>по</w:t>
      </w:r>
      <w:r w:rsidRPr="00672A3A">
        <w:rPr>
          <w:spacing w:val="-7"/>
          <w:szCs w:val="24"/>
        </w:rPr>
        <w:t>т</w:t>
      </w:r>
      <w:r w:rsidRPr="00672A3A">
        <w:rPr>
          <w:spacing w:val="1"/>
          <w:szCs w:val="24"/>
        </w:rPr>
        <w:t>реб</w:t>
      </w:r>
      <w:r w:rsidRPr="00672A3A">
        <w:rPr>
          <w:spacing w:val="-7"/>
          <w:szCs w:val="24"/>
        </w:rPr>
        <w:t>љ</w:t>
      </w:r>
      <w:r w:rsidRPr="00672A3A">
        <w:rPr>
          <w:spacing w:val="1"/>
          <w:szCs w:val="24"/>
        </w:rPr>
        <w:t>а</w:t>
      </w:r>
      <w:r w:rsidRPr="00672A3A">
        <w:rPr>
          <w:spacing w:val="-2"/>
          <w:szCs w:val="24"/>
        </w:rPr>
        <w:t>в</w:t>
      </w:r>
      <w:r w:rsidRPr="00672A3A">
        <w:rPr>
          <w:szCs w:val="24"/>
        </w:rPr>
        <w:t>а</w:t>
      </w:r>
      <w:r w:rsidRPr="00672A3A">
        <w:rPr>
          <w:spacing w:val="27"/>
          <w:szCs w:val="24"/>
        </w:rPr>
        <w:t xml:space="preserve"> </w:t>
      </w:r>
      <w:r w:rsidRPr="00672A3A">
        <w:rPr>
          <w:spacing w:val="-2"/>
          <w:szCs w:val="24"/>
        </w:rPr>
        <w:t>в</w:t>
      </w:r>
      <w:r w:rsidRPr="00672A3A">
        <w:rPr>
          <w:spacing w:val="1"/>
          <w:szCs w:val="24"/>
        </w:rPr>
        <w:t>и</w:t>
      </w:r>
      <w:r w:rsidRPr="00672A3A">
        <w:rPr>
          <w:spacing w:val="-5"/>
          <w:szCs w:val="24"/>
        </w:rPr>
        <w:t>ш</w:t>
      </w:r>
      <w:r w:rsidRPr="00672A3A">
        <w:rPr>
          <w:szCs w:val="24"/>
        </w:rPr>
        <w:t>е</w:t>
      </w:r>
      <w:r w:rsidRPr="00672A3A">
        <w:rPr>
          <w:spacing w:val="27"/>
          <w:szCs w:val="24"/>
        </w:rPr>
        <w:t xml:space="preserve"> </w:t>
      </w:r>
      <w:r w:rsidRPr="00672A3A">
        <w:rPr>
          <w:spacing w:val="1"/>
          <w:szCs w:val="24"/>
        </w:rPr>
        <w:t xml:space="preserve">за </w:t>
      </w:r>
      <w:r w:rsidRPr="00672A3A">
        <w:rPr>
          <w:szCs w:val="24"/>
        </w:rPr>
        <w:t>паш</w:t>
      </w:r>
      <w:r w:rsidRPr="00672A3A">
        <w:rPr>
          <w:spacing w:val="-6"/>
          <w:szCs w:val="24"/>
        </w:rPr>
        <w:t>њ</w:t>
      </w:r>
      <w:r w:rsidRPr="00672A3A">
        <w:rPr>
          <w:szCs w:val="24"/>
        </w:rPr>
        <w:t>а</w:t>
      </w:r>
      <w:r w:rsidRPr="00672A3A">
        <w:rPr>
          <w:spacing w:val="-6"/>
          <w:szCs w:val="24"/>
        </w:rPr>
        <w:t>к</w:t>
      </w:r>
      <w:r w:rsidRPr="00672A3A">
        <w:rPr>
          <w:szCs w:val="24"/>
        </w:rPr>
        <w:t>е</w:t>
      </w:r>
      <w:r w:rsidRPr="00672A3A">
        <w:rPr>
          <w:spacing w:val="5"/>
          <w:szCs w:val="24"/>
        </w:rPr>
        <w:t xml:space="preserve"> </w:t>
      </w:r>
      <w:r w:rsidRPr="00672A3A">
        <w:rPr>
          <w:szCs w:val="24"/>
        </w:rPr>
        <w:t xml:space="preserve">и </w:t>
      </w:r>
      <w:r w:rsidRPr="00672A3A">
        <w:rPr>
          <w:spacing w:val="-4"/>
          <w:szCs w:val="24"/>
        </w:rPr>
        <w:t>л</w:t>
      </w:r>
      <w:r w:rsidRPr="00672A3A">
        <w:rPr>
          <w:szCs w:val="24"/>
        </w:rPr>
        <w:t>и</w:t>
      </w:r>
      <w:r w:rsidRPr="00672A3A">
        <w:rPr>
          <w:spacing w:val="-3"/>
          <w:szCs w:val="24"/>
        </w:rPr>
        <w:t>в</w:t>
      </w:r>
      <w:r w:rsidRPr="00672A3A">
        <w:rPr>
          <w:szCs w:val="24"/>
        </w:rPr>
        <w:t>аде</w:t>
      </w:r>
      <w:r w:rsidRPr="00672A3A">
        <w:rPr>
          <w:spacing w:val="60"/>
          <w:szCs w:val="24"/>
        </w:rPr>
        <w:t xml:space="preserve"> </w:t>
      </w:r>
      <w:r w:rsidRPr="00672A3A">
        <w:rPr>
          <w:spacing w:val="-2"/>
          <w:szCs w:val="24"/>
        </w:rPr>
        <w:t>н</w:t>
      </w:r>
      <w:r w:rsidRPr="00672A3A">
        <w:rPr>
          <w:szCs w:val="24"/>
        </w:rPr>
        <w:t>е</w:t>
      </w:r>
      <w:r w:rsidRPr="00672A3A">
        <w:rPr>
          <w:spacing w:val="-4"/>
          <w:szCs w:val="24"/>
        </w:rPr>
        <w:t>г</w:t>
      </w:r>
      <w:r w:rsidRPr="00672A3A">
        <w:rPr>
          <w:szCs w:val="24"/>
        </w:rPr>
        <w:t>о</w:t>
      </w:r>
      <w:r w:rsidRPr="00672A3A">
        <w:rPr>
          <w:spacing w:val="5"/>
          <w:szCs w:val="24"/>
        </w:rPr>
        <w:t xml:space="preserve"> </w:t>
      </w:r>
      <w:r w:rsidRPr="00672A3A">
        <w:rPr>
          <w:spacing w:val="-6"/>
          <w:szCs w:val="24"/>
        </w:rPr>
        <w:t>з</w:t>
      </w:r>
      <w:r w:rsidRPr="00672A3A">
        <w:rPr>
          <w:szCs w:val="24"/>
        </w:rPr>
        <w:t>а  о</w:t>
      </w:r>
      <w:r w:rsidRPr="00672A3A">
        <w:rPr>
          <w:spacing w:val="-2"/>
          <w:szCs w:val="24"/>
        </w:rPr>
        <w:t>б</w:t>
      </w:r>
      <w:r w:rsidRPr="00672A3A">
        <w:rPr>
          <w:szCs w:val="24"/>
        </w:rPr>
        <w:t>р</w:t>
      </w:r>
      <w:r w:rsidRPr="00672A3A">
        <w:rPr>
          <w:spacing w:val="-3"/>
          <w:szCs w:val="24"/>
        </w:rPr>
        <w:t>а</w:t>
      </w:r>
      <w:r w:rsidRPr="00672A3A">
        <w:rPr>
          <w:szCs w:val="24"/>
        </w:rPr>
        <w:t>д</w:t>
      </w:r>
      <w:r w:rsidRPr="00672A3A">
        <w:rPr>
          <w:spacing w:val="-1"/>
          <w:szCs w:val="24"/>
        </w:rPr>
        <w:t>у</w:t>
      </w:r>
      <w:r w:rsidRPr="00672A3A">
        <w:rPr>
          <w:szCs w:val="24"/>
        </w:rPr>
        <w:t>.</w:t>
      </w:r>
      <w:r w:rsidRPr="00672A3A">
        <w:rPr>
          <w:spacing w:val="4"/>
          <w:szCs w:val="24"/>
        </w:rPr>
        <w:t xml:space="preserve"> </w:t>
      </w:r>
      <w:r w:rsidRPr="00672A3A">
        <w:rPr>
          <w:spacing w:val="-6"/>
          <w:szCs w:val="24"/>
        </w:rPr>
        <w:t>Н</w:t>
      </w:r>
      <w:r w:rsidRPr="00672A3A">
        <w:rPr>
          <w:szCs w:val="24"/>
        </w:rPr>
        <w:t>о,</w:t>
      </w:r>
      <w:r w:rsidRPr="00672A3A">
        <w:rPr>
          <w:spacing w:val="56"/>
          <w:szCs w:val="24"/>
        </w:rPr>
        <w:t xml:space="preserve"> </w:t>
      </w:r>
      <w:r w:rsidRPr="00672A3A">
        <w:rPr>
          <w:szCs w:val="24"/>
        </w:rPr>
        <w:t>про</w:t>
      </w:r>
      <w:r w:rsidRPr="00672A3A">
        <w:rPr>
          <w:spacing w:val="-7"/>
          <w:szCs w:val="24"/>
        </w:rPr>
        <w:t>п</w:t>
      </w:r>
      <w:r w:rsidRPr="00672A3A">
        <w:rPr>
          <w:szCs w:val="24"/>
        </w:rPr>
        <w:t>ор</w:t>
      </w:r>
      <w:r w:rsidRPr="00672A3A">
        <w:rPr>
          <w:spacing w:val="-7"/>
          <w:szCs w:val="24"/>
        </w:rPr>
        <w:t>ц</w:t>
      </w:r>
      <w:r w:rsidRPr="00672A3A">
        <w:rPr>
          <w:szCs w:val="24"/>
        </w:rPr>
        <w:t>ио</w:t>
      </w:r>
      <w:r w:rsidRPr="00672A3A">
        <w:rPr>
          <w:spacing w:val="-3"/>
          <w:szCs w:val="24"/>
        </w:rPr>
        <w:t>на</w:t>
      </w:r>
      <w:r w:rsidRPr="00672A3A">
        <w:rPr>
          <w:szCs w:val="24"/>
        </w:rPr>
        <w:t>л</w:t>
      </w:r>
      <w:r w:rsidRPr="00672A3A">
        <w:rPr>
          <w:spacing w:val="-4"/>
          <w:szCs w:val="24"/>
        </w:rPr>
        <w:t>н</w:t>
      </w:r>
      <w:r w:rsidRPr="00672A3A">
        <w:rPr>
          <w:szCs w:val="24"/>
        </w:rPr>
        <w:t>о</w:t>
      </w:r>
      <w:r w:rsidRPr="00672A3A">
        <w:rPr>
          <w:spacing w:val="5"/>
          <w:szCs w:val="24"/>
        </w:rPr>
        <w:t xml:space="preserve"> </w:t>
      </w:r>
      <w:r w:rsidRPr="00672A3A">
        <w:rPr>
          <w:spacing w:val="-3"/>
          <w:szCs w:val="24"/>
        </w:rPr>
        <w:t>ве</w:t>
      </w:r>
      <w:r w:rsidRPr="00672A3A">
        <w:rPr>
          <w:szCs w:val="24"/>
        </w:rPr>
        <w:t>ће  у</w:t>
      </w:r>
      <w:r w:rsidRPr="00672A3A">
        <w:rPr>
          <w:spacing w:val="-2"/>
          <w:szCs w:val="24"/>
        </w:rPr>
        <w:t>ч</w:t>
      </w:r>
      <w:r w:rsidRPr="00672A3A">
        <w:rPr>
          <w:spacing w:val="-3"/>
          <w:szCs w:val="24"/>
        </w:rPr>
        <w:t>е</w:t>
      </w:r>
      <w:r w:rsidRPr="00672A3A">
        <w:rPr>
          <w:szCs w:val="24"/>
        </w:rPr>
        <w:t>ш</w:t>
      </w:r>
      <w:r w:rsidRPr="00672A3A">
        <w:rPr>
          <w:spacing w:val="-5"/>
          <w:szCs w:val="24"/>
        </w:rPr>
        <w:t>ћ</w:t>
      </w:r>
      <w:r w:rsidRPr="00672A3A">
        <w:rPr>
          <w:szCs w:val="24"/>
        </w:rPr>
        <w:t>е</w:t>
      </w:r>
      <w:r w:rsidRPr="00672A3A">
        <w:rPr>
          <w:spacing w:val="5"/>
          <w:szCs w:val="24"/>
        </w:rPr>
        <w:t xml:space="preserve"> </w:t>
      </w:r>
      <w:r w:rsidRPr="00672A3A">
        <w:rPr>
          <w:spacing w:val="-5"/>
          <w:szCs w:val="24"/>
        </w:rPr>
        <w:t>п</w:t>
      </w:r>
      <w:r w:rsidRPr="00672A3A">
        <w:rPr>
          <w:szCs w:val="24"/>
        </w:rPr>
        <w:t>аш</w:t>
      </w:r>
      <w:r w:rsidRPr="00672A3A">
        <w:rPr>
          <w:spacing w:val="-4"/>
          <w:szCs w:val="24"/>
        </w:rPr>
        <w:t>њ</w:t>
      </w:r>
      <w:r w:rsidRPr="00672A3A">
        <w:rPr>
          <w:szCs w:val="24"/>
        </w:rPr>
        <w:t>а</w:t>
      </w:r>
      <w:r w:rsidRPr="00672A3A">
        <w:rPr>
          <w:spacing w:val="-6"/>
          <w:szCs w:val="24"/>
        </w:rPr>
        <w:t>к</w:t>
      </w:r>
      <w:r w:rsidRPr="00672A3A">
        <w:rPr>
          <w:szCs w:val="24"/>
        </w:rPr>
        <w:t>а</w:t>
      </w:r>
      <w:r w:rsidRPr="00672A3A">
        <w:rPr>
          <w:spacing w:val="5"/>
          <w:szCs w:val="24"/>
        </w:rPr>
        <w:t xml:space="preserve"> </w:t>
      </w:r>
      <w:r w:rsidRPr="00672A3A">
        <w:rPr>
          <w:szCs w:val="24"/>
        </w:rPr>
        <w:t xml:space="preserve">у </w:t>
      </w:r>
      <w:r w:rsidRPr="00672A3A">
        <w:rPr>
          <w:spacing w:val="1"/>
          <w:szCs w:val="24"/>
        </w:rPr>
        <w:t>по</w:t>
      </w:r>
      <w:r w:rsidRPr="00672A3A">
        <w:rPr>
          <w:spacing w:val="-5"/>
          <w:szCs w:val="24"/>
        </w:rPr>
        <w:t>љ</w:t>
      </w:r>
      <w:r w:rsidRPr="00672A3A">
        <w:rPr>
          <w:spacing w:val="1"/>
          <w:szCs w:val="24"/>
        </w:rPr>
        <w:t>оп</w:t>
      </w:r>
      <w:r w:rsidRPr="00672A3A">
        <w:rPr>
          <w:spacing w:val="-4"/>
          <w:szCs w:val="24"/>
        </w:rPr>
        <w:t>р</w:t>
      </w:r>
      <w:r w:rsidRPr="00672A3A">
        <w:rPr>
          <w:spacing w:val="1"/>
          <w:szCs w:val="24"/>
        </w:rPr>
        <w:t>и</w:t>
      </w:r>
      <w:r w:rsidRPr="00672A3A">
        <w:rPr>
          <w:spacing w:val="-3"/>
          <w:szCs w:val="24"/>
        </w:rPr>
        <w:t>в</w:t>
      </w:r>
      <w:r w:rsidRPr="00672A3A">
        <w:rPr>
          <w:spacing w:val="1"/>
          <w:szCs w:val="24"/>
        </w:rPr>
        <w:t>р</w:t>
      </w:r>
      <w:r w:rsidRPr="00672A3A">
        <w:rPr>
          <w:spacing w:val="-3"/>
          <w:szCs w:val="24"/>
        </w:rPr>
        <w:t>е</w:t>
      </w:r>
      <w:r w:rsidRPr="00672A3A">
        <w:rPr>
          <w:spacing w:val="1"/>
          <w:szCs w:val="24"/>
        </w:rPr>
        <w:t>д</w:t>
      </w:r>
      <w:r w:rsidRPr="00672A3A">
        <w:rPr>
          <w:spacing w:val="-3"/>
          <w:szCs w:val="24"/>
        </w:rPr>
        <w:t>н</w:t>
      </w:r>
      <w:r w:rsidRPr="00672A3A">
        <w:rPr>
          <w:spacing w:val="1"/>
          <w:szCs w:val="24"/>
        </w:rPr>
        <w:t>о</w:t>
      </w:r>
      <w:r w:rsidRPr="00672A3A">
        <w:rPr>
          <w:szCs w:val="24"/>
        </w:rPr>
        <w:t xml:space="preserve">ј </w:t>
      </w:r>
      <w:r w:rsidRPr="00672A3A">
        <w:rPr>
          <w:spacing w:val="-5"/>
          <w:szCs w:val="24"/>
        </w:rPr>
        <w:t>п</w:t>
      </w:r>
      <w:r w:rsidRPr="00672A3A">
        <w:rPr>
          <w:spacing w:val="1"/>
          <w:szCs w:val="24"/>
        </w:rPr>
        <w:t>о</w:t>
      </w:r>
      <w:r w:rsidRPr="00672A3A">
        <w:rPr>
          <w:spacing w:val="-2"/>
          <w:szCs w:val="24"/>
        </w:rPr>
        <w:t>в</w:t>
      </w:r>
      <w:r w:rsidRPr="00672A3A">
        <w:rPr>
          <w:spacing w:val="1"/>
          <w:szCs w:val="24"/>
        </w:rPr>
        <w:t>р</w:t>
      </w:r>
      <w:r w:rsidRPr="00672A3A">
        <w:rPr>
          <w:spacing w:val="-4"/>
          <w:szCs w:val="24"/>
        </w:rPr>
        <w:t>ш</w:t>
      </w:r>
      <w:r w:rsidRPr="00672A3A">
        <w:rPr>
          <w:spacing w:val="1"/>
          <w:szCs w:val="24"/>
        </w:rPr>
        <w:t>и</w:t>
      </w:r>
      <w:r w:rsidRPr="00672A3A">
        <w:rPr>
          <w:spacing w:val="-3"/>
          <w:szCs w:val="24"/>
        </w:rPr>
        <w:t>н</w:t>
      </w:r>
      <w:r w:rsidRPr="00672A3A">
        <w:rPr>
          <w:szCs w:val="24"/>
        </w:rPr>
        <w:t>и</w:t>
      </w:r>
      <w:r w:rsidRPr="00672A3A">
        <w:rPr>
          <w:spacing w:val="3"/>
          <w:szCs w:val="24"/>
        </w:rPr>
        <w:t xml:space="preserve"> </w:t>
      </w:r>
      <w:r w:rsidRPr="00672A3A">
        <w:rPr>
          <w:spacing w:val="-6"/>
          <w:szCs w:val="24"/>
        </w:rPr>
        <w:t>п</w:t>
      </w:r>
      <w:r w:rsidRPr="00672A3A">
        <w:rPr>
          <w:spacing w:val="1"/>
          <w:szCs w:val="24"/>
        </w:rPr>
        <w:t>р</w:t>
      </w:r>
      <w:r w:rsidRPr="00672A3A">
        <w:rPr>
          <w:spacing w:val="-3"/>
          <w:szCs w:val="24"/>
        </w:rPr>
        <w:t>а</w:t>
      </w:r>
      <w:r w:rsidRPr="00672A3A">
        <w:rPr>
          <w:spacing w:val="1"/>
          <w:szCs w:val="24"/>
        </w:rPr>
        <w:t>ћен</w:t>
      </w:r>
      <w:r w:rsidRPr="00672A3A">
        <w:rPr>
          <w:szCs w:val="24"/>
        </w:rPr>
        <w:t>о</w:t>
      </w:r>
      <w:r w:rsidRPr="00672A3A">
        <w:rPr>
          <w:spacing w:val="-4"/>
          <w:szCs w:val="24"/>
        </w:rPr>
        <w:t xml:space="preserve"> </w:t>
      </w:r>
      <w:r w:rsidRPr="00672A3A">
        <w:rPr>
          <w:spacing w:val="-2"/>
          <w:szCs w:val="24"/>
        </w:rPr>
        <w:t>ј</w:t>
      </w:r>
      <w:r w:rsidRPr="00672A3A">
        <w:rPr>
          <w:szCs w:val="24"/>
        </w:rPr>
        <w:t>е</w:t>
      </w:r>
      <w:r w:rsidRPr="00672A3A">
        <w:rPr>
          <w:spacing w:val="-2"/>
          <w:szCs w:val="24"/>
        </w:rPr>
        <w:t xml:space="preserve"> </w:t>
      </w:r>
      <w:r w:rsidRPr="00672A3A">
        <w:rPr>
          <w:spacing w:val="1"/>
          <w:szCs w:val="24"/>
        </w:rPr>
        <w:t>раз</w:t>
      </w:r>
      <w:r w:rsidRPr="00672A3A">
        <w:rPr>
          <w:spacing w:val="-4"/>
          <w:szCs w:val="24"/>
        </w:rPr>
        <w:t>в</w:t>
      </w:r>
      <w:r w:rsidRPr="00672A3A">
        <w:rPr>
          <w:spacing w:val="1"/>
          <w:szCs w:val="24"/>
        </w:rPr>
        <w:t>и</w:t>
      </w:r>
      <w:r w:rsidRPr="00672A3A">
        <w:rPr>
          <w:spacing w:val="-7"/>
          <w:szCs w:val="24"/>
        </w:rPr>
        <w:t>ј</w:t>
      </w:r>
      <w:r w:rsidRPr="00672A3A">
        <w:rPr>
          <w:spacing w:val="1"/>
          <w:szCs w:val="24"/>
        </w:rPr>
        <w:t>е</w:t>
      </w:r>
      <w:r w:rsidRPr="00672A3A">
        <w:rPr>
          <w:spacing w:val="-2"/>
          <w:szCs w:val="24"/>
        </w:rPr>
        <w:t>н</w:t>
      </w:r>
      <w:r w:rsidRPr="00672A3A">
        <w:rPr>
          <w:spacing w:val="1"/>
          <w:szCs w:val="24"/>
        </w:rPr>
        <w:t>ошћ</w:t>
      </w:r>
      <w:r w:rsidRPr="00672A3A">
        <w:rPr>
          <w:szCs w:val="24"/>
        </w:rPr>
        <w:t>у</w:t>
      </w:r>
      <w:r w:rsidRPr="00672A3A">
        <w:rPr>
          <w:spacing w:val="-4"/>
          <w:szCs w:val="24"/>
        </w:rPr>
        <w:t xml:space="preserve"> </w:t>
      </w:r>
      <w:r w:rsidRPr="00672A3A">
        <w:rPr>
          <w:spacing w:val="1"/>
          <w:szCs w:val="24"/>
        </w:rPr>
        <w:t>с</w:t>
      </w:r>
      <w:r w:rsidRPr="00672A3A">
        <w:rPr>
          <w:spacing w:val="-3"/>
          <w:szCs w:val="24"/>
        </w:rPr>
        <w:t>т</w:t>
      </w:r>
      <w:r w:rsidRPr="00672A3A">
        <w:rPr>
          <w:spacing w:val="1"/>
          <w:szCs w:val="24"/>
        </w:rPr>
        <w:t>о</w:t>
      </w:r>
      <w:r w:rsidRPr="00672A3A">
        <w:rPr>
          <w:spacing w:val="-5"/>
          <w:szCs w:val="24"/>
        </w:rPr>
        <w:t>ч</w:t>
      </w:r>
      <w:r w:rsidRPr="00672A3A">
        <w:rPr>
          <w:spacing w:val="1"/>
          <w:szCs w:val="24"/>
        </w:rPr>
        <w:t>арс</w:t>
      </w:r>
      <w:r w:rsidRPr="00672A3A">
        <w:rPr>
          <w:spacing w:val="-2"/>
          <w:szCs w:val="24"/>
        </w:rPr>
        <w:t>т</w:t>
      </w:r>
      <w:r w:rsidRPr="00672A3A">
        <w:rPr>
          <w:spacing w:val="-7"/>
          <w:szCs w:val="24"/>
        </w:rPr>
        <w:t>в</w:t>
      </w:r>
      <w:r w:rsidRPr="00672A3A">
        <w:rPr>
          <w:szCs w:val="24"/>
        </w:rPr>
        <w:t xml:space="preserve">а, </w:t>
      </w:r>
      <w:r w:rsidRPr="00672A3A">
        <w:rPr>
          <w:spacing w:val="-5"/>
          <w:szCs w:val="24"/>
        </w:rPr>
        <w:t>п</w:t>
      </w:r>
      <w:r w:rsidRPr="00672A3A">
        <w:rPr>
          <w:spacing w:val="1"/>
          <w:szCs w:val="24"/>
        </w:rPr>
        <w:t>осе</w:t>
      </w:r>
      <w:r w:rsidRPr="00672A3A">
        <w:rPr>
          <w:spacing w:val="-4"/>
          <w:szCs w:val="24"/>
        </w:rPr>
        <w:t>б</w:t>
      </w:r>
      <w:r w:rsidRPr="00672A3A">
        <w:rPr>
          <w:spacing w:val="-2"/>
          <w:szCs w:val="24"/>
        </w:rPr>
        <w:t>н</w:t>
      </w:r>
      <w:r w:rsidRPr="00672A3A">
        <w:rPr>
          <w:szCs w:val="24"/>
        </w:rPr>
        <w:t>о</w:t>
      </w:r>
      <w:r w:rsidRPr="00672A3A">
        <w:rPr>
          <w:spacing w:val="-1"/>
          <w:szCs w:val="24"/>
        </w:rPr>
        <w:t xml:space="preserve"> </w:t>
      </w:r>
      <w:r w:rsidRPr="00672A3A">
        <w:rPr>
          <w:spacing w:val="1"/>
          <w:szCs w:val="24"/>
        </w:rPr>
        <w:t>о</w:t>
      </w:r>
      <w:r w:rsidRPr="00672A3A">
        <w:rPr>
          <w:spacing w:val="-3"/>
          <w:szCs w:val="24"/>
        </w:rPr>
        <w:t>в</w:t>
      </w:r>
      <w:r w:rsidRPr="00672A3A">
        <w:rPr>
          <w:spacing w:val="-5"/>
          <w:szCs w:val="24"/>
        </w:rPr>
        <w:t>ч</w:t>
      </w:r>
      <w:r w:rsidRPr="00672A3A">
        <w:rPr>
          <w:spacing w:val="1"/>
          <w:szCs w:val="24"/>
        </w:rPr>
        <w:t>арс</w:t>
      </w:r>
      <w:r w:rsidRPr="00672A3A">
        <w:rPr>
          <w:spacing w:val="-2"/>
          <w:szCs w:val="24"/>
        </w:rPr>
        <w:t>тв</w:t>
      </w:r>
      <w:r w:rsidRPr="00672A3A">
        <w:rPr>
          <w:spacing w:val="-3"/>
          <w:szCs w:val="24"/>
        </w:rPr>
        <w:t>а</w:t>
      </w:r>
      <w:r w:rsidRPr="00672A3A">
        <w:rPr>
          <w:szCs w:val="24"/>
        </w:rPr>
        <w:t>.</w:t>
      </w:r>
    </w:p>
    <w:p w:rsidR="00672A3A" w:rsidRPr="00222C8E" w:rsidRDefault="00672A3A" w:rsidP="004B1234">
      <w:pPr>
        <w:ind w:firstLine="720"/>
        <w:rPr>
          <w:szCs w:val="24"/>
        </w:rPr>
      </w:pPr>
      <w:r w:rsidRPr="00672A3A">
        <w:rPr>
          <w:szCs w:val="24"/>
        </w:rPr>
        <w:t>По</w:t>
      </w:r>
      <w:r w:rsidRPr="00672A3A">
        <w:rPr>
          <w:spacing w:val="-2"/>
          <w:szCs w:val="24"/>
        </w:rPr>
        <w:t>д</w:t>
      </w:r>
      <w:r w:rsidRPr="00672A3A">
        <w:rPr>
          <w:szCs w:val="24"/>
        </w:rPr>
        <w:t>а</w:t>
      </w:r>
      <w:r w:rsidRPr="00672A3A">
        <w:rPr>
          <w:spacing w:val="-7"/>
          <w:szCs w:val="24"/>
        </w:rPr>
        <w:t>ц</w:t>
      </w:r>
      <w:r w:rsidRPr="00672A3A">
        <w:rPr>
          <w:szCs w:val="24"/>
        </w:rPr>
        <w:t>и</w:t>
      </w:r>
      <w:r w:rsidRPr="00672A3A">
        <w:rPr>
          <w:spacing w:val="19"/>
          <w:szCs w:val="24"/>
        </w:rPr>
        <w:t xml:space="preserve"> </w:t>
      </w:r>
      <w:r w:rsidRPr="00672A3A">
        <w:rPr>
          <w:szCs w:val="24"/>
        </w:rPr>
        <w:t>по</w:t>
      </w:r>
      <w:r w:rsidRPr="00672A3A">
        <w:rPr>
          <w:spacing w:val="-8"/>
          <w:szCs w:val="24"/>
        </w:rPr>
        <w:t>к</w:t>
      </w:r>
      <w:r w:rsidRPr="00672A3A">
        <w:rPr>
          <w:szCs w:val="24"/>
        </w:rPr>
        <w:t>аз</w:t>
      </w:r>
      <w:r w:rsidRPr="00672A3A">
        <w:rPr>
          <w:spacing w:val="-3"/>
          <w:szCs w:val="24"/>
        </w:rPr>
        <w:t>у</w:t>
      </w:r>
      <w:r w:rsidRPr="00672A3A">
        <w:rPr>
          <w:szCs w:val="24"/>
        </w:rPr>
        <w:t>ју</w:t>
      </w:r>
      <w:r w:rsidRPr="00672A3A">
        <w:rPr>
          <w:spacing w:val="14"/>
          <w:szCs w:val="24"/>
        </w:rPr>
        <w:t xml:space="preserve"> </w:t>
      </w:r>
      <w:r w:rsidRPr="00672A3A">
        <w:rPr>
          <w:spacing w:val="-4"/>
          <w:szCs w:val="24"/>
        </w:rPr>
        <w:t>д</w:t>
      </w:r>
      <w:r w:rsidRPr="00672A3A">
        <w:rPr>
          <w:szCs w:val="24"/>
        </w:rPr>
        <w:t>а</w:t>
      </w:r>
      <w:r w:rsidRPr="00672A3A">
        <w:rPr>
          <w:spacing w:val="19"/>
          <w:szCs w:val="24"/>
        </w:rPr>
        <w:t xml:space="preserve"> </w:t>
      </w:r>
      <w:r w:rsidRPr="00672A3A">
        <w:rPr>
          <w:spacing w:val="-5"/>
          <w:szCs w:val="24"/>
        </w:rPr>
        <w:t>с</w:t>
      </w:r>
      <w:r w:rsidRPr="00672A3A">
        <w:rPr>
          <w:szCs w:val="24"/>
        </w:rPr>
        <w:t>е</w:t>
      </w:r>
      <w:r w:rsidRPr="00672A3A">
        <w:rPr>
          <w:spacing w:val="19"/>
          <w:szCs w:val="24"/>
        </w:rPr>
        <w:t xml:space="preserve"> </w:t>
      </w:r>
      <w:r w:rsidRPr="00672A3A">
        <w:rPr>
          <w:spacing w:val="-6"/>
          <w:szCs w:val="24"/>
        </w:rPr>
        <w:t>з</w:t>
      </w:r>
      <w:r w:rsidRPr="00672A3A">
        <w:rPr>
          <w:szCs w:val="24"/>
        </w:rPr>
        <w:t>е</w:t>
      </w:r>
      <w:r w:rsidRPr="00672A3A">
        <w:rPr>
          <w:spacing w:val="-4"/>
          <w:szCs w:val="24"/>
        </w:rPr>
        <w:t>м</w:t>
      </w:r>
      <w:r w:rsidRPr="00672A3A">
        <w:rPr>
          <w:szCs w:val="24"/>
        </w:rPr>
        <w:t>љиш</w:t>
      </w:r>
      <w:r w:rsidRPr="00672A3A">
        <w:rPr>
          <w:spacing w:val="-8"/>
          <w:szCs w:val="24"/>
        </w:rPr>
        <w:t>т</w:t>
      </w:r>
      <w:r w:rsidRPr="00672A3A">
        <w:rPr>
          <w:szCs w:val="24"/>
        </w:rPr>
        <w:t>е</w:t>
      </w:r>
      <w:r w:rsidRPr="00672A3A">
        <w:rPr>
          <w:spacing w:val="19"/>
          <w:szCs w:val="24"/>
        </w:rPr>
        <w:t xml:space="preserve"> </w:t>
      </w:r>
      <w:r w:rsidRPr="00672A3A">
        <w:rPr>
          <w:spacing w:val="-2"/>
          <w:szCs w:val="24"/>
        </w:rPr>
        <w:t>н</w:t>
      </w:r>
      <w:r w:rsidRPr="00672A3A">
        <w:rPr>
          <w:spacing w:val="-3"/>
          <w:szCs w:val="24"/>
        </w:rPr>
        <w:t>а</w:t>
      </w:r>
      <w:r w:rsidRPr="00672A3A">
        <w:rPr>
          <w:szCs w:val="24"/>
        </w:rPr>
        <w:t>ме</w:t>
      </w:r>
      <w:r w:rsidRPr="00672A3A">
        <w:rPr>
          <w:spacing w:val="-7"/>
          <w:szCs w:val="24"/>
        </w:rPr>
        <w:t>њ</w:t>
      </w:r>
      <w:r w:rsidRPr="00672A3A">
        <w:rPr>
          <w:szCs w:val="24"/>
        </w:rPr>
        <w:t>е</w:t>
      </w:r>
      <w:r w:rsidRPr="00672A3A">
        <w:rPr>
          <w:spacing w:val="-2"/>
          <w:szCs w:val="24"/>
        </w:rPr>
        <w:t>н</w:t>
      </w:r>
      <w:r w:rsidRPr="00672A3A">
        <w:rPr>
          <w:szCs w:val="24"/>
        </w:rPr>
        <w:t>о</w:t>
      </w:r>
      <w:r w:rsidRPr="00672A3A">
        <w:rPr>
          <w:spacing w:val="19"/>
          <w:szCs w:val="24"/>
        </w:rPr>
        <w:t xml:space="preserve"> </w:t>
      </w:r>
      <w:r w:rsidRPr="00672A3A">
        <w:rPr>
          <w:szCs w:val="24"/>
        </w:rPr>
        <w:t>за</w:t>
      </w:r>
      <w:r w:rsidRPr="00672A3A">
        <w:rPr>
          <w:spacing w:val="12"/>
          <w:szCs w:val="24"/>
        </w:rPr>
        <w:t xml:space="preserve"> </w:t>
      </w:r>
      <w:r w:rsidRPr="00672A3A">
        <w:rPr>
          <w:spacing w:val="-3"/>
          <w:szCs w:val="24"/>
        </w:rPr>
        <w:t>о</w:t>
      </w:r>
      <w:r w:rsidRPr="00672A3A">
        <w:rPr>
          <w:szCs w:val="24"/>
        </w:rPr>
        <w:t>ра</w:t>
      </w:r>
      <w:r w:rsidRPr="00672A3A">
        <w:rPr>
          <w:spacing w:val="-2"/>
          <w:szCs w:val="24"/>
        </w:rPr>
        <w:t>н</w:t>
      </w:r>
      <w:r w:rsidRPr="00672A3A">
        <w:rPr>
          <w:szCs w:val="24"/>
        </w:rPr>
        <w:t>и</w:t>
      </w:r>
      <w:r w:rsidRPr="00672A3A">
        <w:rPr>
          <w:spacing w:val="-8"/>
          <w:szCs w:val="24"/>
        </w:rPr>
        <w:t>ц</w:t>
      </w:r>
      <w:r w:rsidRPr="00672A3A">
        <w:rPr>
          <w:szCs w:val="24"/>
        </w:rPr>
        <w:t>е</w:t>
      </w:r>
      <w:r w:rsidRPr="00672A3A">
        <w:rPr>
          <w:spacing w:val="19"/>
          <w:szCs w:val="24"/>
        </w:rPr>
        <w:t xml:space="preserve"> </w:t>
      </w:r>
      <w:r w:rsidRPr="00672A3A">
        <w:rPr>
          <w:szCs w:val="24"/>
        </w:rPr>
        <w:t>и</w:t>
      </w:r>
      <w:r w:rsidRPr="00672A3A">
        <w:rPr>
          <w:spacing w:val="14"/>
          <w:szCs w:val="24"/>
        </w:rPr>
        <w:t xml:space="preserve"> </w:t>
      </w:r>
      <w:r w:rsidRPr="00672A3A">
        <w:rPr>
          <w:spacing w:val="-2"/>
          <w:szCs w:val="24"/>
        </w:rPr>
        <w:t>б</w:t>
      </w:r>
      <w:r w:rsidRPr="00672A3A">
        <w:rPr>
          <w:szCs w:val="24"/>
        </w:rPr>
        <w:t>аш</w:t>
      </w:r>
      <w:r w:rsidRPr="00672A3A">
        <w:rPr>
          <w:spacing w:val="-7"/>
          <w:szCs w:val="24"/>
        </w:rPr>
        <w:t>т</w:t>
      </w:r>
      <w:r w:rsidRPr="00672A3A">
        <w:rPr>
          <w:szCs w:val="24"/>
        </w:rPr>
        <w:t>е</w:t>
      </w:r>
      <w:r w:rsidRPr="00672A3A">
        <w:rPr>
          <w:spacing w:val="19"/>
          <w:szCs w:val="24"/>
        </w:rPr>
        <w:t xml:space="preserve"> </w:t>
      </w:r>
      <w:r w:rsidRPr="00672A3A">
        <w:rPr>
          <w:spacing w:val="-2"/>
          <w:szCs w:val="24"/>
        </w:rPr>
        <w:t>н</w:t>
      </w:r>
      <w:r w:rsidRPr="00672A3A">
        <w:rPr>
          <w:szCs w:val="24"/>
        </w:rPr>
        <w:t>ај</w:t>
      </w:r>
      <w:r w:rsidRPr="00672A3A">
        <w:rPr>
          <w:spacing w:val="-6"/>
          <w:szCs w:val="24"/>
        </w:rPr>
        <w:t>в</w:t>
      </w:r>
      <w:r w:rsidRPr="00672A3A">
        <w:rPr>
          <w:szCs w:val="24"/>
        </w:rPr>
        <w:t>и</w:t>
      </w:r>
      <w:r w:rsidRPr="00672A3A">
        <w:rPr>
          <w:spacing w:val="-6"/>
          <w:szCs w:val="24"/>
        </w:rPr>
        <w:t>ш</w:t>
      </w:r>
      <w:r w:rsidRPr="00672A3A">
        <w:rPr>
          <w:szCs w:val="24"/>
        </w:rPr>
        <w:t>е у</w:t>
      </w:r>
      <w:r w:rsidRPr="00672A3A">
        <w:rPr>
          <w:spacing w:val="-2"/>
          <w:szCs w:val="24"/>
        </w:rPr>
        <w:t>п</w:t>
      </w:r>
      <w:r w:rsidRPr="00672A3A">
        <w:rPr>
          <w:szCs w:val="24"/>
        </w:rPr>
        <w:t>от</w:t>
      </w:r>
      <w:r w:rsidRPr="00672A3A">
        <w:rPr>
          <w:spacing w:val="-6"/>
          <w:szCs w:val="24"/>
        </w:rPr>
        <w:t>р</w:t>
      </w:r>
      <w:r w:rsidRPr="00672A3A">
        <w:rPr>
          <w:szCs w:val="24"/>
        </w:rPr>
        <w:t>е</w:t>
      </w:r>
      <w:r w:rsidRPr="00672A3A">
        <w:rPr>
          <w:spacing w:val="-2"/>
          <w:szCs w:val="24"/>
        </w:rPr>
        <w:t>б</w:t>
      </w:r>
      <w:r w:rsidRPr="00672A3A">
        <w:rPr>
          <w:spacing w:val="-4"/>
          <w:szCs w:val="24"/>
        </w:rPr>
        <w:t>љ</w:t>
      </w:r>
      <w:r w:rsidRPr="00672A3A">
        <w:rPr>
          <w:szCs w:val="24"/>
        </w:rPr>
        <w:t>а</w:t>
      </w:r>
      <w:r w:rsidRPr="00672A3A">
        <w:rPr>
          <w:spacing w:val="-3"/>
          <w:szCs w:val="24"/>
        </w:rPr>
        <w:t>в</w:t>
      </w:r>
      <w:r w:rsidRPr="00672A3A">
        <w:rPr>
          <w:szCs w:val="24"/>
        </w:rPr>
        <w:t>а</w:t>
      </w:r>
      <w:r w:rsidRPr="00672A3A">
        <w:rPr>
          <w:spacing w:val="31"/>
          <w:szCs w:val="24"/>
        </w:rPr>
        <w:t xml:space="preserve"> </w:t>
      </w:r>
      <w:r w:rsidRPr="00672A3A">
        <w:rPr>
          <w:szCs w:val="24"/>
        </w:rPr>
        <w:t>за</w:t>
      </w:r>
      <w:r w:rsidRPr="00672A3A">
        <w:rPr>
          <w:spacing w:val="29"/>
          <w:szCs w:val="24"/>
        </w:rPr>
        <w:t xml:space="preserve"> </w:t>
      </w:r>
      <w:r w:rsidRPr="00672A3A">
        <w:rPr>
          <w:spacing w:val="-4"/>
          <w:szCs w:val="24"/>
        </w:rPr>
        <w:t>ж</w:t>
      </w:r>
      <w:r w:rsidRPr="00672A3A">
        <w:rPr>
          <w:szCs w:val="24"/>
        </w:rPr>
        <w:t>ит</w:t>
      </w:r>
      <w:r w:rsidRPr="00672A3A">
        <w:rPr>
          <w:spacing w:val="-6"/>
          <w:szCs w:val="24"/>
        </w:rPr>
        <w:t>а</w:t>
      </w:r>
      <w:r w:rsidRPr="00672A3A">
        <w:rPr>
          <w:szCs w:val="24"/>
        </w:rPr>
        <w:t>ри</w:t>
      </w:r>
      <w:r w:rsidRPr="00672A3A">
        <w:rPr>
          <w:spacing w:val="-3"/>
          <w:szCs w:val="24"/>
        </w:rPr>
        <w:t>ц</w:t>
      </w:r>
      <w:r w:rsidRPr="00672A3A">
        <w:rPr>
          <w:szCs w:val="24"/>
        </w:rPr>
        <w:t>е</w:t>
      </w:r>
      <w:r w:rsidRPr="00672A3A">
        <w:rPr>
          <w:spacing w:val="31"/>
          <w:szCs w:val="24"/>
        </w:rPr>
        <w:t xml:space="preserve"> </w:t>
      </w:r>
      <w:r w:rsidRPr="00672A3A">
        <w:rPr>
          <w:szCs w:val="24"/>
        </w:rPr>
        <w:t>(</w:t>
      </w:r>
      <w:r w:rsidRPr="00672A3A">
        <w:rPr>
          <w:spacing w:val="-6"/>
          <w:szCs w:val="24"/>
        </w:rPr>
        <w:t>7</w:t>
      </w:r>
      <w:r w:rsidRPr="00672A3A">
        <w:rPr>
          <w:szCs w:val="24"/>
        </w:rPr>
        <w:t>.</w:t>
      </w:r>
      <w:r w:rsidRPr="00672A3A">
        <w:rPr>
          <w:spacing w:val="-4"/>
          <w:szCs w:val="24"/>
        </w:rPr>
        <w:t>2</w:t>
      </w:r>
      <w:r w:rsidRPr="00672A3A">
        <w:rPr>
          <w:szCs w:val="24"/>
        </w:rPr>
        <w:t>52</w:t>
      </w:r>
      <w:r w:rsidRPr="00672A3A">
        <w:rPr>
          <w:spacing w:val="31"/>
          <w:szCs w:val="24"/>
        </w:rPr>
        <w:t xml:space="preserve"> </w:t>
      </w:r>
      <w:r w:rsidR="00AD0A63">
        <w:rPr>
          <w:spacing w:val="-5"/>
          <w:szCs w:val="24"/>
        </w:rPr>
        <w:t>h</w:t>
      </w:r>
      <w:r w:rsidRPr="00672A3A">
        <w:rPr>
          <w:szCs w:val="24"/>
        </w:rPr>
        <w:t>а</w:t>
      </w:r>
      <w:r w:rsidRPr="00672A3A">
        <w:rPr>
          <w:spacing w:val="31"/>
          <w:szCs w:val="24"/>
        </w:rPr>
        <w:t xml:space="preserve"> </w:t>
      </w:r>
      <w:r w:rsidRPr="00672A3A">
        <w:rPr>
          <w:szCs w:val="24"/>
        </w:rPr>
        <w:t>-</w:t>
      </w:r>
      <w:r w:rsidRPr="00672A3A">
        <w:rPr>
          <w:spacing w:val="29"/>
          <w:szCs w:val="24"/>
        </w:rPr>
        <w:t xml:space="preserve"> </w:t>
      </w:r>
      <w:r w:rsidRPr="00672A3A">
        <w:rPr>
          <w:szCs w:val="24"/>
        </w:rPr>
        <w:t>у</w:t>
      </w:r>
      <w:r w:rsidRPr="00672A3A">
        <w:rPr>
          <w:spacing w:val="29"/>
          <w:szCs w:val="24"/>
        </w:rPr>
        <w:t xml:space="preserve"> </w:t>
      </w:r>
      <w:r w:rsidRPr="00672A3A">
        <w:rPr>
          <w:szCs w:val="24"/>
        </w:rPr>
        <w:t>2</w:t>
      </w:r>
      <w:r w:rsidRPr="00672A3A">
        <w:rPr>
          <w:spacing w:val="-3"/>
          <w:szCs w:val="24"/>
        </w:rPr>
        <w:t>0</w:t>
      </w:r>
      <w:r w:rsidRPr="00672A3A">
        <w:rPr>
          <w:szCs w:val="24"/>
        </w:rPr>
        <w:t>07.</w:t>
      </w:r>
      <w:r w:rsidRPr="00672A3A">
        <w:rPr>
          <w:spacing w:val="26"/>
          <w:szCs w:val="24"/>
        </w:rPr>
        <w:t xml:space="preserve"> </w:t>
      </w:r>
      <w:r w:rsidRPr="00672A3A">
        <w:rPr>
          <w:szCs w:val="24"/>
        </w:rPr>
        <w:t>годи</w:t>
      </w:r>
      <w:r w:rsidRPr="00672A3A">
        <w:rPr>
          <w:spacing w:val="-5"/>
          <w:szCs w:val="24"/>
        </w:rPr>
        <w:t>н</w:t>
      </w:r>
      <w:r w:rsidRPr="00672A3A">
        <w:rPr>
          <w:spacing w:val="1"/>
          <w:szCs w:val="24"/>
        </w:rPr>
        <w:t>и</w:t>
      </w:r>
      <w:r w:rsidRPr="00672A3A">
        <w:rPr>
          <w:spacing w:val="-2"/>
          <w:szCs w:val="24"/>
        </w:rPr>
        <w:t>)</w:t>
      </w:r>
      <w:r w:rsidRPr="00672A3A">
        <w:rPr>
          <w:szCs w:val="24"/>
        </w:rPr>
        <w:t>.</w:t>
      </w:r>
      <w:r w:rsidRPr="00672A3A">
        <w:rPr>
          <w:spacing w:val="26"/>
          <w:szCs w:val="24"/>
        </w:rPr>
        <w:t xml:space="preserve"> </w:t>
      </w:r>
      <w:r w:rsidRPr="00672A3A">
        <w:rPr>
          <w:szCs w:val="24"/>
        </w:rPr>
        <w:t>Ал</w:t>
      </w:r>
      <w:r w:rsidRPr="00672A3A">
        <w:rPr>
          <w:spacing w:val="-6"/>
          <w:szCs w:val="24"/>
        </w:rPr>
        <w:t>и</w:t>
      </w:r>
      <w:r w:rsidRPr="00672A3A">
        <w:rPr>
          <w:szCs w:val="24"/>
        </w:rPr>
        <w:t>,</w:t>
      </w:r>
      <w:r w:rsidRPr="00672A3A">
        <w:rPr>
          <w:spacing w:val="30"/>
          <w:szCs w:val="24"/>
        </w:rPr>
        <w:t xml:space="preserve"> </w:t>
      </w:r>
      <w:r w:rsidRPr="00672A3A">
        <w:rPr>
          <w:szCs w:val="24"/>
        </w:rPr>
        <w:t>тај</w:t>
      </w:r>
      <w:r w:rsidRPr="00672A3A">
        <w:rPr>
          <w:spacing w:val="26"/>
          <w:szCs w:val="24"/>
        </w:rPr>
        <w:t xml:space="preserve"> </w:t>
      </w:r>
      <w:r w:rsidRPr="00672A3A">
        <w:rPr>
          <w:szCs w:val="24"/>
        </w:rPr>
        <w:t>п</w:t>
      </w:r>
      <w:r w:rsidRPr="00672A3A">
        <w:rPr>
          <w:spacing w:val="-5"/>
          <w:szCs w:val="24"/>
        </w:rPr>
        <w:t>р</w:t>
      </w:r>
      <w:r w:rsidRPr="00672A3A">
        <w:rPr>
          <w:szCs w:val="24"/>
        </w:rPr>
        <w:t>о</w:t>
      </w:r>
      <w:r w:rsidRPr="00672A3A">
        <w:rPr>
          <w:spacing w:val="-2"/>
          <w:szCs w:val="24"/>
        </w:rPr>
        <w:t>ц</w:t>
      </w:r>
      <w:r w:rsidRPr="00672A3A">
        <w:rPr>
          <w:szCs w:val="24"/>
        </w:rPr>
        <w:t>е</w:t>
      </w:r>
      <w:r w:rsidRPr="00672A3A">
        <w:rPr>
          <w:spacing w:val="-2"/>
          <w:szCs w:val="24"/>
        </w:rPr>
        <w:t>н</w:t>
      </w:r>
      <w:r w:rsidRPr="00672A3A">
        <w:rPr>
          <w:szCs w:val="24"/>
        </w:rPr>
        <w:t>ат</w:t>
      </w:r>
      <w:r w:rsidRPr="00672A3A">
        <w:rPr>
          <w:spacing w:val="29"/>
          <w:szCs w:val="24"/>
        </w:rPr>
        <w:t xml:space="preserve"> </w:t>
      </w:r>
      <w:r w:rsidRPr="00672A3A">
        <w:rPr>
          <w:spacing w:val="-6"/>
          <w:szCs w:val="24"/>
        </w:rPr>
        <w:t>ј</w:t>
      </w:r>
      <w:r w:rsidRPr="00672A3A">
        <w:rPr>
          <w:szCs w:val="24"/>
        </w:rPr>
        <w:t>е</w:t>
      </w:r>
      <w:r w:rsidRPr="00672A3A">
        <w:rPr>
          <w:spacing w:val="31"/>
          <w:szCs w:val="24"/>
        </w:rPr>
        <w:t xml:space="preserve"> </w:t>
      </w:r>
      <w:r w:rsidRPr="00672A3A">
        <w:rPr>
          <w:szCs w:val="24"/>
        </w:rPr>
        <w:t>да</w:t>
      </w:r>
      <w:r w:rsidRPr="00672A3A">
        <w:rPr>
          <w:spacing w:val="-6"/>
          <w:szCs w:val="24"/>
        </w:rPr>
        <w:t>л</w:t>
      </w:r>
      <w:r w:rsidRPr="00672A3A">
        <w:rPr>
          <w:szCs w:val="24"/>
        </w:rPr>
        <w:t>еко</w:t>
      </w:r>
      <w:r w:rsidRPr="00672A3A">
        <w:rPr>
          <w:spacing w:val="24"/>
          <w:szCs w:val="24"/>
        </w:rPr>
        <w:t xml:space="preserve"> </w:t>
      </w:r>
      <w:r w:rsidRPr="00672A3A">
        <w:rPr>
          <w:szCs w:val="24"/>
        </w:rPr>
        <w:t>ма</w:t>
      </w:r>
      <w:r w:rsidRPr="00672A3A">
        <w:rPr>
          <w:spacing w:val="-3"/>
          <w:szCs w:val="24"/>
        </w:rPr>
        <w:t>њ</w:t>
      </w:r>
      <w:r w:rsidRPr="00672A3A">
        <w:rPr>
          <w:szCs w:val="24"/>
        </w:rPr>
        <w:t>и</w:t>
      </w:r>
      <w:r w:rsidRPr="00672A3A">
        <w:rPr>
          <w:spacing w:val="32"/>
          <w:szCs w:val="24"/>
        </w:rPr>
        <w:t xml:space="preserve"> </w:t>
      </w:r>
      <w:r w:rsidRPr="00672A3A">
        <w:rPr>
          <w:szCs w:val="24"/>
        </w:rPr>
        <w:t xml:space="preserve">у </w:t>
      </w:r>
      <w:r w:rsidRPr="00672A3A">
        <w:rPr>
          <w:spacing w:val="1"/>
          <w:szCs w:val="24"/>
        </w:rPr>
        <w:t>опш</w:t>
      </w:r>
      <w:r w:rsidRPr="00672A3A">
        <w:rPr>
          <w:spacing w:val="-3"/>
          <w:szCs w:val="24"/>
        </w:rPr>
        <w:t>т</w:t>
      </w:r>
      <w:r w:rsidRPr="00672A3A">
        <w:rPr>
          <w:spacing w:val="1"/>
          <w:szCs w:val="24"/>
        </w:rPr>
        <w:t>и</w:t>
      </w:r>
      <w:r w:rsidRPr="00672A3A">
        <w:rPr>
          <w:spacing w:val="-3"/>
          <w:szCs w:val="24"/>
        </w:rPr>
        <w:t>н</w:t>
      </w:r>
      <w:r w:rsidRPr="00672A3A">
        <w:rPr>
          <w:szCs w:val="24"/>
        </w:rPr>
        <w:t>и</w:t>
      </w:r>
      <w:r w:rsidRPr="00672A3A">
        <w:rPr>
          <w:spacing w:val="45"/>
          <w:szCs w:val="24"/>
        </w:rPr>
        <w:t xml:space="preserve"> </w:t>
      </w:r>
      <w:r w:rsidRPr="00672A3A">
        <w:rPr>
          <w:spacing w:val="-2"/>
          <w:szCs w:val="24"/>
        </w:rPr>
        <w:t>н</w:t>
      </w:r>
      <w:r w:rsidRPr="00672A3A">
        <w:rPr>
          <w:spacing w:val="1"/>
          <w:szCs w:val="24"/>
        </w:rPr>
        <w:t>е</w:t>
      </w:r>
      <w:r w:rsidRPr="00672A3A">
        <w:rPr>
          <w:spacing w:val="-4"/>
          <w:szCs w:val="24"/>
        </w:rPr>
        <w:t>г</w:t>
      </w:r>
      <w:r w:rsidRPr="00672A3A">
        <w:rPr>
          <w:szCs w:val="24"/>
        </w:rPr>
        <w:t>о</w:t>
      </w:r>
      <w:r w:rsidRPr="00672A3A">
        <w:rPr>
          <w:spacing w:val="50"/>
          <w:szCs w:val="24"/>
        </w:rPr>
        <w:t xml:space="preserve"> </w:t>
      </w:r>
      <w:r w:rsidRPr="00672A3A">
        <w:rPr>
          <w:szCs w:val="24"/>
        </w:rPr>
        <w:t>у</w:t>
      </w:r>
      <w:r w:rsidRPr="00672A3A">
        <w:rPr>
          <w:spacing w:val="44"/>
          <w:szCs w:val="24"/>
        </w:rPr>
        <w:t xml:space="preserve"> </w:t>
      </w:r>
      <w:r w:rsidRPr="00672A3A">
        <w:rPr>
          <w:spacing w:val="1"/>
          <w:szCs w:val="24"/>
        </w:rPr>
        <w:t>з</w:t>
      </w:r>
      <w:r w:rsidRPr="00672A3A">
        <w:rPr>
          <w:spacing w:val="-5"/>
          <w:szCs w:val="24"/>
        </w:rPr>
        <w:t>е</w:t>
      </w:r>
      <w:r w:rsidRPr="00672A3A">
        <w:rPr>
          <w:spacing w:val="1"/>
          <w:szCs w:val="24"/>
        </w:rPr>
        <w:t>м</w:t>
      </w:r>
      <w:r w:rsidRPr="00672A3A">
        <w:rPr>
          <w:spacing w:val="-4"/>
          <w:szCs w:val="24"/>
        </w:rPr>
        <w:t>љ</w:t>
      </w:r>
      <w:r w:rsidRPr="00672A3A">
        <w:rPr>
          <w:szCs w:val="24"/>
        </w:rPr>
        <w:t>и</w:t>
      </w:r>
      <w:r w:rsidRPr="00672A3A">
        <w:rPr>
          <w:spacing w:val="50"/>
          <w:szCs w:val="24"/>
        </w:rPr>
        <w:t xml:space="preserve"> </w:t>
      </w:r>
      <w:r w:rsidRPr="00672A3A">
        <w:rPr>
          <w:szCs w:val="24"/>
        </w:rPr>
        <w:t>у</w:t>
      </w:r>
      <w:r w:rsidRPr="00672A3A">
        <w:rPr>
          <w:spacing w:val="44"/>
          <w:szCs w:val="24"/>
        </w:rPr>
        <w:t xml:space="preserve"> </w:t>
      </w:r>
      <w:r w:rsidRPr="00672A3A">
        <w:rPr>
          <w:spacing w:val="-2"/>
          <w:szCs w:val="24"/>
        </w:rPr>
        <w:t>ц</w:t>
      </w:r>
      <w:r w:rsidRPr="00672A3A">
        <w:rPr>
          <w:spacing w:val="1"/>
          <w:szCs w:val="24"/>
        </w:rPr>
        <w:t>е</w:t>
      </w:r>
      <w:r w:rsidRPr="00672A3A">
        <w:rPr>
          <w:spacing w:val="-4"/>
          <w:szCs w:val="24"/>
        </w:rPr>
        <w:t>л</w:t>
      </w:r>
      <w:r w:rsidRPr="00672A3A">
        <w:rPr>
          <w:spacing w:val="1"/>
          <w:szCs w:val="24"/>
        </w:rPr>
        <w:t>и</w:t>
      </w:r>
      <w:r w:rsidRPr="00672A3A">
        <w:rPr>
          <w:spacing w:val="-3"/>
          <w:szCs w:val="24"/>
        </w:rPr>
        <w:t>н</w:t>
      </w:r>
      <w:r w:rsidRPr="00672A3A">
        <w:rPr>
          <w:szCs w:val="24"/>
        </w:rPr>
        <w:t>и.</w:t>
      </w:r>
      <w:r w:rsidRPr="00672A3A">
        <w:rPr>
          <w:spacing w:val="50"/>
          <w:szCs w:val="24"/>
        </w:rPr>
        <w:t xml:space="preserve"> </w:t>
      </w:r>
      <w:r w:rsidRPr="00672A3A">
        <w:rPr>
          <w:spacing w:val="-6"/>
          <w:szCs w:val="24"/>
        </w:rPr>
        <w:t>П</w:t>
      </w:r>
      <w:r w:rsidRPr="00672A3A">
        <w:rPr>
          <w:spacing w:val="1"/>
          <w:szCs w:val="24"/>
        </w:rPr>
        <w:t>о</w:t>
      </w:r>
      <w:r w:rsidRPr="00672A3A">
        <w:rPr>
          <w:spacing w:val="-2"/>
          <w:szCs w:val="24"/>
        </w:rPr>
        <w:t>в</w:t>
      </w:r>
      <w:r w:rsidRPr="00672A3A">
        <w:rPr>
          <w:spacing w:val="1"/>
          <w:szCs w:val="24"/>
        </w:rPr>
        <w:t>р</w:t>
      </w:r>
      <w:r w:rsidRPr="00672A3A">
        <w:rPr>
          <w:spacing w:val="-5"/>
          <w:szCs w:val="24"/>
        </w:rPr>
        <w:t>ш</w:t>
      </w:r>
      <w:r w:rsidRPr="00672A3A">
        <w:rPr>
          <w:spacing w:val="1"/>
          <w:szCs w:val="24"/>
        </w:rPr>
        <w:t>и</w:t>
      </w:r>
      <w:r w:rsidRPr="00672A3A">
        <w:rPr>
          <w:spacing w:val="-3"/>
          <w:szCs w:val="24"/>
        </w:rPr>
        <w:t>н</w:t>
      </w:r>
      <w:r w:rsidRPr="00672A3A">
        <w:rPr>
          <w:szCs w:val="24"/>
        </w:rPr>
        <w:t>е</w:t>
      </w:r>
      <w:r w:rsidRPr="00672A3A">
        <w:rPr>
          <w:spacing w:val="47"/>
          <w:szCs w:val="24"/>
        </w:rPr>
        <w:t xml:space="preserve"> </w:t>
      </w:r>
      <w:r w:rsidRPr="00672A3A">
        <w:rPr>
          <w:spacing w:val="1"/>
          <w:szCs w:val="24"/>
        </w:rPr>
        <w:t>за</w:t>
      </w:r>
      <w:r w:rsidRPr="00672A3A">
        <w:rPr>
          <w:spacing w:val="-3"/>
          <w:szCs w:val="24"/>
        </w:rPr>
        <w:t>с</w:t>
      </w:r>
      <w:r w:rsidRPr="00672A3A">
        <w:rPr>
          <w:spacing w:val="1"/>
          <w:szCs w:val="24"/>
        </w:rPr>
        <w:t>еја</w:t>
      </w:r>
      <w:r w:rsidRPr="00672A3A">
        <w:rPr>
          <w:spacing w:val="-10"/>
          <w:szCs w:val="24"/>
        </w:rPr>
        <w:t>н</w:t>
      </w:r>
      <w:r w:rsidRPr="00672A3A">
        <w:rPr>
          <w:szCs w:val="24"/>
        </w:rPr>
        <w:t>е</w:t>
      </w:r>
      <w:r w:rsidRPr="00672A3A">
        <w:rPr>
          <w:spacing w:val="50"/>
          <w:szCs w:val="24"/>
        </w:rPr>
        <w:t xml:space="preserve"> </w:t>
      </w:r>
      <w:r w:rsidRPr="00672A3A">
        <w:rPr>
          <w:spacing w:val="-4"/>
          <w:szCs w:val="24"/>
        </w:rPr>
        <w:t>ж</w:t>
      </w:r>
      <w:r w:rsidRPr="00672A3A">
        <w:rPr>
          <w:spacing w:val="1"/>
          <w:szCs w:val="24"/>
        </w:rPr>
        <w:t>ит</w:t>
      </w:r>
      <w:r w:rsidRPr="00672A3A">
        <w:rPr>
          <w:spacing w:val="-6"/>
          <w:szCs w:val="24"/>
        </w:rPr>
        <w:t>а</w:t>
      </w:r>
      <w:r w:rsidRPr="00672A3A">
        <w:rPr>
          <w:spacing w:val="1"/>
          <w:szCs w:val="24"/>
        </w:rPr>
        <w:t>ри</w:t>
      </w:r>
      <w:r w:rsidRPr="00672A3A">
        <w:rPr>
          <w:spacing w:val="-7"/>
          <w:szCs w:val="24"/>
        </w:rPr>
        <w:t>ц</w:t>
      </w:r>
      <w:r w:rsidRPr="00672A3A">
        <w:rPr>
          <w:spacing w:val="1"/>
          <w:szCs w:val="24"/>
        </w:rPr>
        <w:t>а</w:t>
      </w:r>
      <w:r w:rsidRPr="00672A3A">
        <w:rPr>
          <w:spacing w:val="-3"/>
          <w:szCs w:val="24"/>
        </w:rPr>
        <w:t>м</w:t>
      </w:r>
      <w:r w:rsidRPr="00672A3A">
        <w:rPr>
          <w:szCs w:val="24"/>
        </w:rPr>
        <w:t>а</w:t>
      </w:r>
      <w:r w:rsidRPr="00672A3A">
        <w:rPr>
          <w:spacing w:val="50"/>
          <w:szCs w:val="24"/>
        </w:rPr>
        <w:t xml:space="preserve"> </w:t>
      </w:r>
      <w:r w:rsidRPr="00672A3A">
        <w:rPr>
          <w:spacing w:val="1"/>
          <w:szCs w:val="24"/>
        </w:rPr>
        <w:t>о</w:t>
      </w:r>
      <w:r w:rsidRPr="00672A3A">
        <w:rPr>
          <w:spacing w:val="-2"/>
          <w:szCs w:val="24"/>
        </w:rPr>
        <w:t>б</w:t>
      </w:r>
      <w:r w:rsidRPr="00672A3A">
        <w:rPr>
          <w:spacing w:val="1"/>
          <w:szCs w:val="24"/>
        </w:rPr>
        <w:t>у</w:t>
      </w:r>
      <w:r w:rsidRPr="00672A3A">
        <w:rPr>
          <w:spacing w:val="-2"/>
          <w:szCs w:val="24"/>
        </w:rPr>
        <w:t>х</w:t>
      </w:r>
      <w:r w:rsidRPr="00672A3A">
        <w:rPr>
          <w:spacing w:val="-7"/>
          <w:szCs w:val="24"/>
        </w:rPr>
        <w:t>в</w:t>
      </w:r>
      <w:r w:rsidRPr="00672A3A">
        <w:rPr>
          <w:spacing w:val="1"/>
          <w:szCs w:val="24"/>
        </w:rPr>
        <w:t>ата</w:t>
      </w:r>
      <w:r w:rsidRPr="00672A3A">
        <w:rPr>
          <w:spacing w:val="-3"/>
          <w:szCs w:val="24"/>
        </w:rPr>
        <w:t>ј</w:t>
      </w:r>
      <w:r w:rsidRPr="00672A3A">
        <w:rPr>
          <w:szCs w:val="24"/>
        </w:rPr>
        <w:t>у</w:t>
      </w:r>
      <w:r w:rsidRPr="00672A3A">
        <w:rPr>
          <w:spacing w:val="48"/>
          <w:szCs w:val="24"/>
        </w:rPr>
        <w:t xml:space="preserve"> </w:t>
      </w:r>
      <w:r w:rsidRPr="00672A3A">
        <w:rPr>
          <w:spacing w:val="-5"/>
          <w:szCs w:val="24"/>
        </w:rPr>
        <w:t>с</w:t>
      </w:r>
      <w:r w:rsidRPr="00672A3A">
        <w:rPr>
          <w:spacing w:val="-3"/>
          <w:szCs w:val="24"/>
        </w:rPr>
        <w:t>а</w:t>
      </w:r>
      <w:r w:rsidRPr="00672A3A">
        <w:rPr>
          <w:spacing w:val="1"/>
          <w:szCs w:val="24"/>
        </w:rPr>
        <w:t>м</w:t>
      </w:r>
      <w:r w:rsidRPr="00672A3A">
        <w:rPr>
          <w:szCs w:val="24"/>
        </w:rPr>
        <w:t>о</w:t>
      </w:r>
      <w:r w:rsidRPr="00672A3A">
        <w:rPr>
          <w:spacing w:val="47"/>
          <w:szCs w:val="24"/>
        </w:rPr>
        <w:t xml:space="preserve"> </w:t>
      </w:r>
      <w:r w:rsidRPr="00672A3A">
        <w:rPr>
          <w:spacing w:val="1"/>
          <w:szCs w:val="24"/>
        </w:rPr>
        <w:t>2</w:t>
      </w:r>
      <w:r w:rsidRPr="00672A3A">
        <w:rPr>
          <w:spacing w:val="-3"/>
          <w:szCs w:val="24"/>
        </w:rPr>
        <w:t>4</w:t>
      </w:r>
      <w:r w:rsidRPr="00672A3A">
        <w:rPr>
          <w:spacing w:val="1"/>
          <w:szCs w:val="24"/>
        </w:rPr>
        <w:t>,</w:t>
      </w:r>
      <w:r w:rsidRPr="00672A3A">
        <w:rPr>
          <w:spacing w:val="-4"/>
          <w:szCs w:val="24"/>
        </w:rPr>
        <w:t>6</w:t>
      </w:r>
      <w:r w:rsidRPr="00672A3A">
        <w:rPr>
          <w:szCs w:val="24"/>
        </w:rPr>
        <w:t>% о</w:t>
      </w:r>
      <w:r w:rsidRPr="00672A3A">
        <w:rPr>
          <w:spacing w:val="-2"/>
          <w:szCs w:val="24"/>
        </w:rPr>
        <w:t>б</w:t>
      </w:r>
      <w:r w:rsidRPr="00672A3A">
        <w:rPr>
          <w:szCs w:val="24"/>
        </w:rPr>
        <w:t>р</w:t>
      </w:r>
      <w:r w:rsidRPr="00672A3A">
        <w:rPr>
          <w:spacing w:val="-3"/>
          <w:szCs w:val="24"/>
        </w:rPr>
        <w:t>а</w:t>
      </w:r>
      <w:r w:rsidRPr="00672A3A">
        <w:rPr>
          <w:szCs w:val="24"/>
        </w:rPr>
        <w:t>ди</w:t>
      </w:r>
      <w:r w:rsidRPr="00672A3A">
        <w:rPr>
          <w:spacing w:val="-4"/>
          <w:szCs w:val="24"/>
        </w:rPr>
        <w:t>в</w:t>
      </w:r>
      <w:r w:rsidRPr="00672A3A">
        <w:rPr>
          <w:szCs w:val="24"/>
        </w:rPr>
        <w:t>е</w:t>
      </w:r>
      <w:r w:rsidRPr="00672A3A">
        <w:rPr>
          <w:spacing w:val="4"/>
          <w:szCs w:val="24"/>
        </w:rPr>
        <w:t xml:space="preserve"> </w:t>
      </w:r>
      <w:r w:rsidRPr="00672A3A">
        <w:rPr>
          <w:szCs w:val="24"/>
        </w:rPr>
        <w:t>по</w:t>
      </w:r>
      <w:r w:rsidRPr="00672A3A">
        <w:rPr>
          <w:spacing w:val="-9"/>
          <w:szCs w:val="24"/>
        </w:rPr>
        <w:t>в</w:t>
      </w:r>
      <w:r w:rsidRPr="00672A3A">
        <w:rPr>
          <w:szCs w:val="24"/>
        </w:rPr>
        <w:t>рши</w:t>
      </w:r>
      <w:r w:rsidRPr="00672A3A">
        <w:rPr>
          <w:spacing w:val="-5"/>
          <w:szCs w:val="24"/>
        </w:rPr>
        <w:t>н</w:t>
      </w:r>
      <w:r w:rsidRPr="00672A3A">
        <w:rPr>
          <w:szCs w:val="24"/>
        </w:rPr>
        <w:t>е</w:t>
      </w:r>
      <w:r w:rsidRPr="00672A3A">
        <w:rPr>
          <w:spacing w:val="5"/>
          <w:szCs w:val="24"/>
        </w:rPr>
        <w:t xml:space="preserve"> </w:t>
      </w:r>
      <w:r w:rsidRPr="00672A3A">
        <w:rPr>
          <w:spacing w:val="-2"/>
          <w:szCs w:val="24"/>
        </w:rPr>
        <w:t>(</w:t>
      </w:r>
      <w:r w:rsidRPr="00672A3A">
        <w:rPr>
          <w:szCs w:val="24"/>
        </w:rPr>
        <w:t>Ср</w:t>
      </w:r>
      <w:r w:rsidRPr="00672A3A">
        <w:rPr>
          <w:spacing w:val="-5"/>
          <w:szCs w:val="24"/>
        </w:rPr>
        <w:t>б</w:t>
      </w:r>
      <w:r w:rsidRPr="00672A3A">
        <w:rPr>
          <w:szCs w:val="24"/>
        </w:rPr>
        <w:t>и</w:t>
      </w:r>
      <w:r w:rsidRPr="00672A3A">
        <w:rPr>
          <w:spacing w:val="-7"/>
          <w:szCs w:val="24"/>
        </w:rPr>
        <w:t>ј</w:t>
      </w:r>
      <w:r w:rsidRPr="00672A3A">
        <w:rPr>
          <w:szCs w:val="24"/>
        </w:rPr>
        <w:t>а</w:t>
      </w:r>
      <w:r w:rsidRPr="00672A3A">
        <w:rPr>
          <w:spacing w:val="4"/>
          <w:szCs w:val="24"/>
        </w:rPr>
        <w:t xml:space="preserve"> </w:t>
      </w:r>
      <w:r w:rsidRPr="00672A3A">
        <w:rPr>
          <w:spacing w:val="-4"/>
          <w:szCs w:val="24"/>
        </w:rPr>
        <w:t>5</w:t>
      </w:r>
      <w:r w:rsidRPr="00672A3A">
        <w:rPr>
          <w:szCs w:val="24"/>
        </w:rPr>
        <w:t>9%</w:t>
      </w:r>
      <w:r w:rsidRPr="00672A3A">
        <w:rPr>
          <w:spacing w:val="-4"/>
          <w:szCs w:val="24"/>
        </w:rPr>
        <w:t>)</w:t>
      </w:r>
      <w:r w:rsidRPr="00672A3A">
        <w:rPr>
          <w:szCs w:val="24"/>
        </w:rPr>
        <w:t>.</w:t>
      </w:r>
      <w:r w:rsidRPr="00672A3A">
        <w:rPr>
          <w:spacing w:val="3"/>
          <w:szCs w:val="24"/>
        </w:rPr>
        <w:t xml:space="preserve"> </w:t>
      </w:r>
      <w:r w:rsidRPr="00672A3A">
        <w:rPr>
          <w:szCs w:val="24"/>
        </w:rPr>
        <w:t>У</w:t>
      </w:r>
      <w:r w:rsidRPr="00672A3A">
        <w:rPr>
          <w:spacing w:val="1"/>
          <w:szCs w:val="24"/>
        </w:rPr>
        <w:t xml:space="preserve"> </w:t>
      </w:r>
      <w:r w:rsidRPr="00672A3A">
        <w:rPr>
          <w:szCs w:val="24"/>
        </w:rPr>
        <w:t>ис</w:t>
      </w:r>
      <w:r w:rsidRPr="00672A3A">
        <w:rPr>
          <w:spacing w:val="-4"/>
          <w:szCs w:val="24"/>
        </w:rPr>
        <w:t>т</w:t>
      </w:r>
      <w:r w:rsidRPr="00672A3A">
        <w:rPr>
          <w:szCs w:val="24"/>
        </w:rPr>
        <w:t>о</w:t>
      </w:r>
      <w:r w:rsidRPr="00672A3A">
        <w:rPr>
          <w:spacing w:val="4"/>
          <w:szCs w:val="24"/>
        </w:rPr>
        <w:t xml:space="preserve"> </w:t>
      </w:r>
      <w:r w:rsidRPr="00672A3A">
        <w:rPr>
          <w:spacing w:val="-2"/>
          <w:szCs w:val="24"/>
        </w:rPr>
        <w:t>в</w:t>
      </w:r>
      <w:r w:rsidRPr="00672A3A">
        <w:rPr>
          <w:szCs w:val="24"/>
        </w:rPr>
        <w:t>р</w:t>
      </w:r>
      <w:r w:rsidRPr="00672A3A">
        <w:rPr>
          <w:spacing w:val="-3"/>
          <w:szCs w:val="24"/>
        </w:rPr>
        <w:t>е</w:t>
      </w:r>
      <w:r w:rsidRPr="00672A3A">
        <w:rPr>
          <w:szCs w:val="24"/>
        </w:rPr>
        <w:t>ме,</w:t>
      </w:r>
      <w:r w:rsidRPr="00672A3A">
        <w:rPr>
          <w:spacing w:val="3"/>
          <w:szCs w:val="24"/>
        </w:rPr>
        <w:t xml:space="preserve"> </w:t>
      </w:r>
      <w:r w:rsidRPr="00672A3A">
        <w:rPr>
          <w:spacing w:val="-5"/>
          <w:szCs w:val="24"/>
        </w:rPr>
        <w:t>п</w:t>
      </w:r>
      <w:r w:rsidRPr="00672A3A">
        <w:rPr>
          <w:szCs w:val="24"/>
        </w:rPr>
        <w:t>од</w:t>
      </w:r>
      <w:r w:rsidRPr="00672A3A">
        <w:rPr>
          <w:spacing w:val="3"/>
          <w:szCs w:val="24"/>
        </w:rPr>
        <w:t xml:space="preserve"> </w:t>
      </w:r>
      <w:r w:rsidRPr="00672A3A">
        <w:rPr>
          <w:szCs w:val="24"/>
        </w:rPr>
        <w:t>к</w:t>
      </w:r>
      <w:r w:rsidRPr="00672A3A">
        <w:rPr>
          <w:spacing w:val="-6"/>
          <w:szCs w:val="24"/>
        </w:rPr>
        <w:t>р</w:t>
      </w:r>
      <w:r w:rsidRPr="00672A3A">
        <w:rPr>
          <w:szCs w:val="24"/>
        </w:rPr>
        <w:t>м</w:t>
      </w:r>
      <w:r w:rsidRPr="00672A3A">
        <w:rPr>
          <w:spacing w:val="-3"/>
          <w:szCs w:val="24"/>
        </w:rPr>
        <w:t>н</w:t>
      </w:r>
      <w:r w:rsidRPr="00672A3A">
        <w:rPr>
          <w:szCs w:val="24"/>
        </w:rPr>
        <w:t>им</w:t>
      </w:r>
      <w:r w:rsidRPr="00672A3A">
        <w:rPr>
          <w:spacing w:val="3"/>
          <w:szCs w:val="24"/>
        </w:rPr>
        <w:t xml:space="preserve"> </w:t>
      </w:r>
      <w:r w:rsidRPr="00672A3A">
        <w:rPr>
          <w:spacing w:val="-2"/>
          <w:szCs w:val="24"/>
        </w:rPr>
        <w:t>б</w:t>
      </w:r>
      <w:r w:rsidRPr="00672A3A">
        <w:rPr>
          <w:szCs w:val="24"/>
        </w:rPr>
        <w:t>и</w:t>
      </w:r>
      <w:r w:rsidRPr="00672A3A">
        <w:rPr>
          <w:spacing w:val="-4"/>
          <w:szCs w:val="24"/>
        </w:rPr>
        <w:t>љ</w:t>
      </w:r>
      <w:r w:rsidRPr="00672A3A">
        <w:rPr>
          <w:szCs w:val="24"/>
        </w:rPr>
        <w:t>ем</w:t>
      </w:r>
      <w:r w:rsidRPr="00672A3A">
        <w:rPr>
          <w:spacing w:val="3"/>
          <w:szCs w:val="24"/>
        </w:rPr>
        <w:t xml:space="preserve"> </w:t>
      </w:r>
      <w:r w:rsidRPr="00672A3A">
        <w:rPr>
          <w:spacing w:val="-5"/>
          <w:szCs w:val="24"/>
        </w:rPr>
        <w:t>с</w:t>
      </w:r>
      <w:r w:rsidRPr="00672A3A">
        <w:rPr>
          <w:szCs w:val="24"/>
        </w:rPr>
        <w:t>е</w:t>
      </w:r>
      <w:r w:rsidRPr="00672A3A">
        <w:rPr>
          <w:spacing w:val="4"/>
          <w:szCs w:val="24"/>
        </w:rPr>
        <w:t xml:space="preserve"> </w:t>
      </w:r>
      <w:r w:rsidRPr="00672A3A">
        <w:rPr>
          <w:spacing w:val="-2"/>
          <w:szCs w:val="24"/>
        </w:rPr>
        <w:t>н</w:t>
      </w:r>
      <w:r w:rsidRPr="00672A3A">
        <w:rPr>
          <w:szCs w:val="24"/>
        </w:rPr>
        <w:t>ала</w:t>
      </w:r>
      <w:r w:rsidRPr="00672A3A">
        <w:rPr>
          <w:spacing w:val="-7"/>
          <w:szCs w:val="24"/>
        </w:rPr>
        <w:t>з</w:t>
      </w:r>
      <w:r w:rsidRPr="00672A3A">
        <w:rPr>
          <w:szCs w:val="24"/>
        </w:rPr>
        <w:t>и</w:t>
      </w:r>
      <w:r w:rsidRPr="00672A3A">
        <w:rPr>
          <w:spacing w:val="5"/>
          <w:szCs w:val="24"/>
        </w:rPr>
        <w:t xml:space="preserve"> </w:t>
      </w:r>
      <w:r w:rsidRPr="00672A3A">
        <w:rPr>
          <w:szCs w:val="24"/>
        </w:rPr>
        <w:t>1</w:t>
      </w:r>
      <w:r w:rsidRPr="00672A3A">
        <w:rPr>
          <w:spacing w:val="-3"/>
          <w:szCs w:val="24"/>
        </w:rPr>
        <w:t>0</w:t>
      </w:r>
      <w:r w:rsidRPr="00672A3A">
        <w:rPr>
          <w:szCs w:val="24"/>
        </w:rPr>
        <w:t>,5% о</w:t>
      </w:r>
      <w:r w:rsidRPr="00672A3A">
        <w:rPr>
          <w:spacing w:val="-2"/>
          <w:szCs w:val="24"/>
        </w:rPr>
        <w:t>б</w:t>
      </w:r>
      <w:r w:rsidRPr="00672A3A">
        <w:rPr>
          <w:szCs w:val="24"/>
        </w:rPr>
        <w:t>р</w:t>
      </w:r>
      <w:r w:rsidRPr="00672A3A">
        <w:rPr>
          <w:spacing w:val="-3"/>
          <w:szCs w:val="24"/>
        </w:rPr>
        <w:t>а</w:t>
      </w:r>
      <w:r w:rsidRPr="00672A3A">
        <w:rPr>
          <w:szCs w:val="24"/>
        </w:rPr>
        <w:t>ди</w:t>
      </w:r>
      <w:r w:rsidRPr="00672A3A">
        <w:rPr>
          <w:spacing w:val="-4"/>
          <w:szCs w:val="24"/>
        </w:rPr>
        <w:t>в</w:t>
      </w:r>
      <w:r w:rsidRPr="00672A3A">
        <w:rPr>
          <w:szCs w:val="24"/>
        </w:rPr>
        <w:t>их</w:t>
      </w:r>
      <w:r w:rsidRPr="00672A3A">
        <w:rPr>
          <w:spacing w:val="4"/>
          <w:szCs w:val="24"/>
        </w:rPr>
        <w:t xml:space="preserve"> </w:t>
      </w:r>
      <w:r w:rsidRPr="00672A3A">
        <w:rPr>
          <w:spacing w:val="-4"/>
          <w:szCs w:val="24"/>
        </w:rPr>
        <w:t>п</w:t>
      </w:r>
      <w:r w:rsidRPr="00672A3A">
        <w:rPr>
          <w:szCs w:val="24"/>
        </w:rPr>
        <w:t>о</w:t>
      </w:r>
      <w:r w:rsidRPr="00672A3A">
        <w:rPr>
          <w:spacing w:val="-3"/>
          <w:szCs w:val="24"/>
        </w:rPr>
        <w:t>в</w:t>
      </w:r>
      <w:r w:rsidRPr="00672A3A">
        <w:rPr>
          <w:szCs w:val="24"/>
        </w:rPr>
        <w:t>р</w:t>
      </w:r>
      <w:r w:rsidRPr="00672A3A">
        <w:rPr>
          <w:spacing w:val="-5"/>
          <w:szCs w:val="24"/>
        </w:rPr>
        <w:t>ш</w:t>
      </w:r>
      <w:r w:rsidRPr="00672A3A">
        <w:rPr>
          <w:szCs w:val="24"/>
        </w:rPr>
        <w:t>и</w:t>
      </w:r>
      <w:r w:rsidRPr="00672A3A">
        <w:rPr>
          <w:spacing w:val="-3"/>
          <w:szCs w:val="24"/>
        </w:rPr>
        <w:t>н</w:t>
      </w:r>
      <w:r w:rsidRPr="00672A3A">
        <w:rPr>
          <w:szCs w:val="24"/>
        </w:rPr>
        <w:t>а</w:t>
      </w:r>
      <w:r w:rsidRPr="00672A3A">
        <w:rPr>
          <w:spacing w:val="8"/>
          <w:szCs w:val="24"/>
        </w:rPr>
        <w:t xml:space="preserve"> </w:t>
      </w:r>
      <w:r w:rsidRPr="00672A3A">
        <w:rPr>
          <w:spacing w:val="-2"/>
          <w:szCs w:val="24"/>
        </w:rPr>
        <w:t>(</w:t>
      </w:r>
      <w:r w:rsidRPr="00672A3A">
        <w:rPr>
          <w:szCs w:val="24"/>
        </w:rPr>
        <w:t>Ср</w:t>
      </w:r>
      <w:r w:rsidRPr="00672A3A">
        <w:rPr>
          <w:spacing w:val="-5"/>
          <w:szCs w:val="24"/>
        </w:rPr>
        <w:t>б</w:t>
      </w:r>
      <w:r w:rsidRPr="00672A3A">
        <w:rPr>
          <w:szCs w:val="24"/>
        </w:rPr>
        <w:t>и</w:t>
      </w:r>
      <w:r w:rsidRPr="00672A3A">
        <w:rPr>
          <w:spacing w:val="-2"/>
          <w:szCs w:val="24"/>
        </w:rPr>
        <w:t>ј</w:t>
      </w:r>
      <w:r w:rsidRPr="00672A3A">
        <w:rPr>
          <w:szCs w:val="24"/>
        </w:rPr>
        <w:t>а</w:t>
      </w:r>
      <w:r w:rsidRPr="00672A3A">
        <w:rPr>
          <w:spacing w:val="3"/>
          <w:szCs w:val="24"/>
        </w:rPr>
        <w:t xml:space="preserve"> </w:t>
      </w:r>
      <w:r w:rsidRPr="00672A3A">
        <w:rPr>
          <w:szCs w:val="24"/>
        </w:rPr>
        <w:t>1</w:t>
      </w:r>
      <w:r w:rsidRPr="00672A3A">
        <w:rPr>
          <w:spacing w:val="-3"/>
          <w:szCs w:val="24"/>
        </w:rPr>
        <w:t>4</w:t>
      </w:r>
      <w:r w:rsidRPr="00672A3A">
        <w:rPr>
          <w:szCs w:val="24"/>
        </w:rPr>
        <w:t>%</w:t>
      </w:r>
      <w:r w:rsidRPr="00672A3A">
        <w:rPr>
          <w:spacing w:val="-4"/>
          <w:szCs w:val="24"/>
        </w:rPr>
        <w:t>)</w:t>
      </w:r>
      <w:r w:rsidRPr="00672A3A">
        <w:rPr>
          <w:szCs w:val="24"/>
        </w:rPr>
        <w:t>,</w:t>
      </w:r>
      <w:r w:rsidRPr="00672A3A">
        <w:rPr>
          <w:spacing w:val="7"/>
          <w:szCs w:val="24"/>
        </w:rPr>
        <w:t xml:space="preserve"> </w:t>
      </w:r>
      <w:r w:rsidRPr="00672A3A">
        <w:rPr>
          <w:szCs w:val="24"/>
        </w:rPr>
        <w:t>о</w:t>
      </w:r>
      <w:r w:rsidRPr="00672A3A">
        <w:rPr>
          <w:spacing w:val="-6"/>
          <w:szCs w:val="24"/>
        </w:rPr>
        <w:t>к</w:t>
      </w:r>
      <w:r w:rsidRPr="00672A3A">
        <w:rPr>
          <w:szCs w:val="24"/>
        </w:rPr>
        <w:t>о</w:t>
      </w:r>
      <w:r w:rsidRPr="00672A3A">
        <w:rPr>
          <w:spacing w:val="7"/>
          <w:szCs w:val="24"/>
        </w:rPr>
        <w:t xml:space="preserve"> </w:t>
      </w:r>
      <w:r w:rsidRPr="00672A3A">
        <w:rPr>
          <w:szCs w:val="24"/>
        </w:rPr>
        <w:t>3%</w:t>
      </w:r>
      <w:r w:rsidRPr="00672A3A">
        <w:rPr>
          <w:spacing w:val="6"/>
          <w:szCs w:val="24"/>
        </w:rPr>
        <w:t xml:space="preserve"> </w:t>
      </w:r>
      <w:r w:rsidRPr="00672A3A">
        <w:rPr>
          <w:spacing w:val="-5"/>
          <w:szCs w:val="24"/>
        </w:rPr>
        <w:t>п</w:t>
      </w:r>
      <w:r w:rsidRPr="00672A3A">
        <w:rPr>
          <w:szCs w:val="24"/>
        </w:rPr>
        <w:t>о</w:t>
      </w:r>
      <w:r w:rsidRPr="00672A3A">
        <w:rPr>
          <w:spacing w:val="-7"/>
          <w:szCs w:val="24"/>
        </w:rPr>
        <w:t>в</w:t>
      </w:r>
      <w:r w:rsidRPr="00672A3A">
        <w:rPr>
          <w:szCs w:val="24"/>
        </w:rPr>
        <w:t>рт</w:t>
      </w:r>
      <w:r w:rsidRPr="00672A3A">
        <w:rPr>
          <w:spacing w:val="-5"/>
          <w:szCs w:val="24"/>
        </w:rPr>
        <w:t>н</w:t>
      </w:r>
      <w:r w:rsidRPr="00672A3A">
        <w:rPr>
          <w:szCs w:val="24"/>
        </w:rPr>
        <w:t>ог</w:t>
      </w:r>
      <w:r w:rsidRPr="00672A3A">
        <w:rPr>
          <w:spacing w:val="4"/>
          <w:szCs w:val="24"/>
        </w:rPr>
        <w:t xml:space="preserve"> </w:t>
      </w:r>
      <w:r w:rsidRPr="00672A3A">
        <w:rPr>
          <w:szCs w:val="24"/>
        </w:rPr>
        <w:t>б</w:t>
      </w:r>
      <w:r w:rsidRPr="00672A3A">
        <w:rPr>
          <w:spacing w:val="-5"/>
          <w:szCs w:val="24"/>
        </w:rPr>
        <w:t>и</w:t>
      </w:r>
      <w:r w:rsidRPr="00672A3A">
        <w:rPr>
          <w:szCs w:val="24"/>
        </w:rPr>
        <w:t>ља</w:t>
      </w:r>
      <w:r w:rsidRPr="00672A3A">
        <w:rPr>
          <w:spacing w:val="7"/>
          <w:szCs w:val="24"/>
        </w:rPr>
        <w:t xml:space="preserve"> </w:t>
      </w:r>
      <w:r w:rsidRPr="00672A3A">
        <w:rPr>
          <w:spacing w:val="-2"/>
          <w:szCs w:val="24"/>
        </w:rPr>
        <w:t>(</w:t>
      </w:r>
      <w:r w:rsidRPr="00672A3A">
        <w:rPr>
          <w:szCs w:val="24"/>
        </w:rPr>
        <w:t>Ср</w:t>
      </w:r>
      <w:r w:rsidRPr="00672A3A">
        <w:rPr>
          <w:spacing w:val="-5"/>
          <w:szCs w:val="24"/>
        </w:rPr>
        <w:t>б</w:t>
      </w:r>
      <w:r w:rsidRPr="00672A3A">
        <w:rPr>
          <w:szCs w:val="24"/>
        </w:rPr>
        <w:t>и</w:t>
      </w:r>
      <w:r w:rsidRPr="00672A3A">
        <w:rPr>
          <w:spacing w:val="-7"/>
          <w:szCs w:val="24"/>
        </w:rPr>
        <w:t>ј</w:t>
      </w:r>
      <w:r w:rsidRPr="00672A3A">
        <w:rPr>
          <w:szCs w:val="24"/>
        </w:rPr>
        <w:t>а</w:t>
      </w:r>
      <w:r w:rsidRPr="00672A3A">
        <w:rPr>
          <w:spacing w:val="7"/>
          <w:szCs w:val="24"/>
        </w:rPr>
        <w:t xml:space="preserve"> </w:t>
      </w:r>
      <w:r w:rsidRPr="00672A3A">
        <w:rPr>
          <w:spacing w:val="-4"/>
          <w:szCs w:val="24"/>
        </w:rPr>
        <w:t>8</w:t>
      </w:r>
      <w:r w:rsidRPr="00672A3A">
        <w:rPr>
          <w:szCs w:val="24"/>
        </w:rPr>
        <w:t>,</w:t>
      </w:r>
      <w:r w:rsidRPr="00672A3A">
        <w:rPr>
          <w:spacing w:val="-4"/>
          <w:szCs w:val="24"/>
        </w:rPr>
        <w:t>5</w:t>
      </w:r>
      <w:r w:rsidRPr="00672A3A">
        <w:rPr>
          <w:szCs w:val="24"/>
        </w:rPr>
        <w:t>%</w:t>
      </w:r>
      <w:r w:rsidRPr="00672A3A">
        <w:rPr>
          <w:spacing w:val="-4"/>
          <w:szCs w:val="24"/>
        </w:rPr>
        <w:t>)</w:t>
      </w:r>
      <w:r w:rsidRPr="00672A3A">
        <w:rPr>
          <w:szCs w:val="24"/>
        </w:rPr>
        <w:t>.</w:t>
      </w:r>
      <w:r w:rsidRPr="00672A3A">
        <w:rPr>
          <w:spacing w:val="7"/>
          <w:szCs w:val="24"/>
        </w:rPr>
        <w:t xml:space="preserve"> </w:t>
      </w:r>
      <w:r w:rsidRPr="00672A3A">
        <w:rPr>
          <w:szCs w:val="24"/>
        </w:rPr>
        <w:t>Не</w:t>
      </w:r>
      <w:r w:rsidRPr="00672A3A">
        <w:rPr>
          <w:spacing w:val="-7"/>
          <w:szCs w:val="24"/>
        </w:rPr>
        <w:t>м</w:t>
      </w:r>
      <w:r w:rsidRPr="00672A3A">
        <w:rPr>
          <w:szCs w:val="24"/>
        </w:rPr>
        <w:t>а</w:t>
      </w:r>
      <w:r w:rsidRPr="00672A3A">
        <w:rPr>
          <w:spacing w:val="7"/>
          <w:szCs w:val="24"/>
        </w:rPr>
        <w:t xml:space="preserve"> </w:t>
      </w:r>
      <w:r w:rsidRPr="00672A3A">
        <w:rPr>
          <w:szCs w:val="24"/>
        </w:rPr>
        <w:t>с</w:t>
      </w:r>
      <w:r w:rsidRPr="00672A3A">
        <w:rPr>
          <w:spacing w:val="-7"/>
          <w:szCs w:val="24"/>
        </w:rPr>
        <w:t>у</w:t>
      </w:r>
      <w:r w:rsidRPr="00672A3A">
        <w:rPr>
          <w:szCs w:val="24"/>
        </w:rPr>
        <w:t>м</w:t>
      </w:r>
      <w:r w:rsidRPr="00672A3A">
        <w:rPr>
          <w:spacing w:val="-3"/>
          <w:szCs w:val="24"/>
        </w:rPr>
        <w:t>њ</w:t>
      </w:r>
      <w:r w:rsidRPr="00672A3A">
        <w:rPr>
          <w:szCs w:val="24"/>
        </w:rPr>
        <w:t>е</w:t>
      </w:r>
      <w:r w:rsidRPr="00672A3A">
        <w:rPr>
          <w:spacing w:val="7"/>
          <w:szCs w:val="24"/>
        </w:rPr>
        <w:t xml:space="preserve"> </w:t>
      </w:r>
      <w:r w:rsidRPr="00672A3A">
        <w:rPr>
          <w:spacing w:val="-4"/>
          <w:szCs w:val="24"/>
        </w:rPr>
        <w:t>д</w:t>
      </w:r>
      <w:r w:rsidRPr="00672A3A">
        <w:rPr>
          <w:szCs w:val="24"/>
        </w:rPr>
        <w:t>а</w:t>
      </w:r>
      <w:r w:rsidRPr="00672A3A">
        <w:rPr>
          <w:spacing w:val="7"/>
          <w:szCs w:val="24"/>
        </w:rPr>
        <w:t xml:space="preserve"> </w:t>
      </w:r>
      <w:r w:rsidRPr="00672A3A">
        <w:rPr>
          <w:szCs w:val="24"/>
        </w:rPr>
        <w:t>се из</w:t>
      </w:r>
      <w:r w:rsidRPr="00672A3A">
        <w:rPr>
          <w:spacing w:val="23"/>
          <w:szCs w:val="24"/>
        </w:rPr>
        <w:t xml:space="preserve"> </w:t>
      </w:r>
      <w:r w:rsidRPr="00672A3A">
        <w:rPr>
          <w:szCs w:val="24"/>
        </w:rPr>
        <w:t>о</w:t>
      </w:r>
      <w:r w:rsidRPr="00672A3A">
        <w:rPr>
          <w:spacing w:val="-3"/>
          <w:szCs w:val="24"/>
        </w:rPr>
        <w:t>в</w:t>
      </w:r>
      <w:r w:rsidRPr="00672A3A">
        <w:rPr>
          <w:szCs w:val="24"/>
        </w:rPr>
        <w:t>их</w:t>
      </w:r>
      <w:r w:rsidRPr="00672A3A">
        <w:rPr>
          <w:spacing w:val="24"/>
          <w:szCs w:val="24"/>
        </w:rPr>
        <w:t xml:space="preserve"> </w:t>
      </w:r>
      <w:r w:rsidRPr="00672A3A">
        <w:rPr>
          <w:spacing w:val="-5"/>
          <w:szCs w:val="24"/>
        </w:rPr>
        <w:t>п</w:t>
      </w:r>
      <w:r w:rsidRPr="00672A3A">
        <w:rPr>
          <w:szCs w:val="24"/>
        </w:rPr>
        <w:t>о</w:t>
      </w:r>
      <w:r w:rsidRPr="00672A3A">
        <w:rPr>
          <w:spacing w:val="-4"/>
          <w:szCs w:val="24"/>
        </w:rPr>
        <w:t>д</w:t>
      </w:r>
      <w:r w:rsidRPr="00672A3A">
        <w:rPr>
          <w:szCs w:val="24"/>
        </w:rPr>
        <w:t>ата</w:t>
      </w:r>
      <w:r w:rsidRPr="00672A3A">
        <w:rPr>
          <w:spacing w:val="-8"/>
          <w:szCs w:val="24"/>
        </w:rPr>
        <w:t>к</w:t>
      </w:r>
      <w:r w:rsidRPr="00672A3A">
        <w:rPr>
          <w:szCs w:val="24"/>
        </w:rPr>
        <w:t>а</w:t>
      </w:r>
      <w:r w:rsidRPr="00672A3A">
        <w:rPr>
          <w:spacing w:val="27"/>
          <w:szCs w:val="24"/>
        </w:rPr>
        <w:t xml:space="preserve"> </w:t>
      </w:r>
      <w:r w:rsidRPr="00672A3A">
        <w:rPr>
          <w:szCs w:val="24"/>
        </w:rPr>
        <w:t>да</w:t>
      </w:r>
      <w:r w:rsidRPr="00672A3A">
        <w:rPr>
          <w:spacing w:val="25"/>
          <w:szCs w:val="24"/>
        </w:rPr>
        <w:t xml:space="preserve"> </w:t>
      </w:r>
      <w:r w:rsidRPr="00672A3A">
        <w:rPr>
          <w:spacing w:val="-6"/>
          <w:szCs w:val="24"/>
        </w:rPr>
        <w:t>з</w:t>
      </w:r>
      <w:r w:rsidRPr="00672A3A">
        <w:rPr>
          <w:szCs w:val="24"/>
        </w:rPr>
        <w:t>акљ</w:t>
      </w:r>
      <w:r w:rsidRPr="00672A3A">
        <w:rPr>
          <w:spacing w:val="-9"/>
          <w:szCs w:val="24"/>
        </w:rPr>
        <w:t>у</w:t>
      </w:r>
      <w:r w:rsidRPr="00672A3A">
        <w:rPr>
          <w:szCs w:val="24"/>
        </w:rPr>
        <w:t>чи</w:t>
      </w:r>
      <w:r w:rsidRPr="00672A3A">
        <w:rPr>
          <w:spacing w:val="-3"/>
          <w:szCs w:val="24"/>
        </w:rPr>
        <w:t>т</w:t>
      </w:r>
      <w:r w:rsidRPr="00672A3A">
        <w:rPr>
          <w:szCs w:val="24"/>
        </w:rPr>
        <w:t>и</w:t>
      </w:r>
      <w:r w:rsidRPr="00672A3A">
        <w:rPr>
          <w:spacing w:val="21"/>
          <w:szCs w:val="24"/>
        </w:rPr>
        <w:t xml:space="preserve"> </w:t>
      </w:r>
      <w:r w:rsidRPr="00672A3A">
        <w:rPr>
          <w:szCs w:val="24"/>
        </w:rPr>
        <w:t>да</w:t>
      </w:r>
      <w:r w:rsidRPr="00672A3A">
        <w:rPr>
          <w:spacing w:val="25"/>
          <w:szCs w:val="24"/>
        </w:rPr>
        <w:t xml:space="preserve"> </w:t>
      </w:r>
      <w:r w:rsidRPr="00672A3A">
        <w:rPr>
          <w:spacing w:val="-5"/>
          <w:szCs w:val="24"/>
        </w:rPr>
        <w:t>с</w:t>
      </w:r>
      <w:r w:rsidRPr="00672A3A">
        <w:rPr>
          <w:szCs w:val="24"/>
        </w:rPr>
        <w:t>е</w:t>
      </w:r>
      <w:r w:rsidRPr="00672A3A">
        <w:rPr>
          <w:spacing w:val="27"/>
          <w:szCs w:val="24"/>
        </w:rPr>
        <w:t xml:space="preserve"> </w:t>
      </w:r>
      <w:r w:rsidRPr="00672A3A">
        <w:rPr>
          <w:szCs w:val="24"/>
        </w:rPr>
        <w:t>з</w:t>
      </w:r>
      <w:r w:rsidRPr="00672A3A">
        <w:rPr>
          <w:spacing w:val="-6"/>
          <w:szCs w:val="24"/>
        </w:rPr>
        <w:t>е</w:t>
      </w:r>
      <w:r w:rsidRPr="00672A3A">
        <w:rPr>
          <w:szCs w:val="24"/>
        </w:rPr>
        <w:t>м</w:t>
      </w:r>
      <w:r w:rsidRPr="00672A3A">
        <w:rPr>
          <w:spacing w:val="-4"/>
          <w:szCs w:val="24"/>
        </w:rPr>
        <w:t>љи</w:t>
      </w:r>
      <w:r w:rsidRPr="00672A3A">
        <w:rPr>
          <w:szCs w:val="24"/>
        </w:rPr>
        <w:t>ш</w:t>
      </w:r>
      <w:r w:rsidRPr="00672A3A">
        <w:rPr>
          <w:spacing w:val="-2"/>
          <w:szCs w:val="24"/>
        </w:rPr>
        <w:t>т</w:t>
      </w:r>
      <w:r w:rsidRPr="00672A3A">
        <w:rPr>
          <w:szCs w:val="24"/>
        </w:rPr>
        <w:t>е</w:t>
      </w:r>
      <w:r w:rsidRPr="00672A3A">
        <w:rPr>
          <w:spacing w:val="27"/>
          <w:szCs w:val="24"/>
        </w:rPr>
        <w:t xml:space="preserve"> </w:t>
      </w:r>
      <w:r w:rsidRPr="00672A3A">
        <w:rPr>
          <w:szCs w:val="24"/>
        </w:rPr>
        <w:t>о</w:t>
      </w:r>
      <w:r w:rsidRPr="00672A3A">
        <w:rPr>
          <w:spacing w:val="-5"/>
          <w:szCs w:val="24"/>
        </w:rPr>
        <w:t>п</w:t>
      </w:r>
      <w:r w:rsidRPr="00672A3A">
        <w:rPr>
          <w:szCs w:val="24"/>
        </w:rPr>
        <w:t>ш</w:t>
      </w:r>
      <w:r w:rsidRPr="00672A3A">
        <w:rPr>
          <w:spacing w:val="-2"/>
          <w:szCs w:val="24"/>
        </w:rPr>
        <w:t>т</w:t>
      </w:r>
      <w:r w:rsidRPr="00672A3A">
        <w:rPr>
          <w:szCs w:val="24"/>
        </w:rPr>
        <w:t>и</w:t>
      </w:r>
      <w:r w:rsidRPr="00672A3A">
        <w:rPr>
          <w:spacing w:val="-3"/>
          <w:szCs w:val="24"/>
        </w:rPr>
        <w:t>н</w:t>
      </w:r>
      <w:r w:rsidRPr="00672A3A">
        <w:rPr>
          <w:szCs w:val="24"/>
        </w:rPr>
        <w:t>е</w:t>
      </w:r>
      <w:r w:rsidRPr="00672A3A">
        <w:rPr>
          <w:spacing w:val="27"/>
          <w:szCs w:val="24"/>
        </w:rPr>
        <w:t xml:space="preserve"> </w:t>
      </w:r>
      <w:r w:rsidRPr="00672A3A">
        <w:rPr>
          <w:spacing w:val="-6"/>
          <w:szCs w:val="24"/>
        </w:rPr>
        <w:t>к</w:t>
      </w:r>
      <w:r w:rsidRPr="00672A3A">
        <w:rPr>
          <w:szCs w:val="24"/>
        </w:rPr>
        <w:t>о</w:t>
      </w:r>
      <w:r w:rsidRPr="00672A3A">
        <w:rPr>
          <w:spacing w:val="-3"/>
          <w:szCs w:val="24"/>
        </w:rPr>
        <w:t>р</w:t>
      </w:r>
      <w:r w:rsidRPr="00672A3A">
        <w:rPr>
          <w:szCs w:val="24"/>
        </w:rPr>
        <w:t>ис</w:t>
      </w:r>
      <w:r w:rsidRPr="00672A3A">
        <w:rPr>
          <w:spacing w:val="-4"/>
          <w:szCs w:val="24"/>
        </w:rPr>
        <w:t>т</w:t>
      </w:r>
      <w:r w:rsidRPr="00672A3A">
        <w:rPr>
          <w:szCs w:val="24"/>
        </w:rPr>
        <w:t>и</w:t>
      </w:r>
      <w:r w:rsidRPr="00672A3A">
        <w:rPr>
          <w:spacing w:val="26"/>
          <w:szCs w:val="24"/>
        </w:rPr>
        <w:t xml:space="preserve"> </w:t>
      </w:r>
      <w:r w:rsidRPr="00672A3A">
        <w:rPr>
          <w:spacing w:val="-2"/>
          <w:szCs w:val="24"/>
        </w:rPr>
        <w:t>н</w:t>
      </w:r>
      <w:r w:rsidRPr="00672A3A">
        <w:rPr>
          <w:spacing w:val="-3"/>
          <w:szCs w:val="24"/>
        </w:rPr>
        <w:t>е</w:t>
      </w:r>
      <w:r w:rsidRPr="00672A3A">
        <w:rPr>
          <w:szCs w:val="24"/>
        </w:rPr>
        <w:t>ш</w:t>
      </w:r>
      <w:r w:rsidRPr="00672A3A">
        <w:rPr>
          <w:spacing w:val="-2"/>
          <w:szCs w:val="24"/>
        </w:rPr>
        <w:t>т</w:t>
      </w:r>
      <w:r w:rsidRPr="00672A3A">
        <w:rPr>
          <w:szCs w:val="24"/>
        </w:rPr>
        <w:t>о</w:t>
      </w:r>
      <w:r w:rsidRPr="00672A3A">
        <w:rPr>
          <w:spacing w:val="22"/>
          <w:szCs w:val="24"/>
        </w:rPr>
        <w:t xml:space="preserve"> </w:t>
      </w:r>
      <w:r w:rsidRPr="00672A3A">
        <w:rPr>
          <w:szCs w:val="24"/>
        </w:rPr>
        <w:t>ма</w:t>
      </w:r>
      <w:r w:rsidRPr="00672A3A">
        <w:rPr>
          <w:spacing w:val="-7"/>
          <w:szCs w:val="24"/>
        </w:rPr>
        <w:t>њ</w:t>
      </w:r>
      <w:r w:rsidRPr="00672A3A">
        <w:rPr>
          <w:szCs w:val="24"/>
        </w:rPr>
        <w:t>е</w:t>
      </w:r>
      <w:r w:rsidRPr="00672A3A">
        <w:rPr>
          <w:spacing w:val="27"/>
          <w:szCs w:val="24"/>
        </w:rPr>
        <w:t xml:space="preserve"> </w:t>
      </w:r>
      <w:r w:rsidRPr="00672A3A">
        <w:rPr>
          <w:szCs w:val="24"/>
        </w:rPr>
        <w:t>и</w:t>
      </w:r>
      <w:r w:rsidRPr="00672A3A">
        <w:rPr>
          <w:spacing w:val="-3"/>
          <w:szCs w:val="24"/>
        </w:rPr>
        <w:t>н</w:t>
      </w:r>
      <w:r w:rsidRPr="00672A3A">
        <w:rPr>
          <w:szCs w:val="24"/>
        </w:rPr>
        <w:t>те</w:t>
      </w:r>
      <w:r w:rsidRPr="00672A3A">
        <w:rPr>
          <w:spacing w:val="-5"/>
          <w:szCs w:val="24"/>
        </w:rPr>
        <w:t>н</w:t>
      </w:r>
      <w:r w:rsidRPr="00672A3A">
        <w:rPr>
          <w:szCs w:val="24"/>
        </w:rPr>
        <w:t>зи</w:t>
      </w:r>
      <w:r w:rsidRPr="00672A3A">
        <w:rPr>
          <w:spacing w:val="-6"/>
          <w:szCs w:val="24"/>
        </w:rPr>
        <w:t>в</w:t>
      </w:r>
      <w:r w:rsidRPr="00672A3A">
        <w:rPr>
          <w:spacing w:val="-2"/>
          <w:szCs w:val="24"/>
        </w:rPr>
        <w:t>н</w:t>
      </w:r>
      <w:r w:rsidRPr="00672A3A">
        <w:rPr>
          <w:szCs w:val="24"/>
        </w:rPr>
        <w:t xml:space="preserve">о </w:t>
      </w:r>
      <w:r w:rsidRPr="00672A3A">
        <w:rPr>
          <w:spacing w:val="-2"/>
          <w:szCs w:val="24"/>
        </w:rPr>
        <w:t>н</w:t>
      </w:r>
      <w:r w:rsidRPr="00672A3A">
        <w:rPr>
          <w:spacing w:val="1"/>
          <w:szCs w:val="24"/>
        </w:rPr>
        <w:t>ег</w:t>
      </w:r>
      <w:r w:rsidRPr="00672A3A">
        <w:rPr>
          <w:szCs w:val="24"/>
        </w:rPr>
        <w:t>о</w:t>
      </w:r>
      <w:r w:rsidRPr="00672A3A">
        <w:rPr>
          <w:spacing w:val="3"/>
          <w:szCs w:val="24"/>
        </w:rPr>
        <w:t xml:space="preserve"> </w:t>
      </w:r>
      <w:r w:rsidRPr="00672A3A">
        <w:rPr>
          <w:szCs w:val="24"/>
        </w:rPr>
        <w:t>у</w:t>
      </w:r>
      <w:r w:rsidRPr="00672A3A">
        <w:rPr>
          <w:spacing w:val="-4"/>
          <w:szCs w:val="24"/>
        </w:rPr>
        <w:t xml:space="preserve"> Р</w:t>
      </w:r>
      <w:r w:rsidRPr="00672A3A">
        <w:rPr>
          <w:spacing w:val="1"/>
          <w:szCs w:val="24"/>
        </w:rPr>
        <w:t>епу</w:t>
      </w:r>
      <w:r w:rsidRPr="00672A3A">
        <w:rPr>
          <w:spacing w:val="-4"/>
          <w:szCs w:val="24"/>
        </w:rPr>
        <w:t>б</w:t>
      </w:r>
      <w:r w:rsidRPr="00672A3A">
        <w:rPr>
          <w:spacing w:val="1"/>
          <w:szCs w:val="24"/>
        </w:rPr>
        <w:t>ли</w:t>
      </w:r>
      <w:r w:rsidRPr="00672A3A">
        <w:rPr>
          <w:spacing w:val="-3"/>
          <w:szCs w:val="24"/>
        </w:rPr>
        <w:t>ц</w:t>
      </w:r>
      <w:r w:rsidRPr="00672A3A">
        <w:rPr>
          <w:szCs w:val="24"/>
        </w:rPr>
        <w:t>и</w:t>
      </w:r>
      <w:r w:rsidRPr="00672A3A">
        <w:rPr>
          <w:spacing w:val="-2"/>
          <w:szCs w:val="24"/>
        </w:rPr>
        <w:t xml:space="preserve"> </w:t>
      </w:r>
      <w:r w:rsidRPr="00672A3A">
        <w:rPr>
          <w:spacing w:val="1"/>
          <w:szCs w:val="24"/>
        </w:rPr>
        <w:t>Ср</w:t>
      </w:r>
      <w:r w:rsidRPr="00672A3A">
        <w:rPr>
          <w:spacing w:val="-5"/>
          <w:szCs w:val="24"/>
        </w:rPr>
        <w:t>б</w:t>
      </w:r>
      <w:r w:rsidRPr="00672A3A">
        <w:rPr>
          <w:spacing w:val="1"/>
          <w:szCs w:val="24"/>
        </w:rPr>
        <w:t>иј</w:t>
      </w:r>
      <w:r w:rsidRPr="00672A3A">
        <w:rPr>
          <w:spacing w:val="-6"/>
          <w:szCs w:val="24"/>
        </w:rPr>
        <w:t>и</w:t>
      </w:r>
      <w:r w:rsidRPr="00672A3A">
        <w:rPr>
          <w:szCs w:val="24"/>
        </w:rPr>
        <w:t>.</w:t>
      </w:r>
      <w:r>
        <w:rPr>
          <w:szCs w:val="24"/>
        </w:rPr>
        <w:t xml:space="preserve"> </w:t>
      </w:r>
    </w:p>
    <w:p w:rsidR="00672A3A" w:rsidRDefault="00672A3A" w:rsidP="00672A3A">
      <w:pPr>
        <w:rPr>
          <w:rFonts w:eastAsia="Calibri,Bold"/>
          <w:i/>
          <w:szCs w:val="24"/>
        </w:rPr>
      </w:pPr>
      <w:r w:rsidRPr="00672A3A">
        <w:rPr>
          <w:rFonts w:eastAsia="Calibri,Bold"/>
          <w:i/>
          <w:szCs w:val="24"/>
        </w:rPr>
        <w:t>График 1: Структура пољопривредног земљишта према начину коришћења у 2011. години – земљиште у хектарима</w:t>
      </w:r>
    </w:p>
    <w:p w:rsidR="00672A3A" w:rsidRDefault="00672A3A" w:rsidP="00672A3A">
      <w:pPr>
        <w:jc w:val="center"/>
        <w:rPr>
          <w:szCs w:val="24"/>
        </w:rPr>
      </w:pPr>
      <w:r w:rsidRPr="00672A3A">
        <w:rPr>
          <w:noProof/>
          <w:szCs w:val="24"/>
        </w:rPr>
        <w:drawing>
          <wp:inline distT="0" distB="0" distL="0" distR="0">
            <wp:extent cx="5783580" cy="2612390"/>
            <wp:effectExtent l="19050" t="0" r="7620" b="0"/>
            <wp:docPr id="1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9" cstate="email"/>
                    <a:srcRect/>
                    <a:stretch>
                      <a:fillRect/>
                    </a:stretch>
                  </pic:blipFill>
                  <pic:spPr bwMode="auto">
                    <a:xfrm>
                      <a:off x="0" y="0"/>
                      <a:ext cx="5783580" cy="2612390"/>
                    </a:xfrm>
                    <a:prstGeom prst="rect">
                      <a:avLst/>
                    </a:prstGeom>
                    <a:noFill/>
                    <a:ln w="9525">
                      <a:noFill/>
                      <a:miter lim="800000"/>
                      <a:headEnd/>
                      <a:tailEnd/>
                    </a:ln>
                  </pic:spPr>
                </pic:pic>
              </a:graphicData>
            </a:graphic>
          </wp:inline>
        </w:drawing>
      </w:r>
    </w:p>
    <w:p w:rsidR="00672A3A" w:rsidRPr="00672A3A" w:rsidRDefault="00672A3A" w:rsidP="0072612F">
      <w:pPr>
        <w:autoSpaceDE w:val="0"/>
        <w:autoSpaceDN w:val="0"/>
        <w:adjustRightInd w:val="0"/>
        <w:spacing w:line="240" w:lineRule="auto"/>
        <w:rPr>
          <w:rFonts w:eastAsia="Calibri,Bold"/>
          <w:i/>
          <w:iCs/>
          <w:szCs w:val="24"/>
        </w:rPr>
      </w:pPr>
      <w:r w:rsidRPr="00672A3A">
        <w:rPr>
          <w:rFonts w:eastAsia="Calibri,Bold"/>
          <w:i/>
          <w:iCs/>
          <w:szCs w:val="24"/>
        </w:rPr>
        <w:t>Извор: Републички завод за статистику</w:t>
      </w:r>
    </w:p>
    <w:p w:rsidR="00672A3A" w:rsidRDefault="00672A3A" w:rsidP="00672A3A">
      <w:pPr>
        <w:jc w:val="center"/>
        <w:rPr>
          <w:szCs w:val="24"/>
        </w:rPr>
      </w:pPr>
    </w:p>
    <w:p w:rsidR="0072612F" w:rsidRPr="0072612F" w:rsidRDefault="0072612F" w:rsidP="0072612F">
      <w:pPr>
        <w:autoSpaceDE w:val="0"/>
        <w:autoSpaceDN w:val="0"/>
        <w:adjustRightInd w:val="0"/>
        <w:spacing w:line="240" w:lineRule="auto"/>
        <w:rPr>
          <w:rFonts w:eastAsia="Calibri,Bold"/>
          <w:i/>
          <w:iCs/>
          <w:szCs w:val="24"/>
        </w:rPr>
      </w:pPr>
      <w:r w:rsidRPr="0072612F">
        <w:rPr>
          <w:rFonts w:eastAsia="Calibri,Bold"/>
          <w:i/>
          <w:iCs/>
          <w:szCs w:val="24"/>
        </w:rPr>
        <w:t>График 2:</w:t>
      </w:r>
      <w:r w:rsidR="00025D6E">
        <w:rPr>
          <w:rFonts w:eastAsia="Calibri,Bold"/>
          <w:i/>
          <w:iCs/>
          <w:szCs w:val="24"/>
        </w:rPr>
        <w:t xml:space="preserve"> </w:t>
      </w:r>
      <w:r w:rsidRPr="0072612F">
        <w:rPr>
          <w:rFonts w:eastAsia="Calibri,Bold"/>
          <w:i/>
          <w:iCs/>
          <w:szCs w:val="24"/>
        </w:rPr>
        <w:t>Структура пољопривредног земљишта према начину коришћења у општини Кучево у 2011.години</w:t>
      </w:r>
    </w:p>
    <w:p w:rsidR="0072612F" w:rsidRDefault="0072612F" w:rsidP="0072612F">
      <w:pPr>
        <w:rPr>
          <w:szCs w:val="24"/>
        </w:rPr>
      </w:pPr>
    </w:p>
    <w:p w:rsidR="0072612F" w:rsidRDefault="0072612F" w:rsidP="0072612F">
      <w:pPr>
        <w:jc w:val="center"/>
        <w:rPr>
          <w:szCs w:val="24"/>
        </w:rPr>
      </w:pPr>
      <w:r w:rsidRPr="0072612F">
        <w:rPr>
          <w:noProof/>
          <w:szCs w:val="24"/>
        </w:rPr>
        <w:lastRenderedPageBreak/>
        <w:drawing>
          <wp:inline distT="0" distB="0" distL="0" distR="0">
            <wp:extent cx="5700395" cy="2624455"/>
            <wp:effectExtent l="19050" t="0" r="0" b="0"/>
            <wp:docPr id="16"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0" cstate="email"/>
                    <a:srcRect/>
                    <a:stretch>
                      <a:fillRect/>
                    </a:stretch>
                  </pic:blipFill>
                  <pic:spPr bwMode="auto">
                    <a:xfrm>
                      <a:off x="0" y="0"/>
                      <a:ext cx="5700395" cy="2624455"/>
                    </a:xfrm>
                    <a:prstGeom prst="rect">
                      <a:avLst/>
                    </a:prstGeom>
                    <a:noFill/>
                    <a:ln w="9525">
                      <a:noFill/>
                      <a:miter lim="800000"/>
                      <a:headEnd/>
                      <a:tailEnd/>
                    </a:ln>
                  </pic:spPr>
                </pic:pic>
              </a:graphicData>
            </a:graphic>
          </wp:inline>
        </w:drawing>
      </w:r>
    </w:p>
    <w:p w:rsidR="0072612F" w:rsidRDefault="0072612F" w:rsidP="0072612F">
      <w:pPr>
        <w:autoSpaceDE w:val="0"/>
        <w:autoSpaceDN w:val="0"/>
        <w:adjustRightInd w:val="0"/>
        <w:spacing w:line="240" w:lineRule="auto"/>
        <w:rPr>
          <w:rFonts w:eastAsia="Calibri,Bold"/>
          <w:i/>
          <w:iCs/>
          <w:szCs w:val="24"/>
        </w:rPr>
      </w:pPr>
      <w:r w:rsidRPr="0072612F">
        <w:rPr>
          <w:rFonts w:eastAsia="Calibri,Bold"/>
          <w:i/>
          <w:iCs/>
          <w:szCs w:val="24"/>
        </w:rPr>
        <w:t>Извор: Републички завод за статистику</w:t>
      </w:r>
    </w:p>
    <w:p w:rsidR="0072612F" w:rsidRDefault="0072612F" w:rsidP="0072612F">
      <w:pPr>
        <w:autoSpaceDE w:val="0"/>
        <w:autoSpaceDN w:val="0"/>
        <w:adjustRightInd w:val="0"/>
        <w:spacing w:line="240" w:lineRule="auto"/>
        <w:rPr>
          <w:rFonts w:eastAsia="Calibri,Bold"/>
          <w:i/>
          <w:iCs/>
          <w:szCs w:val="24"/>
        </w:rPr>
      </w:pPr>
    </w:p>
    <w:p w:rsidR="00DB4EF9" w:rsidRPr="009E1FBE" w:rsidRDefault="00DB4EF9" w:rsidP="0072612F">
      <w:pPr>
        <w:autoSpaceDE w:val="0"/>
        <w:autoSpaceDN w:val="0"/>
        <w:adjustRightInd w:val="0"/>
        <w:spacing w:line="240" w:lineRule="auto"/>
        <w:rPr>
          <w:rFonts w:eastAsia="Calibri,Bold"/>
          <w:i/>
          <w:iCs/>
          <w:szCs w:val="24"/>
        </w:rPr>
      </w:pPr>
    </w:p>
    <w:p w:rsidR="0072612F" w:rsidRDefault="003638F2" w:rsidP="003638F2">
      <w:pPr>
        <w:pStyle w:val="Heading2"/>
        <w:numPr>
          <w:ilvl w:val="1"/>
          <w:numId w:val="3"/>
        </w:numPr>
        <w:jc w:val="center"/>
        <w:rPr>
          <w:rFonts w:ascii="Times New Roman" w:hAnsi="Times New Roman" w:cs="Times New Roman"/>
          <w:color w:val="auto"/>
          <w:sz w:val="28"/>
          <w:szCs w:val="28"/>
        </w:rPr>
      </w:pPr>
      <w:bookmarkStart w:id="12" w:name="_Toc429652147"/>
      <w:r w:rsidRPr="003638F2">
        <w:rPr>
          <w:rFonts w:ascii="Times New Roman" w:hAnsi="Times New Roman" w:cs="Times New Roman"/>
          <w:color w:val="auto"/>
          <w:sz w:val="28"/>
          <w:szCs w:val="28"/>
        </w:rPr>
        <w:t>Шумско земљиште</w:t>
      </w:r>
      <w:bookmarkEnd w:id="12"/>
    </w:p>
    <w:p w:rsidR="003638F2" w:rsidRPr="003638F2" w:rsidRDefault="003638F2" w:rsidP="003638F2"/>
    <w:p w:rsidR="00D6786E" w:rsidRPr="00D6786E" w:rsidRDefault="00D6786E" w:rsidP="004B1234">
      <w:pPr>
        <w:ind w:firstLine="720"/>
        <w:rPr>
          <w:szCs w:val="24"/>
        </w:rPr>
      </w:pPr>
      <w:r w:rsidRPr="00D6786E">
        <w:rPr>
          <w:szCs w:val="24"/>
        </w:rPr>
        <w:t>У</w:t>
      </w:r>
      <w:r w:rsidRPr="00D6786E">
        <w:rPr>
          <w:spacing w:val="38"/>
          <w:szCs w:val="24"/>
        </w:rPr>
        <w:t xml:space="preserve"> </w:t>
      </w:r>
      <w:r w:rsidRPr="00D6786E">
        <w:rPr>
          <w:spacing w:val="2"/>
          <w:szCs w:val="24"/>
        </w:rPr>
        <w:t>опш</w:t>
      </w:r>
      <w:r w:rsidRPr="00D6786E">
        <w:rPr>
          <w:spacing w:val="-4"/>
          <w:szCs w:val="24"/>
        </w:rPr>
        <w:t>т</w:t>
      </w:r>
      <w:r w:rsidRPr="00D6786E">
        <w:rPr>
          <w:spacing w:val="2"/>
          <w:szCs w:val="24"/>
        </w:rPr>
        <w:t>и</w:t>
      </w:r>
      <w:r w:rsidRPr="00D6786E">
        <w:rPr>
          <w:spacing w:val="-3"/>
          <w:szCs w:val="24"/>
        </w:rPr>
        <w:t>н</w:t>
      </w:r>
      <w:r w:rsidRPr="00D6786E">
        <w:rPr>
          <w:szCs w:val="24"/>
        </w:rPr>
        <w:t>и</w:t>
      </w:r>
      <w:r w:rsidRPr="00D6786E">
        <w:rPr>
          <w:spacing w:val="40"/>
          <w:szCs w:val="24"/>
        </w:rPr>
        <w:t xml:space="preserve"> </w:t>
      </w:r>
      <w:r w:rsidRPr="00D6786E">
        <w:rPr>
          <w:spacing w:val="2"/>
          <w:szCs w:val="24"/>
        </w:rPr>
        <w:t>им</w:t>
      </w:r>
      <w:r w:rsidRPr="00D6786E">
        <w:rPr>
          <w:szCs w:val="24"/>
        </w:rPr>
        <w:t>а</w:t>
      </w:r>
      <w:r w:rsidRPr="00D6786E">
        <w:rPr>
          <w:spacing w:val="41"/>
          <w:szCs w:val="24"/>
        </w:rPr>
        <w:t xml:space="preserve"> </w:t>
      </w:r>
      <w:r w:rsidRPr="00D6786E">
        <w:rPr>
          <w:spacing w:val="-3"/>
          <w:szCs w:val="24"/>
        </w:rPr>
        <w:t>3</w:t>
      </w:r>
      <w:r w:rsidRPr="00D6786E">
        <w:rPr>
          <w:spacing w:val="2"/>
          <w:szCs w:val="24"/>
        </w:rPr>
        <w:t>4</w:t>
      </w:r>
      <w:r w:rsidRPr="00D6786E">
        <w:rPr>
          <w:spacing w:val="-4"/>
          <w:szCs w:val="24"/>
        </w:rPr>
        <w:t>.</w:t>
      </w:r>
      <w:r w:rsidRPr="00D6786E">
        <w:rPr>
          <w:spacing w:val="2"/>
          <w:szCs w:val="24"/>
        </w:rPr>
        <w:t>8</w:t>
      </w:r>
      <w:r w:rsidRPr="00D6786E">
        <w:rPr>
          <w:spacing w:val="-3"/>
          <w:szCs w:val="24"/>
        </w:rPr>
        <w:t>2</w:t>
      </w:r>
      <w:r w:rsidRPr="00D6786E">
        <w:rPr>
          <w:spacing w:val="2"/>
          <w:szCs w:val="24"/>
        </w:rPr>
        <w:t>8</w:t>
      </w:r>
      <w:r w:rsidRPr="00D6786E">
        <w:rPr>
          <w:spacing w:val="-4"/>
          <w:szCs w:val="24"/>
        </w:rPr>
        <w:t>,</w:t>
      </w:r>
      <w:r w:rsidRPr="00D6786E">
        <w:rPr>
          <w:szCs w:val="24"/>
        </w:rPr>
        <w:t>1</w:t>
      </w:r>
      <w:r w:rsidRPr="00D6786E">
        <w:rPr>
          <w:spacing w:val="41"/>
          <w:szCs w:val="24"/>
        </w:rPr>
        <w:t xml:space="preserve"> </w:t>
      </w:r>
      <w:r w:rsidR="00AD0A63">
        <w:rPr>
          <w:spacing w:val="2"/>
          <w:szCs w:val="24"/>
        </w:rPr>
        <w:t>h</w:t>
      </w:r>
      <w:r w:rsidRPr="00D6786E">
        <w:rPr>
          <w:szCs w:val="24"/>
        </w:rPr>
        <w:t>а</w:t>
      </w:r>
      <w:r w:rsidRPr="00D6786E">
        <w:rPr>
          <w:spacing w:val="39"/>
          <w:szCs w:val="24"/>
        </w:rPr>
        <w:t xml:space="preserve"> </w:t>
      </w:r>
      <w:r w:rsidRPr="00D6786E">
        <w:rPr>
          <w:spacing w:val="2"/>
          <w:szCs w:val="24"/>
        </w:rPr>
        <w:t>ш</w:t>
      </w:r>
      <w:r w:rsidRPr="00D6786E">
        <w:rPr>
          <w:spacing w:val="-2"/>
          <w:szCs w:val="24"/>
        </w:rPr>
        <w:t>у</w:t>
      </w:r>
      <w:r w:rsidRPr="00D6786E">
        <w:rPr>
          <w:spacing w:val="-4"/>
          <w:szCs w:val="24"/>
        </w:rPr>
        <w:t>м</w:t>
      </w:r>
      <w:r w:rsidRPr="00D6786E">
        <w:rPr>
          <w:spacing w:val="2"/>
          <w:szCs w:val="24"/>
        </w:rPr>
        <w:t>с</w:t>
      </w:r>
      <w:r w:rsidRPr="00D6786E">
        <w:rPr>
          <w:spacing w:val="-3"/>
          <w:szCs w:val="24"/>
        </w:rPr>
        <w:t>к</w:t>
      </w:r>
      <w:r w:rsidRPr="00D6786E">
        <w:rPr>
          <w:spacing w:val="2"/>
          <w:szCs w:val="24"/>
        </w:rPr>
        <w:t>о</w:t>
      </w:r>
      <w:r w:rsidRPr="00D6786E">
        <w:rPr>
          <w:szCs w:val="24"/>
        </w:rPr>
        <w:t>г</w:t>
      </w:r>
      <w:r w:rsidRPr="00D6786E">
        <w:rPr>
          <w:spacing w:val="41"/>
          <w:szCs w:val="24"/>
        </w:rPr>
        <w:t xml:space="preserve"> </w:t>
      </w:r>
      <w:r w:rsidRPr="00D6786E">
        <w:rPr>
          <w:spacing w:val="-6"/>
          <w:szCs w:val="24"/>
        </w:rPr>
        <w:t>з</w:t>
      </w:r>
      <w:r w:rsidRPr="00D6786E">
        <w:rPr>
          <w:spacing w:val="2"/>
          <w:szCs w:val="24"/>
        </w:rPr>
        <w:t>е</w:t>
      </w:r>
      <w:r w:rsidRPr="00D6786E">
        <w:rPr>
          <w:spacing w:val="-4"/>
          <w:szCs w:val="24"/>
        </w:rPr>
        <w:t>м</w:t>
      </w:r>
      <w:r w:rsidRPr="00D6786E">
        <w:rPr>
          <w:spacing w:val="2"/>
          <w:szCs w:val="24"/>
        </w:rPr>
        <w:t>љиш</w:t>
      </w:r>
      <w:r w:rsidRPr="00D6786E">
        <w:rPr>
          <w:spacing w:val="-8"/>
          <w:szCs w:val="24"/>
        </w:rPr>
        <w:t>т</w:t>
      </w:r>
      <w:r w:rsidRPr="00D6786E">
        <w:rPr>
          <w:spacing w:val="2"/>
          <w:szCs w:val="24"/>
        </w:rPr>
        <w:t>а</w:t>
      </w:r>
      <w:r w:rsidRPr="00D6786E">
        <w:rPr>
          <w:szCs w:val="24"/>
        </w:rPr>
        <w:t>,</w:t>
      </w:r>
      <w:r w:rsidRPr="00D6786E">
        <w:rPr>
          <w:spacing w:val="40"/>
          <w:szCs w:val="24"/>
        </w:rPr>
        <w:t xml:space="preserve"> </w:t>
      </w:r>
      <w:r w:rsidRPr="00D6786E">
        <w:rPr>
          <w:spacing w:val="2"/>
          <w:szCs w:val="24"/>
        </w:rPr>
        <w:t>и</w:t>
      </w:r>
      <w:r w:rsidRPr="00D6786E">
        <w:rPr>
          <w:spacing w:val="-5"/>
          <w:szCs w:val="24"/>
        </w:rPr>
        <w:t>л</w:t>
      </w:r>
      <w:r w:rsidRPr="00D6786E">
        <w:rPr>
          <w:szCs w:val="24"/>
        </w:rPr>
        <w:t>и</w:t>
      </w:r>
      <w:r w:rsidRPr="00D6786E">
        <w:rPr>
          <w:spacing w:val="40"/>
          <w:szCs w:val="24"/>
        </w:rPr>
        <w:t xml:space="preserve"> </w:t>
      </w:r>
      <w:r w:rsidRPr="00D6786E">
        <w:rPr>
          <w:spacing w:val="2"/>
          <w:szCs w:val="24"/>
        </w:rPr>
        <w:t>4</w:t>
      </w:r>
      <w:r w:rsidRPr="00D6786E">
        <w:rPr>
          <w:spacing w:val="-3"/>
          <w:szCs w:val="24"/>
        </w:rPr>
        <w:t>8</w:t>
      </w:r>
      <w:r w:rsidRPr="00D6786E">
        <w:rPr>
          <w:spacing w:val="2"/>
          <w:szCs w:val="24"/>
        </w:rPr>
        <w:t>,</w:t>
      </w:r>
      <w:r w:rsidRPr="00D6786E">
        <w:rPr>
          <w:spacing w:val="-4"/>
          <w:szCs w:val="24"/>
        </w:rPr>
        <w:t>3</w:t>
      </w:r>
      <w:r w:rsidRPr="00D6786E">
        <w:rPr>
          <w:szCs w:val="24"/>
        </w:rPr>
        <w:t>%</w:t>
      </w:r>
      <w:r w:rsidRPr="00D6786E">
        <w:rPr>
          <w:spacing w:val="39"/>
          <w:szCs w:val="24"/>
        </w:rPr>
        <w:t xml:space="preserve"> </w:t>
      </w:r>
      <w:r w:rsidRPr="00D6786E">
        <w:rPr>
          <w:spacing w:val="2"/>
          <w:szCs w:val="24"/>
        </w:rPr>
        <w:t>у</w:t>
      </w:r>
      <w:r w:rsidRPr="00D6786E">
        <w:rPr>
          <w:spacing w:val="-3"/>
          <w:szCs w:val="24"/>
        </w:rPr>
        <w:t>к</w:t>
      </w:r>
      <w:r w:rsidRPr="00D6786E">
        <w:rPr>
          <w:spacing w:val="2"/>
          <w:szCs w:val="24"/>
        </w:rPr>
        <w:t>у</w:t>
      </w:r>
      <w:r w:rsidRPr="00D6786E">
        <w:rPr>
          <w:spacing w:val="-2"/>
          <w:szCs w:val="24"/>
        </w:rPr>
        <w:t>пн</w:t>
      </w:r>
      <w:r w:rsidRPr="00D6786E">
        <w:rPr>
          <w:szCs w:val="24"/>
        </w:rPr>
        <w:t>е</w:t>
      </w:r>
      <w:r w:rsidRPr="00D6786E">
        <w:rPr>
          <w:spacing w:val="41"/>
          <w:szCs w:val="24"/>
        </w:rPr>
        <w:t xml:space="preserve"> </w:t>
      </w:r>
      <w:r w:rsidRPr="00D6786E">
        <w:rPr>
          <w:spacing w:val="2"/>
          <w:szCs w:val="24"/>
        </w:rPr>
        <w:t>по</w:t>
      </w:r>
      <w:r w:rsidRPr="00D6786E">
        <w:rPr>
          <w:spacing w:val="-4"/>
          <w:szCs w:val="24"/>
        </w:rPr>
        <w:t>в</w:t>
      </w:r>
      <w:r w:rsidRPr="00D6786E">
        <w:rPr>
          <w:spacing w:val="-3"/>
          <w:szCs w:val="24"/>
        </w:rPr>
        <w:t>р</w:t>
      </w:r>
      <w:r w:rsidRPr="00D6786E">
        <w:rPr>
          <w:spacing w:val="2"/>
          <w:szCs w:val="24"/>
        </w:rPr>
        <w:t>ши</w:t>
      </w:r>
      <w:r w:rsidRPr="00D6786E">
        <w:rPr>
          <w:spacing w:val="-5"/>
          <w:szCs w:val="24"/>
        </w:rPr>
        <w:t>н</w:t>
      </w:r>
      <w:r w:rsidRPr="00D6786E">
        <w:rPr>
          <w:szCs w:val="24"/>
        </w:rPr>
        <w:t>е</w:t>
      </w:r>
      <w:r w:rsidRPr="00D6786E">
        <w:rPr>
          <w:spacing w:val="41"/>
          <w:szCs w:val="24"/>
        </w:rPr>
        <w:t xml:space="preserve"> </w:t>
      </w:r>
      <w:r w:rsidRPr="00D6786E">
        <w:rPr>
          <w:spacing w:val="-3"/>
          <w:szCs w:val="24"/>
        </w:rPr>
        <w:t>о</w:t>
      </w:r>
      <w:r w:rsidRPr="00D6786E">
        <w:rPr>
          <w:spacing w:val="2"/>
          <w:szCs w:val="24"/>
        </w:rPr>
        <w:t>пш</w:t>
      </w:r>
      <w:r w:rsidRPr="00D6786E">
        <w:rPr>
          <w:spacing w:val="-4"/>
          <w:szCs w:val="24"/>
        </w:rPr>
        <w:t>т</w:t>
      </w:r>
      <w:r w:rsidRPr="00D6786E">
        <w:rPr>
          <w:spacing w:val="2"/>
          <w:szCs w:val="24"/>
        </w:rPr>
        <w:t>и</w:t>
      </w:r>
      <w:r w:rsidRPr="00D6786E">
        <w:rPr>
          <w:spacing w:val="-8"/>
          <w:szCs w:val="24"/>
        </w:rPr>
        <w:t>н</w:t>
      </w:r>
      <w:r w:rsidRPr="00D6786E">
        <w:rPr>
          <w:spacing w:val="-2"/>
          <w:szCs w:val="24"/>
        </w:rPr>
        <w:t>е</w:t>
      </w:r>
      <w:r w:rsidRPr="00D6786E">
        <w:rPr>
          <w:szCs w:val="24"/>
        </w:rPr>
        <w:t xml:space="preserve">. </w:t>
      </w:r>
      <w:r w:rsidRPr="00D6786E">
        <w:rPr>
          <w:spacing w:val="2"/>
          <w:szCs w:val="24"/>
        </w:rPr>
        <w:t>На</w:t>
      </w:r>
      <w:r w:rsidRPr="00D6786E">
        <w:rPr>
          <w:spacing w:val="-3"/>
          <w:szCs w:val="24"/>
        </w:rPr>
        <w:t>л</w:t>
      </w:r>
      <w:r w:rsidRPr="00D6786E">
        <w:rPr>
          <w:spacing w:val="2"/>
          <w:szCs w:val="24"/>
        </w:rPr>
        <w:t>а</w:t>
      </w:r>
      <w:r w:rsidRPr="00D6786E">
        <w:rPr>
          <w:spacing w:val="-6"/>
          <w:szCs w:val="24"/>
        </w:rPr>
        <w:t>з</w:t>
      </w:r>
      <w:r w:rsidRPr="00D6786E">
        <w:rPr>
          <w:szCs w:val="24"/>
        </w:rPr>
        <w:t>е</w:t>
      </w:r>
      <w:r w:rsidRPr="00D6786E">
        <w:rPr>
          <w:spacing w:val="41"/>
          <w:szCs w:val="24"/>
        </w:rPr>
        <w:t xml:space="preserve"> </w:t>
      </w:r>
      <w:r w:rsidRPr="00D6786E">
        <w:rPr>
          <w:spacing w:val="-5"/>
          <w:szCs w:val="24"/>
        </w:rPr>
        <w:t>с</w:t>
      </w:r>
      <w:r w:rsidRPr="00D6786E">
        <w:rPr>
          <w:szCs w:val="24"/>
        </w:rPr>
        <w:t>е</w:t>
      </w:r>
      <w:r w:rsidRPr="00D6786E">
        <w:rPr>
          <w:spacing w:val="41"/>
          <w:szCs w:val="24"/>
        </w:rPr>
        <w:t xml:space="preserve"> </w:t>
      </w:r>
      <w:r w:rsidRPr="00D6786E">
        <w:rPr>
          <w:spacing w:val="-5"/>
          <w:szCs w:val="24"/>
        </w:rPr>
        <w:t>п</w:t>
      </w:r>
      <w:r w:rsidRPr="00D6786E">
        <w:rPr>
          <w:spacing w:val="2"/>
          <w:szCs w:val="24"/>
        </w:rPr>
        <w:t>ре</w:t>
      </w:r>
      <w:r w:rsidRPr="00D6786E">
        <w:rPr>
          <w:spacing w:val="-6"/>
          <w:szCs w:val="24"/>
        </w:rPr>
        <w:t>т</w:t>
      </w:r>
      <w:r w:rsidRPr="00D6786E">
        <w:rPr>
          <w:spacing w:val="2"/>
          <w:szCs w:val="24"/>
        </w:rPr>
        <w:t>еж</w:t>
      </w:r>
      <w:r w:rsidRPr="00D6786E">
        <w:rPr>
          <w:spacing w:val="-8"/>
          <w:szCs w:val="24"/>
        </w:rPr>
        <w:t>н</w:t>
      </w:r>
      <w:r w:rsidRPr="00D6786E">
        <w:rPr>
          <w:szCs w:val="24"/>
        </w:rPr>
        <w:t>о</w:t>
      </w:r>
      <w:r w:rsidRPr="00D6786E">
        <w:rPr>
          <w:spacing w:val="41"/>
          <w:szCs w:val="24"/>
        </w:rPr>
        <w:t xml:space="preserve"> </w:t>
      </w:r>
      <w:r w:rsidRPr="00D6786E">
        <w:rPr>
          <w:szCs w:val="24"/>
        </w:rPr>
        <w:t>у</w:t>
      </w:r>
      <w:r w:rsidRPr="00D6786E">
        <w:rPr>
          <w:spacing w:val="34"/>
          <w:szCs w:val="24"/>
        </w:rPr>
        <w:t xml:space="preserve"> </w:t>
      </w:r>
      <w:r w:rsidRPr="00D6786E">
        <w:rPr>
          <w:spacing w:val="-2"/>
          <w:szCs w:val="24"/>
        </w:rPr>
        <w:t>њ</w:t>
      </w:r>
      <w:r w:rsidRPr="00D6786E">
        <w:rPr>
          <w:spacing w:val="2"/>
          <w:szCs w:val="24"/>
        </w:rPr>
        <w:t>е</w:t>
      </w:r>
      <w:r w:rsidRPr="00D6786E">
        <w:rPr>
          <w:spacing w:val="-2"/>
          <w:szCs w:val="24"/>
        </w:rPr>
        <w:t>н</w:t>
      </w:r>
      <w:r w:rsidRPr="00D6786E">
        <w:rPr>
          <w:spacing w:val="2"/>
          <w:szCs w:val="24"/>
        </w:rPr>
        <w:t>и</w:t>
      </w:r>
      <w:r w:rsidRPr="00D6786E">
        <w:rPr>
          <w:szCs w:val="24"/>
        </w:rPr>
        <w:t>м</w:t>
      </w:r>
      <w:r w:rsidRPr="00D6786E">
        <w:rPr>
          <w:spacing w:val="35"/>
          <w:szCs w:val="24"/>
        </w:rPr>
        <w:t xml:space="preserve"> </w:t>
      </w:r>
      <w:r w:rsidRPr="00D6786E">
        <w:rPr>
          <w:spacing w:val="2"/>
          <w:szCs w:val="24"/>
        </w:rPr>
        <w:t>ис</w:t>
      </w:r>
      <w:r w:rsidRPr="00D6786E">
        <w:rPr>
          <w:spacing w:val="-8"/>
          <w:szCs w:val="24"/>
        </w:rPr>
        <w:t>т</w:t>
      </w:r>
      <w:r w:rsidRPr="00D6786E">
        <w:rPr>
          <w:spacing w:val="2"/>
          <w:szCs w:val="24"/>
        </w:rPr>
        <w:t>оч</w:t>
      </w:r>
      <w:r w:rsidRPr="00D6786E">
        <w:rPr>
          <w:spacing w:val="-4"/>
          <w:szCs w:val="24"/>
        </w:rPr>
        <w:t>ни</w:t>
      </w:r>
      <w:r w:rsidRPr="00D6786E">
        <w:rPr>
          <w:szCs w:val="24"/>
        </w:rPr>
        <w:t>м</w:t>
      </w:r>
      <w:r w:rsidRPr="00D6786E">
        <w:rPr>
          <w:spacing w:val="41"/>
          <w:szCs w:val="24"/>
        </w:rPr>
        <w:t xml:space="preserve"> </w:t>
      </w:r>
      <w:r w:rsidRPr="00D6786E">
        <w:rPr>
          <w:spacing w:val="-4"/>
          <w:szCs w:val="24"/>
        </w:rPr>
        <w:t>д</w:t>
      </w:r>
      <w:r w:rsidRPr="00D6786E">
        <w:rPr>
          <w:spacing w:val="2"/>
          <w:szCs w:val="24"/>
        </w:rPr>
        <w:t>е</w:t>
      </w:r>
      <w:r w:rsidRPr="00D6786E">
        <w:rPr>
          <w:spacing w:val="-4"/>
          <w:szCs w:val="24"/>
        </w:rPr>
        <w:t>л</w:t>
      </w:r>
      <w:r w:rsidRPr="00D6786E">
        <w:rPr>
          <w:spacing w:val="-3"/>
          <w:szCs w:val="24"/>
        </w:rPr>
        <w:t>о</w:t>
      </w:r>
      <w:r w:rsidRPr="00D6786E">
        <w:rPr>
          <w:spacing w:val="-2"/>
          <w:szCs w:val="24"/>
        </w:rPr>
        <w:t>в</w:t>
      </w:r>
      <w:r w:rsidRPr="00D6786E">
        <w:rPr>
          <w:spacing w:val="2"/>
          <w:szCs w:val="24"/>
        </w:rPr>
        <w:t>има</w:t>
      </w:r>
      <w:r w:rsidRPr="00D6786E">
        <w:rPr>
          <w:szCs w:val="24"/>
        </w:rPr>
        <w:t>.</w:t>
      </w:r>
      <w:r w:rsidRPr="00D6786E">
        <w:rPr>
          <w:spacing w:val="36"/>
          <w:szCs w:val="24"/>
        </w:rPr>
        <w:t xml:space="preserve"> </w:t>
      </w:r>
      <w:r w:rsidRPr="00D6786E">
        <w:rPr>
          <w:spacing w:val="2"/>
          <w:szCs w:val="24"/>
        </w:rPr>
        <w:t>На</w:t>
      </w:r>
      <w:r w:rsidRPr="00D6786E">
        <w:rPr>
          <w:spacing w:val="-8"/>
          <w:szCs w:val="24"/>
        </w:rPr>
        <w:t>с</w:t>
      </w:r>
      <w:r w:rsidRPr="00D6786E">
        <w:rPr>
          <w:spacing w:val="2"/>
          <w:szCs w:val="24"/>
        </w:rPr>
        <w:t>е</w:t>
      </w:r>
      <w:r w:rsidRPr="00D6786E">
        <w:rPr>
          <w:spacing w:val="-4"/>
          <w:szCs w:val="24"/>
        </w:rPr>
        <w:t>љ</w:t>
      </w:r>
      <w:r w:rsidRPr="00D6786E">
        <w:rPr>
          <w:szCs w:val="24"/>
        </w:rPr>
        <w:t>а</w:t>
      </w:r>
      <w:r w:rsidRPr="00D6786E">
        <w:rPr>
          <w:spacing w:val="41"/>
          <w:szCs w:val="24"/>
        </w:rPr>
        <w:t xml:space="preserve"> </w:t>
      </w:r>
      <w:r w:rsidRPr="00D6786E">
        <w:rPr>
          <w:spacing w:val="-5"/>
          <w:szCs w:val="24"/>
        </w:rPr>
        <w:t>с</w:t>
      </w:r>
      <w:r w:rsidRPr="00D6786E">
        <w:rPr>
          <w:szCs w:val="24"/>
        </w:rPr>
        <w:t>а</w:t>
      </w:r>
      <w:r w:rsidRPr="00D6786E">
        <w:rPr>
          <w:spacing w:val="41"/>
          <w:szCs w:val="24"/>
        </w:rPr>
        <w:t xml:space="preserve"> </w:t>
      </w:r>
      <w:r w:rsidRPr="00D6786E">
        <w:rPr>
          <w:spacing w:val="-7"/>
          <w:szCs w:val="24"/>
        </w:rPr>
        <w:t>н</w:t>
      </w:r>
      <w:r w:rsidRPr="00D6786E">
        <w:rPr>
          <w:spacing w:val="2"/>
          <w:szCs w:val="24"/>
        </w:rPr>
        <w:t>ај</w:t>
      </w:r>
      <w:r w:rsidRPr="00D6786E">
        <w:rPr>
          <w:spacing w:val="-6"/>
          <w:szCs w:val="24"/>
        </w:rPr>
        <w:t>в</w:t>
      </w:r>
      <w:r w:rsidRPr="00D6786E">
        <w:rPr>
          <w:spacing w:val="2"/>
          <w:szCs w:val="24"/>
        </w:rPr>
        <w:t>ећ</w:t>
      </w:r>
      <w:r w:rsidRPr="00D6786E">
        <w:rPr>
          <w:spacing w:val="-4"/>
          <w:szCs w:val="24"/>
        </w:rPr>
        <w:t>и</w:t>
      </w:r>
      <w:r w:rsidRPr="00D6786E">
        <w:rPr>
          <w:szCs w:val="24"/>
        </w:rPr>
        <w:t>м</w:t>
      </w:r>
      <w:r w:rsidRPr="00D6786E">
        <w:rPr>
          <w:spacing w:val="36"/>
          <w:szCs w:val="24"/>
        </w:rPr>
        <w:t xml:space="preserve"> </w:t>
      </w:r>
      <w:r w:rsidRPr="00D6786E">
        <w:rPr>
          <w:spacing w:val="2"/>
          <w:szCs w:val="24"/>
        </w:rPr>
        <w:t>у</w:t>
      </w:r>
      <w:r w:rsidRPr="00D6786E">
        <w:rPr>
          <w:spacing w:val="-2"/>
          <w:szCs w:val="24"/>
        </w:rPr>
        <w:t>ч</w:t>
      </w:r>
      <w:r w:rsidRPr="00D6786E">
        <w:rPr>
          <w:spacing w:val="2"/>
          <w:szCs w:val="24"/>
        </w:rPr>
        <w:t>е</w:t>
      </w:r>
      <w:r w:rsidRPr="00D6786E">
        <w:rPr>
          <w:spacing w:val="-5"/>
          <w:szCs w:val="24"/>
        </w:rPr>
        <w:t>ш</w:t>
      </w:r>
      <w:r w:rsidRPr="00D6786E">
        <w:rPr>
          <w:spacing w:val="2"/>
          <w:szCs w:val="24"/>
        </w:rPr>
        <w:t>ћ</w:t>
      </w:r>
      <w:r w:rsidRPr="00D6786E">
        <w:rPr>
          <w:spacing w:val="-3"/>
          <w:szCs w:val="24"/>
        </w:rPr>
        <w:t>е</w:t>
      </w:r>
      <w:r w:rsidRPr="00D6786E">
        <w:rPr>
          <w:szCs w:val="24"/>
        </w:rPr>
        <w:t>м</w:t>
      </w:r>
      <w:r w:rsidRPr="00D6786E">
        <w:rPr>
          <w:spacing w:val="36"/>
          <w:szCs w:val="24"/>
        </w:rPr>
        <w:t xml:space="preserve"> </w:t>
      </w:r>
      <w:r w:rsidRPr="00D6786E">
        <w:rPr>
          <w:spacing w:val="2"/>
          <w:szCs w:val="24"/>
        </w:rPr>
        <w:t>ш</w:t>
      </w:r>
      <w:r w:rsidRPr="00D6786E">
        <w:rPr>
          <w:spacing w:val="-2"/>
          <w:szCs w:val="24"/>
        </w:rPr>
        <w:t>у</w:t>
      </w:r>
      <w:r w:rsidRPr="00D6786E">
        <w:rPr>
          <w:spacing w:val="2"/>
          <w:szCs w:val="24"/>
        </w:rPr>
        <w:t>мс</w:t>
      </w:r>
      <w:r w:rsidRPr="00D6786E">
        <w:rPr>
          <w:spacing w:val="-8"/>
          <w:szCs w:val="24"/>
        </w:rPr>
        <w:t>к</w:t>
      </w:r>
      <w:r w:rsidRPr="00D6786E">
        <w:rPr>
          <w:spacing w:val="2"/>
          <w:szCs w:val="24"/>
        </w:rPr>
        <w:t>ог зем</w:t>
      </w:r>
      <w:r w:rsidRPr="00D6786E">
        <w:rPr>
          <w:spacing w:val="-6"/>
          <w:szCs w:val="24"/>
        </w:rPr>
        <w:t>љ</w:t>
      </w:r>
      <w:r w:rsidRPr="00D6786E">
        <w:rPr>
          <w:spacing w:val="2"/>
          <w:szCs w:val="24"/>
        </w:rPr>
        <w:t>иш</w:t>
      </w:r>
      <w:r w:rsidRPr="00D6786E">
        <w:rPr>
          <w:spacing w:val="-8"/>
          <w:szCs w:val="24"/>
        </w:rPr>
        <w:t>т</w:t>
      </w:r>
      <w:r w:rsidRPr="00D6786E">
        <w:rPr>
          <w:szCs w:val="24"/>
        </w:rPr>
        <w:t>а</w:t>
      </w:r>
      <w:r w:rsidRPr="00D6786E">
        <w:rPr>
          <w:spacing w:val="46"/>
          <w:szCs w:val="24"/>
        </w:rPr>
        <w:t xml:space="preserve"> </w:t>
      </w:r>
      <w:r w:rsidRPr="00D6786E">
        <w:rPr>
          <w:spacing w:val="2"/>
          <w:szCs w:val="24"/>
        </w:rPr>
        <w:t>с</w:t>
      </w:r>
      <w:r w:rsidRPr="00D6786E">
        <w:rPr>
          <w:spacing w:val="-2"/>
          <w:szCs w:val="24"/>
        </w:rPr>
        <w:t>у</w:t>
      </w:r>
      <w:r w:rsidRPr="00D6786E">
        <w:rPr>
          <w:szCs w:val="24"/>
        </w:rPr>
        <w:t>:</w:t>
      </w:r>
      <w:r w:rsidRPr="00D6786E">
        <w:rPr>
          <w:spacing w:val="45"/>
          <w:szCs w:val="24"/>
        </w:rPr>
        <w:t xml:space="preserve"> </w:t>
      </w:r>
      <w:r w:rsidRPr="00D6786E">
        <w:rPr>
          <w:spacing w:val="2"/>
          <w:szCs w:val="24"/>
        </w:rPr>
        <w:t>Б</w:t>
      </w:r>
      <w:r w:rsidRPr="00D6786E">
        <w:rPr>
          <w:spacing w:val="-7"/>
          <w:szCs w:val="24"/>
        </w:rPr>
        <w:t>л</w:t>
      </w:r>
      <w:r w:rsidRPr="00D6786E">
        <w:rPr>
          <w:spacing w:val="2"/>
          <w:szCs w:val="24"/>
        </w:rPr>
        <w:t>аго</w:t>
      </w:r>
      <w:r w:rsidRPr="00D6786E">
        <w:rPr>
          <w:spacing w:val="-7"/>
          <w:szCs w:val="24"/>
        </w:rPr>
        <w:t>ј</w:t>
      </w:r>
      <w:r w:rsidRPr="00D6786E">
        <w:rPr>
          <w:spacing w:val="2"/>
          <w:szCs w:val="24"/>
        </w:rPr>
        <w:t>е</w:t>
      </w:r>
      <w:r w:rsidRPr="00D6786E">
        <w:rPr>
          <w:szCs w:val="24"/>
        </w:rPr>
        <w:t>в</w:t>
      </w:r>
      <w:r w:rsidRPr="00D6786E">
        <w:rPr>
          <w:spacing w:val="41"/>
          <w:szCs w:val="24"/>
        </w:rPr>
        <w:t xml:space="preserve"> </w:t>
      </w:r>
      <w:r w:rsidRPr="00D6786E">
        <w:rPr>
          <w:spacing w:val="2"/>
          <w:szCs w:val="24"/>
        </w:rPr>
        <w:t>К</w:t>
      </w:r>
      <w:r w:rsidRPr="00D6786E">
        <w:rPr>
          <w:spacing w:val="-4"/>
          <w:szCs w:val="24"/>
        </w:rPr>
        <w:t>а</w:t>
      </w:r>
      <w:r w:rsidRPr="00D6786E">
        <w:rPr>
          <w:spacing w:val="2"/>
          <w:szCs w:val="24"/>
        </w:rPr>
        <w:t>ме</w:t>
      </w:r>
      <w:r w:rsidRPr="00D6786E">
        <w:rPr>
          <w:szCs w:val="24"/>
        </w:rPr>
        <w:t>н</w:t>
      </w:r>
      <w:r w:rsidRPr="00D6786E">
        <w:rPr>
          <w:spacing w:val="42"/>
          <w:szCs w:val="24"/>
        </w:rPr>
        <w:t xml:space="preserve"> </w:t>
      </w:r>
      <w:r w:rsidRPr="00D6786E">
        <w:rPr>
          <w:spacing w:val="-2"/>
          <w:szCs w:val="24"/>
        </w:rPr>
        <w:t>(</w:t>
      </w:r>
      <w:r w:rsidRPr="00D6786E">
        <w:rPr>
          <w:spacing w:val="2"/>
          <w:szCs w:val="24"/>
        </w:rPr>
        <w:t>9</w:t>
      </w:r>
      <w:r w:rsidRPr="00D6786E">
        <w:rPr>
          <w:spacing w:val="-3"/>
          <w:szCs w:val="24"/>
        </w:rPr>
        <w:t>2</w:t>
      </w:r>
      <w:r w:rsidRPr="00D6786E">
        <w:rPr>
          <w:spacing w:val="2"/>
          <w:szCs w:val="24"/>
        </w:rPr>
        <w:t>,</w:t>
      </w:r>
      <w:r w:rsidRPr="00D6786E">
        <w:rPr>
          <w:spacing w:val="-4"/>
          <w:szCs w:val="24"/>
        </w:rPr>
        <w:t>8</w:t>
      </w:r>
      <w:r w:rsidRPr="00D6786E">
        <w:rPr>
          <w:spacing w:val="2"/>
          <w:szCs w:val="24"/>
        </w:rPr>
        <w:t>%</w:t>
      </w:r>
      <w:r w:rsidRPr="00D6786E">
        <w:rPr>
          <w:spacing w:val="-4"/>
          <w:szCs w:val="24"/>
        </w:rPr>
        <w:t>)</w:t>
      </w:r>
      <w:r w:rsidRPr="00D6786E">
        <w:rPr>
          <w:szCs w:val="24"/>
        </w:rPr>
        <w:t>,</w:t>
      </w:r>
      <w:r w:rsidRPr="00D6786E">
        <w:rPr>
          <w:spacing w:val="45"/>
          <w:szCs w:val="24"/>
        </w:rPr>
        <w:t xml:space="preserve"> </w:t>
      </w:r>
      <w:r w:rsidRPr="00D6786E">
        <w:rPr>
          <w:spacing w:val="2"/>
          <w:szCs w:val="24"/>
        </w:rPr>
        <w:t>В</w:t>
      </w:r>
      <w:r w:rsidRPr="00D6786E">
        <w:rPr>
          <w:spacing w:val="-4"/>
          <w:szCs w:val="24"/>
        </w:rPr>
        <w:t>о</w:t>
      </w:r>
      <w:r w:rsidRPr="00D6786E">
        <w:rPr>
          <w:spacing w:val="2"/>
          <w:szCs w:val="24"/>
        </w:rPr>
        <w:t>лу</w:t>
      </w:r>
      <w:r w:rsidRPr="00D6786E">
        <w:rPr>
          <w:spacing w:val="-9"/>
          <w:szCs w:val="24"/>
        </w:rPr>
        <w:t>ј</w:t>
      </w:r>
      <w:r w:rsidRPr="00D6786E">
        <w:rPr>
          <w:szCs w:val="24"/>
        </w:rPr>
        <w:t>а</w:t>
      </w:r>
      <w:r w:rsidRPr="00D6786E">
        <w:rPr>
          <w:spacing w:val="46"/>
          <w:szCs w:val="24"/>
        </w:rPr>
        <w:t xml:space="preserve"> </w:t>
      </w:r>
      <w:r w:rsidRPr="00D6786E">
        <w:rPr>
          <w:spacing w:val="-2"/>
          <w:szCs w:val="24"/>
        </w:rPr>
        <w:t>(</w:t>
      </w:r>
      <w:r w:rsidRPr="00D6786E">
        <w:rPr>
          <w:spacing w:val="2"/>
          <w:szCs w:val="24"/>
        </w:rPr>
        <w:t>82</w:t>
      </w:r>
      <w:r w:rsidRPr="00D6786E">
        <w:rPr>
          <w:spacing w:val="-4"/>
          <w:szCs w:val="24"/>
        </w:rPr>
        <w:t>,</w:t>
      </w:r>
      <w:r w:rsidRPr="00D6786E">
        <w:rPr>
          <w:spacing w:val="2"/>
          <w:szCs w:val="24"/>
        </w:rPr>
        <w:t>6%</w:t>
      </w:r>
      <w:r w:rsidRPr="00D6786E">
        <w:rPr>
          <w:spacing w:val="-4"/>
          <w:szCs w:val="24"/>
        </w:rPr>
        <w:t>)</w:t>
      </w:r>
      <w:r w:rsidRPr="00D6786E">
        <w:rPr>
          <w:szCs w:val="24"/>
        </w:rPr>
        <w:t>,</w:t>
      </w:r>
      <w:r w:rsidRPr="00D6786E">
        <w:rPr>
          <w:spacing w:val="46"/>
          <w:szCs w:val="24"/>
        </w:rPr>
        <w:t xml:space="preserve"> </w:t>
      </w:r>
      <w:r w:rsidRPr="00D6786E">
        <w:rPr>
          <w:spacing w:val="2"/>
          <w:szCs w:val="24"/>
        </w:rPr>
        <w:t>Б</w:t>
      </w:r>
      <w:r w:rsidRPr="00D6786E">
        <w:rPr>
          <w:spacing w:val="-3"/>
          <w:szCs w:val="24"/>
        </w:rPr>
        <w:t>у</w:t>
      </w:r>
      <w:r w:rsidRPr="00D6786E">
        <w:rPr>
          <w:spacing w:val="-6"/>
          <w:szCs w:val="24"/>
        </w:rPr>
        <w:t>к</w:t>
      </w:r>
      <w:r w:rsidRPr="00D6786E">
        <w:rPr>
          <w:spacing w:val="2"/>
          <w:szCs w:val="24"/>
        </w:rPr>
        <w:t>о</w:t>
      </w:r>
      <w:r w:rsidRPr="00D6786E">
        <w:rPr>
          <w:spacing w:val="-3"/>
          <w:szCs w:val="24"/>
        </w:rPr>
        <w:t>в</w:t>
      </w:r>
      <w:r w:rsidRPr="00D6786E">
        <w:rPr>
          <w:spacing w:val="2"/>
          <w:szCs w:val="24"/>
        </w:rPr>
        <w:t>с</w:t>
      </w:r>
      <w:r w:rsidRPr="00D6786E">
        <w:rPr>
          <w:spacing w:val="-3"/>
          <w:szCs w:val="24"/>
        </w:rPr>
        <w:t>к</w:t>
      </w:r>
      <w:r w:rsidRPr="00D6786E">
        <w:rPr>
          <w:szCs w:val="24"/>
        </w:rPr>
        <w:t>а</w:t>
      </w:r>
      <w:r w:rsidRPr="00D6786E">
        <w:rPr>
          <w:spacing w:val="46"/>
          <w:szCs w:val="24"/>
        </w:rPr>
        <w:t xml:space="preserve"> </w:t>
      </w:r>
      <w:r w:rsidRPr="00D6786E">
        <w:rPr>
          <w:spacing w:val="-2"/>
          <w:szCs w:val="24"/>
        </w:rPr>
        <w:t>(</w:t>
      </w:r>
      <w:r w:rsidRPr="00D6786E">
        <w:rPr>
          <w:spacing w:val="-3"/>
          <w:szCs w:val="24"/>
        </w:rPr>
        <w:t>4</w:t>
      </w:r>
      <w:r w:rsidRPr="00D6786E">
        <w:rPr>
          <w:spacing w:val="2"/>
          <w:szCs w:val="24"/>
        </w:rPr>
        <w:t>6,</w:t>
      </w:r>
      <w:r w:rsidRPr="00D6786E">
        <w:rPr>
          <w:spacing w:val="-4"/>
          <w:szCs w:val="24"/>
        </w:rPr>
        <w:t>5</w:t>
      </w:r>
      <w:r w:rsidRPr="00D6786E">
        <w:rPr>
          <w:spacing w:val="2"/>
          <w:szCs w:val="24"/>
        </w:rPr>
        <w:t>%</w:t>
      </w:r>
      <w:r w:rsidRPr="00D6786E">
        <w:rPr>
          <w:spacing w:val="-4"/>
          <w:szCs w:val="24"/>
        </w:rPr>
        <w:t>)</w:t>
      </w:r>
      <w:r w:rsidRPr="00D6786E">
        <w:rPr>
          <w:szCs w:val="24"/>
        </w:rPr>
        <w:t>,</w:t>
      </w:r>
      <w:r w:rsidRPr="00D6786E">
        <w:rPr>
          <w:spacing w:val="45"/>
          <w:szCs w:val="24"/>
        </w:rPr>
        <w:t xml:space="preserve"> </w:t>
      </w:r>
      <w:r w:rsidRPr="00D6786E">
        <w:rPr>
          <w:spacing w:val="2"/>
          <w:szCs w:val="24"/>
        </w:rPr>
        <w:t>Ку</w:t>
      </w:r>
      <w:r w:rsidRPr="00D6786E">
        <w:rPr>
          <w:spacing w:val="-4"/>
          <w:szCs w:val="24"/>
        </w:rPr>
        <w:t>ч</w:t>
      </w:r>
      <w:r w:rsidRPr="00D6786E">
        <w:rPr>
          <w:spacing w:val="2"/>
          <w:szCs w:val="24"/>
        </w:rPr>
        <w:t>ај</w:t>
      </w:r>
      <w:r w:rsidRPr="00D6786E">
        <w:rPr>
          <w:spacing w:val="-10"/>
          <w:szCs w:val="24"/>
        </w:rPr>
        <w:t>н</w:t>
      </w:r>
      <w:r w:rsidRPr="00D6786E">
        <w:rPr>
          <w:szCs w:val="24"/>
        </w:rPr>
        <w:t>а</w:t>
      </w:r>
      <w:r w:rsidRPr="00D6786E">
        <w:rPr>
          <w:spacing w:val="46"/>
          <w:szCs w:val="24"/>
        </w:rPr>
        <w:t xml:space="preserve"> </w:t>
      </w:r>
      <w:r w:rsidRPr="00D6786E">
        <w:rPr>
          <w:spacing w:val="-2"/>
          <w:szCs w:val="24"/>
        </w:rPr>
        <w:t>(</w:t>
      </w:r>
      <w:r w:rsidRPr="00D6786E">
        <w:rPr>
          <w:spacing w:val="2"/>
          <w:szCs w:val="24"/>
        </w:rPr>
        <w:t>67</w:t>
      </w:r>
      <w:r w:rsidRPr="00D6786E">
        <w:rPr>
          <w:spacing w:val="-4"/>
          <w:szCs w:val="24"/>
        </w:rPr>
        <w:t>,</w:t>
      </w:r>
      <w:r w:rsidRPr="00D6786E">
        <w:rPr>
          <w:spacing w:val="2"/>
          <w:szCs w:val="24"/>
        </w:rPr>
        <w:t>6%</w:t>
      </w:r>
      <w:r w:rsidRPr="00D6786E">
        <w:rPr>
          <w:spacing w:val="-4"/>
          <w:szCs w:val="24"/>
        </w:rPr>
        <w:t>)</w:t>
      </w:r>
      <w:r w:rsidRPr="00D6786E">
        <w:rPr>
          <w:szCs w:val="24"/>
        </w:rPr>
        <w:t>,</w:t>
      </w:r>
    </w:p>
    <w:p w:rsidR="00D6786E" w:rsidRPr="00D6786E" w:rsidRDefault="00D6786E" w:rsidP="004B1234">
      <w:pPr>
        <w:ind w:firstLine="720"/>
        <w:rPr>
          <w:szCs w:val="24"/>
        </w:rPr>
      </w:pPr>
      <w:r w:rsidRPr="00D6786E">
        <w:rPr>
          <w:spacing w:val="2"/>
          <w:szCs w:val="24"/>
        </w:rPr>
        <w:t>Гло</w:t>
      </w:r>
      <w:r w:rsidRPr="00D6786E">
        <w:rPr>
          <w:spacing w:val="-7"/>
          <w:szCs w:val="24"/>
        </w:rPr>
        <w:t>ж</w:t>
      </w:r>
      <w:r w:rsidRPr="00D6786E">
        <w:rPr>
          <w:spacing w:val="2"/>
          <w:szCs w:val="24"/>
        </w:rPr>
        <w:t>а</w:t>
      </w:r>
      <w:r w:rsidRPr="00D6786E">
        <w:rPr>
          <w:spacing w:val="-2"/>
          <w:szCs w:val="24"/>
        </w:rPr>
        <w:t>н</w:t>
      </w:r>
      <w:r w:rsidRPr="00D6786E">
        <w:rPr>
          <w:szCs w:val="24"/>
        </w:rPr>
        <w:t>а</w:t>
      </w:r>
      <w:r w:rsidRPr="00D6786E">
        <w:rPr>
          <w:spacing w:val="36"/>
          <w:szCs w:val="24"/>
        </w:rPr>
        <w:t xml:space="preserve"> </w:t>
      </w:r>
      <w:r w:rsidRPr="00D6786E">
        <w:rPr>
          <w:spacing w:val="-2"/>
          <w:szCs w:val="24"/>
        </w:rPr>
        <w:t>(</w:t>
      </w:r>
      <w:r w:rsidRPr="00D6786E">
        <w:rPr>
          <w:spacing w:val="2"/>
          <w:szCs w:val="24"/>
        </w:rPr>
        <w:t>5</w:t>
      </w:r>
      <w:r w:rsidRPr="00D6786E">
        <w:rPr>
          <w:spacing w:val="-3"/>
          <w:szCs w:val="24"/>
        </w:rPr>
        <w:t>8</w:t>
      </w:r>
      <w:r w:rsidRPr="00D6786E">
        <w:rPr>
          <w:spacing w:val="2"/>
          <w:szCs w:val="24"/>
        </w:rPr>
        <w:t>,5%</w:t>
      </w:r>
      <w:r w:rsidRPr="00D6786E">
        <w:rPr>
          <w:spacing w:val="-5"/>
          <w:szCs w:val="24"/>
        </w:rPr>
        <w:t>)</w:t>
      </w:r>
      <w:r w:rsidRPr="00D6786E">
        <w:rPr>
          <w:szCs w:val="24"/>
        </w:rPr>
        <w:t>,</w:t>
      </w:r>
      <w:r w:rsidRPr="00D6786E">
        <w:rPr>
          <w:spacing w:val="35"/>
          <w:szCs w:val="24"/>
        </w:rPr>
        <w:t xml:space="preserve"> </w:t>
      </w:r>
      <w:r w:rsidRPr="00D6786E">
        <w:rPr>
          <w:spacing w:val="2"/>
          <w:szCs w:val="24"/>
        </w:rPr>
        <w:t>Н</w:t>
      </w:r>
      <w:r w:rsidRPr="00D6786E">
        <w:rPr>
          <w:spacing w:val="-6"/>
          <w:szCs w:val="24"/>
        </w:rPr>
        <w:t>е</w:t>
      </w:r>
      <w:r w:rsidRPr="00D6786E">
        <w:rPr>
          <w:spacing w:val="2"/>
          <w:szCs w:val="24"/>
        </w:rPr>
        <w:t>р</w:t>
      </w:r>
      <w:r w:rsidRPr="00D6786E">
        <w:rPr>
          <w:spacing w:val="-3"/>
          <w:szCs w:val="24"/>
        </w:rPr>
        <w:t>е</w:t>
      </w:r>
      <w:r w:rsidRPr="00D6786E">
        <w:rPr>
          <w:spacing w:val="2"/>
          <w:szCs w:val="24"/>
        </w:rPr>
        <w:t>с</w:t>
      </w:r>
      <w:r w:rsidRPr="00D6786E">
        <w:rPr>
          <w:spacing w:val="-4"/>
          <w:szCs w:val="24"/>
        </w:rPr>
        <w:t>н</w:t>
      </w:r>
      <w:r w:rsidRPr="00D6786E">
        <w:rPr>
          <w:spacing w:val="2"/>
          <w:szCs w:val="24"/>
        </w:rPr>
        <w:t>и</w:t>
      </w:r>
      <w:r w:rsidRPr="00D6786E">
        <w:rPr>
          <w:spacing w:val="-3"/>
          <w:szCs w:val="24"/>
        </w:rPr>
        <w:t>ц</w:t>
      </w:r>
      <w:r w:rsidRPr="00D6786E">
        <w:rPr>
          <w:szCs w:val="24"/>
        </w:rPr>
        <w:t>а</w:t>
      </w:r>
      <w:r w:rsidRPr="00D6786E">
        <w:rPr>
          <w:spacing w:val="36"/>
          <w:szCs w:val="24"/>
        </w:rPr>
        <w:t xml:space="preserve"> </w:t>
      </w:r>
      <w:r w:rsidRPr="00D6786E">
        <w:rPr>
          <w:spacing w:val="-2"/>
          <w:szCs w:val="24"/>
        </w:rPr>
        <w:t>(</w:t>
      </w:r>
      <w:r w:rsidRPr="00D6786E">
        <w:rPr>
          <w:spacing w:val="2"/>
          <w:szCs w:val="24"/>
        </w:rPr>
        <w:t>6</w:t>
      </w:r>
      <w:r w:rsidRPr="00D6786E">
        <w:rPr>
          <w:spacing w:val="-3"/>
          <w:szCs w:val="24"/>
        </w:rPr>
        <w:t>1</w:t>
      </w:r>
      <w:r w:rsidRPr="00D6786E">
        <w:rPr>
          <w:spacing w:val="2"/>
          <w:szCs w:val="24"/>
        </w:rPr>
        <w:t>,3%</w:t>
      </w:r>
      <w:r w:rsidRPr="00D6786E">
        <w:rPr>
          <w:spacing w:val="-5"/>
          <w:szCs w:val="24"/>
        </w:rPr>
        <w:t>)</w:t>
      </w:r>
      <w:r w:rsidRPr="00D6786E">
        <w:rPr>
          <w:szCs w:val="24"/>
        </w:rPr>
        <w:t>,</w:t>
      </w:r>
      <w:r w:rsidRPr="00D6786E">
        <w:rPr>
          <w:spacing w:val="35"/>
          <w:szCs w:val="24"/>
        </w:rPr>
        <w:t xml:space="preserve"> </w:t>
      </w:r>
      <w:r w:rsidRPr="00D6786E">
        <w:rPr>
          <w:spacing w:val="2"/>
          <w:szCs w:val="24"/>
        </w:rPr>
        <w:t>Се</w:t>
      </w:r>
      <w:r w:rsidRPr="00D6786E">
        <w:rPr>
          <w:spacing w:val="-10"/>
          <w:szCs w:val="24"/>
        </w:rPr>
        <w:t>н</w:t>
      </w:r>
      <w:r w:rsidRPr="00D6786E">
        <w:rPr>
          <w:szCs w:val="24"/>
        </w:rPr>
        <w:t>а</w:t>
      </w:r>
      <w:r w:rsidRPr="00D6786E">
        <w:rPr>
          <w:spacing w:val="36"/>
          <w:szCs w:val="24"/>
        </w:rPr>
        <w:t xml:space="preserve"> </w:t>
      </w:r>
      <w:r w:rsidRPr="00D6786E">
        <w:rPr>
          <w:spacing w:val="-2"/>
          <w:szCs w:val="24"/>
        </w:rPr>
        <w:t>(</w:t>
      </w:r>
      <w:r w:rsidRPr="00D6786E">
        <w:rPr>
          <w:spacing w:val="2"/>
          <w:szCs w:val="24"/>
        </w:rPr>
        <w:t>44%</w:t>
      </w:r>
      <w:r w:rsidRPr="00D6786E">
        <w:rPr>
          <w:szCs w:val="24"/>
        </w:rPr>
        <w:t>)</w:t>
      </w:r>
      <w:r w:rsidRPr="00D6786E">
        <w:rPr>
          <w:spacing w:val="31"/>
          <w:szCs w:val="24"/>
        </w:rPr>
        <w:t xml:space="preserve"> </w:t>
      </w:r>
      <w:r w:rsidRPr="00D6786E">
        <w:rPr>
          <w:szCs w:val="24"/>
        </w:rPr>
        <w:t>и</w:t>
      </w:r>
      <w:r w:rsidRPr="00D6786E">
        <w:rPr>
          <w:spacing w:val="36"/>
          <w:szCs w:val="24"/>
        </w:rPr>
        <w:t xml:space="preserve"> </w:t>
      </w:r>
      <w:r w:rsidRPr="00D6786E">
        <w:rPr>
          <w:spacing w:val="2"/>
          <w:szCs w:val="24"/>
        </w:rPr>
        <w:t>Це</w:t>
      </w:r>
      <w:r w:rsidRPr="00D6786E">
        <w:rPr>
          <w:spacing w:val="-6"/>
          <w:szCs w:val="24"/>
        </w:rPr>
        <w:t>р</w:t>
      </w:r>
      <w:r w:rsidRPr="00D6786E">
        <w:rPr>
          <w:spacing w:val="2"/>
          <w:szCs w:val="24"/>
        </w:rPr>
        <w:t>е</w:t>
      </w:r>
      <w:r w:rsidRPr="00D6786E">
        <w:rPr>
          <w:spacing w:val="-4"/>
          <w:szCs w:val="24"/>
        </w:rPr>
        <w:t>м</w:t>
      </w:r>
      <w:r w:rsidRPr="00D6786E">
        <w:rPr>
          <w:spacing w:val="2"/>
          <w:szCs w:val="24"/>
        </w:rPr>
        <w:t>ош</w:t>
      </w:r>
      <w:r w:rsidRPr="00D6786E">
        <w:rPr>
          <w:spacing w:val="-4"/>
          <w:szCs w:val="24"/>
        </w:rPr>
        <w:t>њ</w:t>
      </w:r>
      <w:r w:rsidRPr="00D6786E">
        <w:rPr>
          <w:szCs w:val="24"/>
        </w:rPr>
        <w:t>а</w:t>
      </w:r>
      <w:r w:rsidRPr="00D6786E">
        <w:rPr>
          <w:spacing w:val="36"/>
          <w:szCs w:val="24"/>
        </w:rPr>
        <w:t xml:space="preserve"> </w:t>
      </w:r>
      <w:r w:rsidRPr="00D6786E">
        <w:rPr>
          <w:spacing w:val="-2"/>
          <w:szCs w:val="24"/>
        </w:rPr>
        <w:t>(</w:t>
      </w:r>
      <w:r w:rsidRPr="00D6786E">
        <w:rPr>
          <w:spacing w:val="-3"/>
          <w:szCs w:val="24"/>
        </w:rPr>
        <w:t>4</w:t>
      </w:r>
      <w:r w:rsidRPr="00D6786E">
        <w:rPr>
          <w:spacing w:val="2"/>
          <w:szCs w:val="24"/>
        </w:rPr>
        <w:t>1,</w:t>
      </w:r>
      <w:r w:rsidRPr="00D6786E">
        <w:rPr>
          <w:spacing w:val="-4"/>
          <w:szCs w:val="24"/>
        </w:rPr>
        <w:t>8</w:t>
      </w:r>
      <w:r w:rsidRPr="00D6786E">
        <w:rPr>
          <w:spacing w:val="2"/>
          <w:szCs w:val="24"/>
        </w:rPr>
        <w:t>%</w:t>
      </w:r>
      <w:r w:rsidRPr="00D6786E">
        <w:rPr>
          <w:spacing w:val="-4"/>
          <w:szCs w:val="24"/>
        </w:rPr>
        <w:t>)</w:t>
      </w:r>
      <w:r w:rsidRPr="00D6786E">
        <w:rPr>
          <w:szCs w:val="24"/>
        </w:rPr>
        <w:t>.</w:t>
      </w:r>
      <w:r w:rsidRPr="00D6786E">
        <w:rPr>
          <w:spacing w:val="35"/>
          <w:szCs w:val="24"/>
        </w:rPr>
        <w:t xml:space="preserve"> </w:t>
      </w:r>
      <w:r w:rsidRPr="00D6786E">
        <w:rPr>
          <w:spacing w:val="2"/>
          <w:szCs w:val="24"/>
        </w:rPr>
        <w:t>П</w:t>
      </w:r>
      <w:r w:rsidRPr="00D6786E">
        <w:rPr>
          <w:szCs w:val="24"/>
        </w:rPr>
        <w:t>о</w:t>
      </w:r>
      <w:r w:rsidRPr="00D6786E">
        <w:rPr>
          <w:spacing w:val="34"/>
          <w:szCs w:val="24"/>
        </w:rPr>
        <w:t xml:space="preserve"> </w:t>
      </w:r>
      <w:r w:rsidRPr="00D6786E">
        <w:rPr>
          <w:spacing w:val="2"/>
          <w:szCs w:val="24"/>
        </w:rPr>
        <w:t>п</w:t>
      </w:r>
      <w:r w:rsidRPr="00D6786E">
        <w:rPr>
          <w:spacing w:val="-5"/>
          <w:szCs w:val="24"/>
        </w:rPr>
        <w:t>р</w:t>
      </w:r>
      <w:r w:rsidRPr="00D6786E">
        <w:rPr>
          <w:spacing w:val="2"/>
          <w:szCs w:val="24"/>
        </w:rPr>
        <w:t>ос</w:t>
      </w:r>
      <w:r w:rsidRPr="00D6786E">
        <w:rPr>
          <w:spacing w:val="-3"/>
          <w:szCs w:val="24"/>
        </w:rPr>
        <w:t>тр</w:t>
      </w:r>
      <w:r w:rsidRPr="00D6786E">
        <w:rPr>
          <w:spacing w:val="2"/>
          <w:szCs w:val="24"/>
        </w:rPr>
        <w:t>а</w:t>
      </w:r>
      <w:r w:rsidRPr="00D6786E">
        <w:rPr>
          <w:spacing w:val="-2"/>
          <w:szCs w:val="24"/>
        </w:rPr>
        <w:t>н</w:t>
      </w:r>
      <w:r w:rsidRPr="00D6786E">
        <w:rPr>
          <w:spacing w:val="2"/>
          <w:szCs w:val="24"/>
        </w:rPr>
        <w:t>с</w:t>
      </w:r>
      <w:r w:rsidRPr="00D6786E">
        <w:rPr>
          <w:spacing w:val="-3"/>
          <w:szCs w:val="24"/>
        </w:rPr>
        <w:t>тв</w:t>
      </w:r>
      <w:r w:rsidRPr="00D6786E">
        <w:rPr>
          <w:szCs w:val="24"/>
        </w:rPr>
        <w:t xml:space="preserve">у </w:t>
      </w:r>
      <w:r w:rsidRPr="00D6786E">
        <w:rPr>
          <w:spacing w:val="1"/>
          <w:szCs w:val="24"/>
        </w:rPr>
        <w:t>К.</w:t>
      </w:r>
      <w:r w:rsidRPr="00D6786E">
        <w:rPr>
          <w:spacing w:val="-1"/>
          <w:szCs w:val="24"/>
        </w:rPr>
        <w:t>О</w:t>
      </w:r>
      <w:r w:rsidRPr="00D6786E">
        <w:rPr>
          <w:szCs w:val="24"/>
        </w:rPr>
        <w:t>.</w:t>
      </w:r>
      <w:r w:rsidRPr="00D6786E">
        <w:rPr>
          <w:spacing w:val="2"/>
          <w:szCs w:val="24"/>
        </w:rPr>
        <w:t xml:space="preserve"> </w:t>
      </w:r>
      <w:r w:rsidRPr="00D6786E">
        <w:rPr>
          <w:spacing w:val="-4"/>
          <w:szCs w:val="24"/>
        </w:rPr>
        <w:t>В</w:t>
      </w:r>
      <w:r w:rsidRPr="00D6786E">
        <w:rPr>
          <w:spacing w:val="1"/>
          <w:szCs w:val="24"/>
        </w:rPr>
        <w:t>олу</w:t>
      </w:r>
      <w:r w:rsidRPr="00D6786E">
        <w:rPr>
          <w:spacing w:val="-4"/>
          <w:szCs w:val="24"/>
        </w:rPr>
        <w:t>ј</w:t>
      </w:r>
      <w:r w:rsidRPr="00D6786E">
        <w:rPr>
          <w:szCs w:val="24"/>
        </w:rPr>
        <w:t>а</w:t>
      </w:r>
      <w:r w:rsidRPr="00D6786E">
        <w:rPr>
          <w:spacing w:val="3"/>
          <w:szCs w:val="24"/>
        </w:rPr>
        <w:t xml:space="preserve"> </w:t>
      </w:r>
      <w:r w:rsidRPr="00D6786E">
        <w:rPr>
          <w:szCs w:val="24"/>
        </w:rPr>
        <w:t>и</w:t>
      </w:r>
      <w:r w:rsidRPr="00D6786E">
        <w:rPr>
          <w:spacing w:val="3"/>
          <w:szCs w:val="24"/>
        </w:rPr>
        <w:t xml:space="preserve"> </w:t>
      </w:r>
      <w:r w:rsidRPr="00D6786E">
        <w:rPr>
          <w:spacing w:val="-3"/>
          <w:szCs w:val="24"/>
        </w:rPr>
        <w:t>Не</w:t>
      </w:r>
      <w:r w:rsidRPr="00D6786E">
        <w:rPr>
          <w:spacing w:val="1"/>
          <w:szCs w:val="24"/>
        </w:rPr>
        <w:t>рес</w:t>
      </w:r>
      <w:r w:rsidRPr="00D6786E">
        <w:rPr>
          <w:spacing w:val="-3"/>
          <w:szCs w:val="24"/>
        </w:rPr>
        <w:t>н</w:t>
      </w:r>
      <w:r w:rsidRPr="00D6786E">
        <w:rPr>
          <w:spacing w:val="1"/>
          <w:szCs w:val="24"/>
        </w:rPr>
        <w:t>и</w:t>
      </w:r>
      <w:r w:rsidRPr="00D6786E">
        <w:rPr>
          <w:spacing w:val="-7"/>
          <w:szCs w:val="24"/>
        </w:rPr>
        <w:t>ц</w:t>
      </w:r>
      <w:r w:rsidRPr="00D6786E">
        <w:rPr>
          <w:szCs w:val="24"/>
        </w:rPr>
        <w:t>а</w:t>
      </w:r>
      <w:r w:rsidRPr="00D6786E">
        <w:rPr>
          <w:spacing w:val="3"/>
          <w:szCs w:val="24"/>
        </w:rPr>
        <w:t xml:space="preserve"> </w:t>
      </w:r>
      <w:r w:rsidRPr="00D6786E">
        <w:rPr>
          <w:spacing w:val="1"/>
          <w:szCs w:val="24"/>
        </w:rPr>
        <w:t>и</w:t>
      </w:r>
      <w:r w:rsidRPr="00D6786E">
        <w:rPr>
          <w:spacing w:val="-4"/>
          <w:szCs w:val="24"/>
        </w:rPr>
        <w:t>м</w:t>
      </w:r>
      <w:r w:rsidRPr="00D6786E">
        <w:rPr>
          <w:spacing w:val="1"/>
          <w:szCs w:val="24"/>
        </w:rPr>
        <w:t>ај</w:t>
      </w:r>
      <w:r w:rsidRPr="00D6786E">
        <w:rPr>
          <w:szCs w:val="24"/>
        </w:rPr>
        <w:t>у</w:t>
      </w:r>
      <w:r w:rsidRPr="00D6786E">
        <w:rPr>
          <w:spacing w:val="-1"/>
          <w:szCs w:val="24"/>
        </w:rPr>
        <w:t xml:space="preserve"> </w:t>
      </w:r>
      <w:r w:rsidRPr="00D6786E">
        <w:rPr>
          <w:spacing w:val="-3"/>
          <w:szCs w:val="24"/>
        </w:rPr>
        <w:t>н</w:t>
      </w:r>
      <w:r w:rsidRPr="00D6786E">
        <w:rPr>
          <w:spacing w:val="1"/>
          <w:szCs w:val="24"/>
        </w:rPr>
        <w:t>ај</w:t>
      </w:r>
      <w:r w:rsidRPr="00D6786E">
        <w:rPr>
          <w:spacing w:val="-5"/>
          <w:szCs w:val="24"/>
        </w:rPr>
        <w:t>в</w:t>
      </w:r>
      <w:r w:rsidRPr="00D6786E">
        <w:rPr>
          <w:spacing w:val="1"/>
          <w:szCs w:val="24"/>
        </w:rPr>
        <w:t>ећ</w:t>
      </w:r>
      <w:r w:rsidRPr="00D6786E">
        <w:rPr>
          <w:szCs w:val="24"/>
        </w:rPr>
        <w:t>е</w:t>
      </w:r>
      <w:r w:rsidRPr="00D6786E">
        <w:rPr>
          <w:spacing w:val="3"/>
          <w:szCs w:val="24"/>
        </w:rPr>
        <w:t xml:space="preserve"> </w:t>
      </w:r>
      <w:r w:rsidRPr="00D6786E">
        <w:rPr>
          <w:spacing w:val="-5"/>
          <w:szCs w:val="24"/>
        </w:rPr>
        <w:t>п</w:t>
      </w:r>
      <w:r w:rsidRPr="00D6786E">
        <w:rPr>
          <w:spacing w:val="1"/>
          <w:szCs w:val="24"/>
        </w:rPr>
        <w:t>о</w:t>
      </w:r>
      <w:r w:rsidRPr="00D6786E">
        <w:rPr>
          <w:spacing w:val="-2"/>
          <w:szCs w:val="24"/>
        </w:rPr>
        <w:t>в</w:t>
      </w:r>
      <w:r w:rsidRPr="00D6786E">
        <w:rPr>
          <w:spacing w:val="1"/>
          <w:szCs w:val="24"/>
        </w:rPr>
        <w:t>рш</w:t>
      </w:r>
      <w:r w:rsidRPr="00D6786E">
        <w:rPr>
          <w:spacing w:val="-5"/>
          <w:szCs w:val="24"/>
        </w:rPr>
        <w:t>и</w:t>
      </w:r>
      <w:r w:rsidRPr="00D6786E">
        <w:rPr>
          <w:spacing w:val="-2"/>
          <w:szCs w:val="24"/>
        </w:rPr>
        <w:t>н</w:t>
      </w:r>
      <w:r w:rsidRPr="00D6786E">
        <w:rPr>
          <w:szCs w:val="24"/>
        </w:rPr>
        <w:t>е</w:t>
      </w:r>
      <w:r w:rsidRPr="00D6786E">
        <w:rPr>
          <w:spacing w:val="3"/>
          <w:szCs w:val="24"/>
        </w:rPr>
        <w:t xml:space="preserve"> </w:t>
      </w:r>
      <w:r w:rsidRPr="00D6786E">
        <w:rPr>
          <w:spacing w:val="1"/>
          <w:szCs w:val="24"/>
        </w:rPr>
        <w:t>п</w:t>
      </w:r>
      <w:r w:rsidRPr="00D6786E">
        <w:rPr>
          <w:szCs w:val="24"/>
        </w:rPr>
        <w:t>о</w:t>
      </w:r>
      <w:r w:rsidRPr="00D6786E">
        <w:rPr>
          <w:spacing w:val="3"/>
          <w:szCs w:val="24"/>
        </w:rPr>
        <w:t xml:space="preserve">д </w:t>
      </w:r>
      <w:r w:rsidRPr="00D6786E">
        <w:rPr>
          <w:spacing w:val="-3"/>
          <w:szCs w:val="24"/>
        </w:rPr>
        <w:t>ш</w:t>
      </w:r>
      <w:r w:rsidRPr="00D6786E">
        <w:rPr>
          <w:spacing w:val="1"/>
          <w:szCs w:val="24"/>
        </w:rPr>
        <w:t>у</w:t>
      </w:r>
      <w:r w:rsidRPr="00D6786E">
        <w:rPr>
          <w:spacing w:val="-5"/>
          <w:szCs w:val="24"/>
        </w:rPr>
        <w:t>м</w:t>
      </w:r>
      <w:r w:rsidRPr="00D6786E">
        <w:rPr>
          <w:spacing w:val="1"/>
          <w:szCs w:val="24"/>
        </w:rPr>
        <w:t>а</w:t>
      </w:r>
      <w:r w:rsidRPr="00D6786E">
        <w:rPr>
          <w:spacing w:val="-3"/>
          <w:szCs w:val="24"/>
        </w:rPr>
        <w:t>м</w:t>
      </w:r>
      <w:r w:rsidRPr="00D6786E">
        <w:rPr>
          <w:szCs w:val="24"/>
        </w:rPr>
        <w:t>а</w:t>
      </w:r>
      <w:r w:rsidRPr="00D6786E">
        <w:rPr>
          <w:spacing w:val="3"/>
          <w:szCs w:val="24"/>
        </w:rPr>
        <w:t xml:space="preserve"> </w:t>
      </w:r>
      <w:r w:rsidRPr="00D6786E">
        <w:rPr>
          <w:spacing w:val="-2"/>
          <w:szCs w:val="24"/>
        </w:rPr>
        <w:t>(</w:t>
      </w:r>
      <w:r w:rsidRPr="00D6786E">
        <w:rPr>
          <w:spacing w:val="1"/>
          <w:szCs w:val="24"/>
        </w:rPr>
        <w:t>Волу</w:t>
      </w:r>
      <w:r w:rsidRPr="00D6786E">
        <w:rPr>
          <w:spacing w:val="-4"/>
          <w:szCs w:val="24"/>
        </w:rPr>
        <w:t>ј</w:t>
      </w:r>
      <w:r w:rsidRPr="00D6786E">
        <w:rPr>
          <w:szCs w:val="24"/>
        </w:rPr>
        <w:t>а</w:t>
      </w:r>
      <w:r w:rsidRPr="00D6786E">
        <w:rPr>
          <w:spacing w:val="-2"/>
          <w:szCs w:val="24"/>
        </w:rPr>
        <w:t xml:space="preserve"> </w:t>
      </w:r>
      <w:r w:rsidRPr="00D6786E">
        <w:rPr>
          <w:spacing w:val="1"/>
          <w:szCs w:val="24"/>
        </w:rPr>
        <w:t>13</w:t>
      </w:r>
      <w:r w:rsidRPr="00D6786E">
        <w:rPr>
          <w:spacing w:val="-3"/>
          <w:szCs w:val="24"/>
        </w:rPr>
        <w:t>.</w:t>
      </w:r>
      <w:r w:rsidRPr="00D6786E">
        <w:rPr>
          <w:spacing w:val="1"/>
          <w:szCs w:val="24"/>
        </w:rPr>
        <w:t>2</w:t>
      </w:r>
      <w:r w:rsidRPr="00D6786E">
        <w:rPr>
          <w:spacing w:val="-3"/>
          <w:szCs w:val="24"/>
        </w:rPr>
        <w:t>8</w:t>
      </w:r>
      <w:r w:rsidRPr="00D6786E">
        <w:rPr>
          <w:szCs w:val="24"/>
        </w:rPr>
        <w:t>7</w:t>
      </w:r>
      <w:r w:rsidRPr="00D6786E">
        <w:rPr>
          <w:spacing w:val="3"/>
          <w:szCs w:val="24"/>
        </w:rPr>
        <w:t xml:space="preserve"> </w:t>
      </w:r>
      <w:r w:rsidR="00AD0A63">
        <w:rPr>
          <w:spacing w:val="1"/>
          <w:szCs w:val="24"/>
        </w:rPr>
        <w:t>h</w:t>
      </w:r>
      <w:r w:rsidRPr="00D6786E">
        <w:rPr>
          <w:szCs w:val="24"/>
        </w:rPr>
        <w:t>а</w:t>
      </w:r>
      <w:r w:rsidRPr="00D6786E">
        <w:rPr>
          <w:spacing w:val="3"/>
          <w:szCs w:val="24"/>
        </w:rPr>
        <w:t xml:space="preserve"> </w:t>
      </w:r>
      <w:r w:rsidRPr="00D6786E">
        <w:rPr>
          <w:szCs w:val="24"/>
        </w:rPr>
        <w:t>и</w:t>
      </w:r>
      <w:r w:rsidRPr="00D6786E">
        <w:rPr>
          <w:spacing w:val="3"/>
          <w:szCs w:val="24"/>
        </w:rPr>
        <w:t xml:space="preserve"> </w:t>
      </w:r>
      <w:r w:rsidRPr="00D6786E">
        <w:rPr>
          <w:spacing w:val="-4"/>
          <w:szCs w:val="24"/>
        </w:rPr>
        <w:t>Н</w:t>
      </w:r>
      <w:r w:rsidRPr="00D6786E">
        <w:rPr>
          <w:spacing w:val="1"/>
          <w:szCs w:val="24"/>
        </w:rPr>
        <w:t>е</w:t>
      </w:r>
      <w:r w:rsidRPr="00D6786E">
        <w:rPr>
          <w:spacing w:val="-3"/>
          <w:szCs w:val="24"/>
        </w:rPr>
        <w:t>р</w:t>
      </w:r>
      <w:r w:rsidRPr="00D6786E">
        <w:rPr>
          <w:spacing w:val="1"/>
          <w:szCs w:val="24"/>
        </w:rPr>
        <w:t>ес</w:t>
      </w:r>
      <w:r w:rsidRPr="00D6786E">
        <w:rPr>
          <w:spacing w:val="-4"/>
          <w:szCs w:val="24"/>
        </w:rPr>
        <w:t>н</w:t>
      </w:r>
      <w:r w:rsidRPr="00D6786E">
        <w:rPr>
          <w:spacing w:val="1"/>
          <w:szCs w:val="24"/>
        </w:rPr>
        <w:t>и</w:t>
      </w:r>
      <w:r w:rsidRPr="00D6786E">
        <w:rPr>
          <w:spacing w:val="-3"/>
          <w:szCs w:val="24"/>
        </w:rPr>
        <w:t>ц</w:t>
      </w:r>
      <w:r w:rsidRPr="00D6786E">
        <w:rPr>
          <w:szCs w:val="24"/>
        </w:rPr>
        <w:t xml:space="preserve">а </w:t>
      </w:r>
      <w:r w:rsidRPr="00D6786E">
        <w:rPr>
          <w:spacing w:val="1"/>
          <w:szCs w:val="24"/>
        </w:rPr>
        <w:t>пре</w:t>
      </w:r>
      <w:r w:rsidRPr="00D6786E">
        <w:rPr>
          <w:spacing w:val="-7"/>
          <w:szCs w:val="24"/>
        </w:rPr>
        <w:t>к</w:t>
      </w:r>
      <w:r w:rsidRPr="00D6786E">
        <w:rPr>
          <w:szCs w:val="24"/>
        </w:rPr>
        <w:t>о</w:t>
      </w:r>
      <w:r w:rsidRPr="00D6786E">
        <w:rPr>
          <w:spacing w:val="3"/>
          <w:szCs w:val="24"/>
        </w:rPr>
        <w:t xml:space="preserve"> </w:t>
      </w:r>
      <w:r w:rsidRPr="00D6786E">
        <w:rPr>
          <w:spacing w:val="-3"/>
          <w:szCs w:val="24"/>
        </w:rPr>
        <w:t>4</w:t>
      </w:r>
      <w:r w:rsidRPr="00D6786E">
        <w:rPr>
          <w:spacing w:val="1"/>
          <w:szCs w:val="24"/>
        </w:rPr>
        <w:t>.</w:t>
      </w:r>
      <w:r w:rsidRPr="00D6786E">
        <w:rPr>
          <w:spacing w:val="-4"/>
          <w:szCs w:val="24"/>
        </w:rPr>
        <w:t>1</w:t>
      </w:r>
      <w:r w:rsidRPr="00D6786E">
        <w:rPr>
          <w:spacing w:val="1"/>
          <w:szCs w:val="24"/>
        </w:rPr>
        <w:t>0</w:t>
      </w:r>
      <w:r w:rsidRPr="00D6786E">
        <w:rPr>
          <w:szCs w:val="24"/>
        </w:rPr>
        <w:t>0</w:t>
      </w:r>
      <w:r w:rsidRPr="00D6786E">
        <w:rPr>
          <w:spacing w:val="-2"/>
          <w:szCs w:val="24"/>
        </w:rPr>
        <w:t xml:space="preserve"> </w:t>
      </w:r>
      <w:r w:rsidR="00AD0A63">
        <w:rPr>
          <w:spacing w:val="1"/>
          <w:szCs w:val="24"/>
        </w:rPr>
        <w:t>h</w:t>
      </w:r>
      <w:r w:rsidRPr="00D6786E">
        <w:rPr>
          <w:szCs w:val="24"/>
        </w:rPr>
        <w:t>а</w:t>
      </w:r>
      <w:r w:rsidRPr="00D6786E">
        <w:rPr>
          <w:spacing w:val="1"/>
          <w:szCs w:val="24"/>
        </w:rPr>
        <w:t>).</w:t>
      </w:r>
    </w:p>
    <w:p w:rsidR="00D6786E" w:rsidRPr="00D6786E" w:rsidRDefault="00D6786E" w:rsidP="004B1234">
      <w:pPr>
        <w:ind w:firstLine="720"/>
        <w:rPr>
          <w:szCs w:val="24"/>
        </w:rPr>
      </w:pPr>
      <w:r w:rsidRPr="00D6786E">
        <w:rPr>
          <w:spacing w:val="2"/>
          <w:szCs w:val="24"/>
        </w:rPr>
        <w:t>Са</w:t>
      </w:r>
      <w:r w:rsidRPr="00D6786E">
        <w:rPr>
          <w:spacing w:val="-3"/>
          <w:szCs w:val="24"/>
        </w:rPr>
        <w:t>д</w:t>
      </w:r>
      <w:r w:rsidRPr="00D6786E">
        <w:rPr>
          <w:spacing w:val="2"/>
          <w:szCs w:val="24"/>
        </w:rPr>
        <w:t>аш</w:t>
      </w:r>
      <w:r w:rsidRPr="00D6786E">
        <w:rPr>
          <w:spacing w:val="-9"/>
          <w:szCs w:val="24"/>
        </w:rPr>
        <w:t>њ</w:t>
      </w:r>
      <w:r w:rsidRPr="00D6786E">
        <w:rPr>
          <w:szCs w:val="24"/>
        </w:rPr>
        <w:t>и</w:t>
      </w:r>
      <w:r w:rsidRPr="00D6786E">
        <w:rPr>
          <w:spacing w:val="40"/>
          <w:szCs w:val="24"/>
        </w:rPr>
        <w:t xml:space="preserve"> </w:t>
      </w:r>
      <w:r w:rsidRPr="00D6786E">
        <w:rPr>
          <w:spacing w:val="2"/>
          <w:szCs w:val="24"/>
        </w:rPr>
        <w:t>г</w:t>
      </w:r>
      <w:r w:rsidRPr="00D6786E">
        <w:rPr>
          <w:spacing w:val="-4"/>
          <w:szCs w:val="24"/>
        </w:rPr>
        <w:t>о</w:t>
      </w:r>
      <w:r w:rsidRPr="00D6786E">
        <w:rPr>
          <w:spacing w:val="2"/>
          <w:szCs w:val="24"/>
        </w:rPr>
        <w:t>ди</w:t>
      </w:r>
      <w:r w:rsidRPr="00D6786E">
        <w:rPr>
          <w:spacing w:val="-2"/>
          <w:szCs w:val="24"/>
        </w:rPr>
        <w:t>шњ</w:t>
      </w:r>
      <w:r w:rsidRPr="00D6786E">
        <w:rPr>
          <w:szCs w:val="24"/>
        </w:rPr>
        <w:t>и</w:t>
      </w:r>
      <w:r w:rsidRPr="00D6786E">
        <w:rPr>
          <w:spacing w:val="35"/>
          <w:szCs w:val="24"/>
        </w:rPr>
        <w:t xml:space="preserve"> </w:t>
      </w:r>
      <w:r w:rsidRPr="00D6786E">
        <w:rPr>
          <w:spacing w:val="2"/>
          <w:szCs w:val="24"/>
        </w:rPr>
        <w:t>о</w:t>
      </w:r>
      <w:r w:rsidRPr="00D6786E">
        <w:rPr>
          <w:spacing w:val="-2"/>
          <w:szCs w:val="24"/>
        </w:rPr>
        <w:t>б</w:t>
      </w:r>
      <w:r w:rsidRPr="00D6786E">
        <w:rPr>
          <w:spacing w:val="-4"/>
          <w:szCs w:val="24"/>
        </w:rPr>
        <w:t>и</w:t>
      </w:r>
      <w:r w:rsidRPr="00D6786E">
        <w:rPr>
          <w:szCs w:val="24"/>
        </w:rPr>
        <w:t>м</w:t>
      </w:r>
      <w:r w:rsidRPr="00D6786E">
        <w:rPr>
          <w:spacing w:val="41"/>
          <w:szCs w:val="24"/>
        </w:rPr>
        <w:t xml:space="preserve"> </w:t>
      </w:r>
      <w:r w:rsidRPr="00D6786E">
        <w:rPr>
          <w:spacing w:val="2"/>
          <w:szCs w:val="24"/>
        </w:rPr>
        <w:t>по</w:t>
      </w:r>
      <w:r w:rsidRPr="00D6786E">
        <w:rPr>
          <w:spacing w:val="-6"/>
          <w:szCs w:val="24"/>
        </w:rPr>
        <w:t>ш</w:t>
      </w:r>
      <w:r w:rsidRPr="00D6786E">
        <w:rPr>
          <w:spacing w:val="2"/>
          <w:szCs w:val="24"/>
        </w:rPr>
        <w:t>у</w:t>
      </w:r>
      <w:r w:rsidRPr="00D6786E">
        <w:rPr>
          <w:spacing w:val="-6"/>
          <w:szCs w:val="24"/>
        </w:rPr>
        <w:t>м</w:t>
      </w:r>
      <w:r w:rsidRPr="00D6786E">
        <w:rPr>
          <w:spacing w:val="2"/>
          <w:szCs w:val="24"/>
        </w:rPr>
        <w:t>ља</w:t>
      </w:r>
      <w:r w:rsidRPr="00D6786E">
        <w:rPr>
          <w:spacing w:val="-3"/>
          <w:szCs w:val="24"/>
        </w:rPr>
        <w:t>в</w:t>
      </w:r>
      <w:r w:rsidRPr="00D6786E">
        <w:rPr>
          <w:spacing w:val="2"/>
          <w:szCs w:val="24"/>
        </w:rPr>
        <w:t>а</w:t>
      </w:r>
      <w:r w:rsidRPr="00D6786E">
        <w:rPr>
          <w:spacing w:val="-2"/>
          <w:szCs w:val="24"/>
        </w:rPr>
        <w:t>њ</w:t>
      </w:r>
      <w:r w:rsidRPr="00D6786E">
        <w:rPr>
          <w:szCs w:val="24"/>
        </w:rPr>
        <w:t>а</w:t>
      </w:r>
      <w:r w:rsidRPr="00D6786E">
        <w:rPr>
          <w:spacing w:val="42"/>
          <w:szCs w:val="24"/>
        </w:rPr>
        <w:t xml:space="preserve"> </w:t>
      </w:r>
      <w:r w:rsidRPr="00D6786E">
        <w:rPr>
          <w:spacing w:val="-2"/>
          <w:szCs w:val="24"/>
        </w:rPr>
        <w:t>(</w:t>
      </w:r>
      <w:r w:rsidRPr="00D6786E">
        <w:rPr>
          <w:szCs w:val="24"/>
        </w:rPr>
        <w:t>у</w:t>
      </w:r>
      <w:r w:rsidRPr="00D6786E">
        <w:rPr>
          <w:spacing w:val="39"/>
          <w:szCs w:val="24"/>
        </w:rPr>
        <w:t xml:space="preserve"> </w:t>
      </w:r>
      <w:r w:rsidRPr="00D6786E">
        <w:rPr>
          <w:spacing w:val="-5"/>
          <w:szCs w:val="24"/>
        </w:rPr>
        <w:t>ш</w:t>
      </w:r>
      <w:r w:rsidRPr="00D6786E">
        <w:rPr>
          <w:spacing w:val="2"/>
          <w:szCs w:val="24"/>
        </w:rPr>
        <w:t>ум</w:t>
      </w:r>
      <w:r w:rsidRPr="00D6786E">
        <w:rPr>
          <w:spacing w:val="-6"/>
          <w:szCs w:val="24"/>
        </w:rPr>
        <w:t>а</w:t>
      </w:r>
      <w:r w:rsidRPr="00D6786E">
        <w:rPr>
          <w:spacing w:val="2"/>
          <w:szCs w:val="24"/>
        </w:rPr>
        <w:t>м</w:t>
      </w:r>
      <w:r w:rsidRPr="00D6786E">
        <w:rPr>
          <w:szCs w:val="24"/>
        </w:rPr>
        <w:t>а</w:t>
      </w:r>
      <w:r w:rsidRPr="00D6786E">
        <w:rPr>
          <w:spacing w:val="41"/>
          <w:szCs w:val="24"/>
        </w:rPr>
        <w:t xml:space="preserve"> </w:t>
      </w:r>
      <w:r w:rsidRPr="00D6786E">
        <w:rPr>
          <w:szCs w:val="24"/>
        </w:rPr>
        <w:t>и</w:t>
      </w:r>
      <w:r w:rsidRPr="00D6786E">
        <w:rPr>
          <w:spacing w:val="41"/>
          <w:szCs w:val="24"/>
        </w:rPr>
        <w:t xml:space="preserve"> </w:t>
      </w:r>
      <w:r w:rsidRPr="00D6786E">
        <w:rPr>
          <w:spacing w:val="-7"/>
          <w:szCs w:val="24"/>
        </w:rPr>
        <w:t>в</w:t>
      </w:r>
      <w:r w:rsidRPr="00D6786E">
        <w:rPr>
          <w:spacing w:val="2"/>
          <w:szCs w:val="24"/>
        </w:rPr>
        <w:t>а</w:t>
      </w:r>
      <w:r w:rsidRPr="00D6786E">
        <w:rPr>
          <w:szCs w:val="24"/>
        </w:rPr>
        <w:t>н</w:t>
      </w:r>
      <w:r w:rsidRPr="00D6786E">
        <w:rPr>
          <w:spacing w:val="37"/>
          <w:szCs w:val="24"/>
        </w:rPr>
        <w:t xml:space="preserve"> </w:t>
      </w:r>
      <w:r w:rsidRPr="00D6786E">
        <w:rPr>
          <w:spacing w:val="2"/>
          <w:szCs w:val="24"/>
        </w:rPr>
        <w:t>ш</w:t>
      </w:r>
      <w:r w:rsidRPr="00D6786E">
        <w:rPr>
          <w:spacing w:val="-2"/>
          <w:szCs w:val="24"/>
        </w:rPr>
        <w:t>у</w:t>
      </w:r>
      <w:r w:rsidRPr="00D6786E">
        <w:rPr>
          <w:spacing w:val="-4"/>
          <w:szCs w:val="24"/>
        </w:rPr>
        <w:t>м</w:t>
      </w:r>
      <w:r w:rsidRPr="00D6786E">
        <w:rPr>
          <w:spacing w:val="3"/>
          <w:szCs w:val="24"/>
        </w:rPr>
        <w:t>а</w:t>
      </w:r>
      <w:r w:rsidRPr="00D6786E">
        <w:rPr>
          <w:szCs w:val="24"/>
        </w:rPr>
        <w:t>)</w:t>
      </w:r>
      <w:r w:rsidRPr="00D6786E">
        <w:rPr>
          <w:spacing w:val="37"/>
          <w:szCs w:val="24"/>
        </w:rPr>
        <w:t xml:space="preserve"> </w:t>
      </w:r>
      <w:r w:rsidRPr="00D6786E">
        <w:rPr>
          <w:spacing w:val="2"/>
          <w:szCs w:val="24"/>
        </w:rPr>
        <w:t>из</w:t>
      </w:r>
      <w:r w:rsidRPr="00D6786E">
        <w:rPr>
          <w:spacing w:val="-6"/>
          <w:szCs w:val="24"/>
        </w:rPr>
        <w:t>н</w:t>
      </w:r>
      <w:r w:rsidRPr="00D6786E">
        <w:rPr>
          <w:spacing w:val="2"/>
          <w:szCs w:val="24"/>
        </w:rPr>
        <w:t>ос</w:t>
      </w:r>
      <w:r w:rsidRPr="00D6786E">
        <w:rPr>
          <w:szCs w:val="24"/>
        </w:rPr>
        <w:t>и</w:t>
      </w:r>
      <w:r w:rsidRPr="00D6786E">
        <w:rPr>
          <w:spacing w:val="38"/>
          <w:szCs w:val="24"/>
        </w:rPr>
        <w:t xml:space="preserve"> </w:t>
      </w:r>
      <w:r w:rsidRPr="00D6786E">
        <w:rPr>
          <w:spacing w:val="-2"/>
          <w:szCs w:val="24"/>
        </w:rPr>
        <w:t>(</w:t>
      </w:r>
      <w:r w:rsidRPr="00D6786E">
        <w:rPr>
          <w:spacing w:val="-6"/>
          <w:szCs w:val="24"/>
        </w:rPr>
        <w:t>з</w:t>
      </w:r>
      <w:r w:rsidRPr="00D6786E">
        <w:rPr>
          <w:szCs w:val="24"/>
        </w:rPr>
        <w:t>а</w:t>
      </w:r>
      <w:r w:rsidRPr="00D6786E">
        <w:rPr>
          <w:spacing w:val="41"/>
          <w:szCs w:val="24"/>
        </w:rPr>
        <w:t xml:space="preserve"> </w:t>
      </w:r>
      <w:r w:rsidRPr="00D6786E">
        <w:rPr>
          <w:spacing w:val="2"/>
          <w:szCs w:val="24"/>
        </w:rPr>
        <w:t>п</w:t>
      </w:r>
      <w:r w:rsidRPr="00D6786E">
        <w:rPr>
          <w:spacing w:val="-5"/>
          <w:szCs w:val="24"/>
        </w:rPr>
        <w:t>р</w:t>
      </w:r>
      <w:r w:rsidRPr="00D6786E">
        <w:rPr>
          <w:spacing w:val="2"/>
          <w:szCs w:val="24"/>
        </w:rPr>
        <w:t xml:space="preserve">осек </w:t>
      </w:r>
      <w:r w:rsidRPr="00D6786E">
        <w:rPr>
          <w:spacing w:val="1"/>
          <w:szCs w:val="24"/>
        </w:rPr>
        <w:t>годи</w:t>
      </w:r>
      <w:r w:rsidRPr="00D6786E">
        <w:rPr>
          <w:spacing w:val="-8"/>
          <w:szCs w:val="24"/>
        </w:rPr>
        <w:t>н</w:t>
      </w:r>
      <w:r w:rsidRPr="00D6786E">
        <w:rPr>
          <w:szCs w:val="24"/>
        </w:rPr>
        <w:t>а</w:t>
      </w:r>
      <w:r w:rsidRPr="00D6786E">
        <w:rPr>
          <w:spacing w:val="2"/>
          <w:szCs w:val="24"/>
        </w:rPr>
        <w:t xml:space="preserve"> </w:t>
      </w:r>
      <w:r w:rsidRPr="00D6786E">
        <w:rPr>
          <w:spacing w:val="-2"/>
          <w:szCs w:val="24"/>
        </w:rPr>
        <w:t>2</w:t>
      </w:r>
      <w:r w:rsidRPr="00D6786E">
        <w:rPr>
          <w:spacing w:val="1"/>
          <w:szCs w:val="24"/>
        </w:rPr>
        <w:t>0</w:t>
      </w:r>
      <w:r w:rsidRPr="00D6786E">
        <w:rPr>
          <w:spacing w:val="-3"/>
          <w:szCs w:val="24"/>
        </w:rPr>
        <w:t>0</w:t>
      </w:r>
      <w:r w:rsidRPr="00D6786E">
        <w:rPr>
          <w:spacing w:val="1"/>
          <w:szCs w:val="24"/>
        </w:rPr>
        <w:t>4</w:t>
      </w:r>
      <w:r w:rsidRPr="00D6786E">
        <w:rPr>
          <w:szCs w:val="24"/>
        </w:rPr>
        <w:t>,</w:t>
      </w:r>
      <w:r w:rsidRPr="00D6786E">
        <w:rPr>
          <w:spacing w:val="2"/>
          <w:szCs w:val="24"/>
        </w:rPr>
        <w:t xml:space="preserve"> </w:t>
      </w:r>
      <w:r w:rsidRPr="00D6786E">
        <w:rPr>
          <w:spacing w:val="-3"/>
          <w:szCs w:val="24"/>
        </w:rPr>
        <w:t>2</w:t>
      </w:r>
      <w:r w:rsidRPr="00D6786E">
        <w:rPr>
          <w:spacing w:val="1"/>
          <w:szCs w:val="24"/>
        </w:rPr>
        <w:t>0</w:t>
      </w:r>
      <w:r w:rsidRPr="00D6786E">
        <w:rPr>
          <w:spacing w:val="-3"/>
          <w:szCs w:val="24"/>
        </w:rPr>
        <w:t>0</w:t>
      </w:r>
      <w:r w:rsidRPr="00D6786E">
        <w:rPr>
          <w:spacing w:val="1"/>
          <w:szCs w:val="24"/>
        </w:rPr>
        <w:t>5</w:t>
      </w:r>
      <w:r w:rsidRPr="00D6786E">
        <w:rPr>
          <w:szCs w:val="24"/>
        </w:rPr>
        <w:t>.</w:t>
      </w:r>
      <w:r w:rsidRPr="00D6786E">
        <w:rPr>
          <w:spacing w:val="-2"/>
          <w:szCs w:val="24"/>
        </w:rPr>
        <w:t xml:space="preserve"> </w:t>
      </w:r>
      <w:r w:rsidRPr="00D6786E">
        <w:rPr>
          <w:szCs w:val="24"/>
        </w:rPr>
        <w:t>и</w:t>
      </w:r>
      <w:r w:rsidRPr="00D6786E">
        <w:rPr>
          <w:spacing w:val="1"/>
          <w:szCs w:val="24"/>
        </w:rPr>
        <w:t xml:space="preserve"> 200</w:t>
      </w:r>
      <w:r w:rsidRPr="00D6786E">
        <w:rPr>
          <w:spacing w:val="-6"/>
          <w:szCs w:val="24"/>
        </w:rPr>
        <w:t>7</w:t>
      </w:r>
      <w:r w:rsidRPr="00D6786E">
        <w:rPr>
          <w:spacing w:val="1"/>
          <w:szCs w:val="24"/>
        </w:rPr>
        <w:t>.</w:t>
      </w:r>
      <w:r w:rsidRPr="00D6786E">
        <w:rPr>
          <w:szCs w:val="24"/>
        </w:rPr>
        <w:t>)</w:t>
      </w:r>
      <w:r w:rsidRPr="00D6786E">
        <w:rPr>
          <w:spacing w:val="-1"/>
          <w:szCs w:val="24"/>
        </w:rPr>
        <w:t xml:space="preserve"> </w:t>
      </w:r>
      <w:r w:rsidRPr="00D6786E">
        <w:rPr>
          <w:spacing w:val="1"/>
          <w:szCs w:val="24"/>
        </w:rPr>
        <w:t>ок</w:t>
      </w:r>
      <w:r w:rsidRPr="00D6786E">
        <w:rPr>
          <w:szCs w:val="24"/>
        </w:rPr>
        <w:t>о</w:t>
      </w:r>
      <w:r w:rsidRPr="00D6786E">
        <w:rPr>
          <w:spacing w:val="-4"/>
          <w:szCs w:val="24"/>
        </w:rPr>
        <w:t xml:space="preserve"> </w:t>
      </w:r>
      <w:r w:rsidRPr="00D6786E">
        <w:rPr>
          <w:spacing w:val="1"/>
          <w:szCs w:val="24"/>
        </w:rPr>
        <w:t>1</w:t>
      </w:r>
      <w:r w:rsidRPr="00D6786E">
        <w:rPr>
          <w:szCs w:val="24"/>
        </w:rPr>
        <w:t>7</w:t>
      </w:r>
      <w:r w:rsidRPr="00D6786E">
        <w:rPr>
          <w:spacing w:val="3"/>
          <w:szCs w:val="24"/>
        </w:rPr>
        <w:t xml:space="preserve"> </w:t>
      </w:r>
      <w:r w:rsidR="00AD0A63">
        <w:rPr>
          <w:spacing w:val="-5"/>
          <w:szCs w:val="24"/>
        </w:rPr>
        <w:t>h</w:t>
      </w:r>
      <w:r w:rsidRPr="00D6786E">
        <w:rPr>
          <w:spacing w:val="2"/>
          <w:szCs w:val="24"/>
        </w:rPr>
        <w:t>а</w:t>
      </w:r>
      <w:r w:rsidRPr="00D6786E">
        <w:rPr>
          <w:szCs w:val="24"/>
        </w:rPr>
        <w:t>,</w:t>
      </w:r>
      <w:r w:rsidRPr="00D6786E">
        <w:rPr>
          <w:spacing w:val="2"/>
          <w:szCs w:val="24"/>
        </w:rPr>
        <w:t xml:space="preserve"> </w:t>
      </w:r>
      <w:r w:rsidRPr="00D6786E">
        <w:rPr>
          <w:spacing w:val="-4"/>
          <w:szCs w:val="24"/>
        </w:rPr>
        <w:t>д</w:t>
      </w:r>
      <w:r w:rsidRPr="00D6786E">
        <w:rPr>
          <w:spacing w:val="1"/>
          <w:szCs w:val="24"/>
        </w:rPr>
        <w:t>о</w:t>
      </w:r>
      <w:r w:rsidRPr="00D6786E">
        <w:rPr>
          <w:szCs w:val="24"/>
        </w:rPr>
        <w:t>к</w:t>
      </w:r>
      <w:r w:rsidRPr="00D6786E">
        <w:rPr>
          <w:spacing w:val="3"/>
          <w:szCs w:val="24"/>
        </w:rPr>
        <w:t xml:space="preserve"> </w:t>
      </w:r>
      <w:r w:rsidRPr="00D6786E">
        <w:rPr>
          <w:spacing w:val="1"/>
          <w:szCs w:val="24"/>
        </w:rPr>
        <w:t>о</w:t>
      </w:r>
      <w:r w:rsidRPr="00D6786E">
        <w:rPr>
          <w:spacing w:val="-4"/>
          <w:szCs w:val="24"/>
        </w:rPr>
        <w:t>би</w:t>
      </w:r>
      <w:r w:rsidRPr="00D6786E">
        <w:rPr>
          <w:szCs w:val="24"/>
        </w:rPr>
        <w:t>м</w:t>
      </w:r>
      <w:r w:rsidRPr="00D6786E">
        <w:rPr>
          <w:spacing w:val="-2"/>
          <w:szCs w:val="24"/>
        </w:rPr>
        <w:t xml:space="preserve"> </w:t>
      </w:r>
      <w:r w:rsidRPr="00D6786E">
        <w:rPr>
          <w:spacing w:val="1"/>
          <w:szCs w:val="24"/>
        </w:rPr>
        <w:t>посе</w:t>
      </w:r>
      <w:r w:rsidRPr="00D6786E">
        <w:rPr>
          <w:spacing w:val="-8"/>
          <w:szCs w:val="24"/>
        </w:rPr>
        <w:t>ч</w:t>
      </w:r>
      <w:r w:rsidRPr="00D6786E">
        <w:rPr>
          <w:spacing w:val="1"/>
          <w:szCs w:val="24"/>
        </w:rPr>
        <w:t>ен</w:t>
      </w:r>
      <w:r w:rsidRPr="00D6786E">
        <w:rPr>
          <w:szCs w:val="24"/>
        </w:rPr>
        <w:t>е</w:t>
      </w:r>
      <w:r w:rsidRPr="00D6786E">
        <w:rPr>
          <w:spacing w:val="3"/>
          <w:szCs w:val="24"/>
        </w:rPr>
        <w:t xml:space="preserve"> </w:t>
      </w:r>
      <w:r w:rsidRPr="00D6786E">
        <w:rPr>
          <w:spacing w:val="-8"/>
          <w:szCs w:val="24"/>
        </w:rPr>
        <w:t>д</w:t>
      </w:r>
      <w:r w:rsidRPr="00D6786E">
        <w:rPr>
          <w:spacing w:val="1"/>
          <w:szCs w:val="24"/>
        </w:rPr>
        <w:t>рв</w:t>
      </w:r>
      <w:r w:rsidRPr="00D6786E">
        <w:rPr>
          <w:spacing w:val="-6"/>
          <w:szCs w:val="24"/>
        </w:rPr>
        <w:t>н</w:t>
      </w:r>
      <w:r w:rsidRPr="00D6786E">
        <w:rPr>
          <w:szCs w:val="24"/>
        </w:rPr>
        <w:t>е</w:t>
      </w:r>
      <w:r w:rsidRPr="00D6786E">
        <w:rPr>
          <w:spacing w:val="3"/>
          <w:szCs w:val="24"/>
        </w:rPr>
        <w:t xml:space="preserve"> </w:t>
      </w:r>
      <w:r w:rsidRPr="00D6786E">
        <w:rPr>
          <w:spacing w:val="-4"/>
          <w:szCs w:val="24"/>
        </w:rPr>
        <w:t>м</w:t>
      </w:r>
      <w:r w:rsidRPr="00D6786E">
        <w:rPr>
          <w:spacing w:val="1"/>
          <w:szCs w:val="24"/>
        </w:rPr>
        <w:t>ас</w:t>
      </w:r>
      <w:r w:rsidRPr="00D6786E">
        <w:rPr>
          <w:szCs w:val="24"/>
        </w:rPr>
        <w:t>е</w:t>
      </w:r>
      <w:r w:rsidRPr="00D6786E">
        <w:rPr>
          <w:spacing w:val="-3"/>
          <w:szCs w:val="24"/>
        </w:rPr>
        <w:t xml:space="preserve"> </w:t>
      </w:r>
      <w:r w:rsidRPr="00D6786E">
        <w:rPr>
          <w:spacing w:val="1"/>
          <w:szCs w:val="24"/>
        </w:rPr>
        <w:t>из</w:t>
      </w:r>
      <w:r w:rsidRPr="00D6786E">
        <w:rPr>
          <w:spacing w:val="-5"/>
          <w:szCs w:val="24"/>
        </w:rPr>
        <w:t>н</w:t>
      </w:r>
      <w:r w:rsidRPr="00D6786E">
        <w:rPr>
          <w:spacing w:val="1"/>
          <w:szCs w:val="24"/>
        </w:rPr>
        <w:t>ос</w:t>
      </w:r>
      <w:r w:rsidRPr="00D6786E">
        <w:rPr>
          <w:szCs w:val="24"/>
        </w:rPr>
        <w:t xml:space="preserve">и </w:t>
      </w:r>
      <w:r w:rsidRPr="00D6786E">
        <w:rPr>
          <w:spacing w:val="-1"/>
          <w:szCs w:val="24"/>
        </w:rPr>
        <w:t>(</w:t>
      </w:r>
      <w:r w:rsidRPr="00D6786E">
        <w:rPr>
          <w:spacing w:val="-3"/>
          <w:szCs w:val="24"/>
        </w:rPr>
        <w:t>о</w:t>
      </w:r>
      <w:r w:rsidRPr="00D6786E">
        <w:rPr>
          <w:spacing w:val="1"/>
          <w:szCs w:val="24"/>
        </w:rPr>
        <w:t>пе</w:t>
      </w:r>
      <w:r w:rsidRPr="00D6786E">
        <w:rPr>
          <w:szCs w:val="24"/>
        </w:rPr>
        <w:t>т</w:t>
      </w:r>
      <w:r w:rsidRPr="00D6786E">
        <w:rPr>
          <w:spacing w:val="-1"/>
          <w:szCs w:val="24"/>
        </w:rPr>
        <w:t xml:space="preserve"> </w:t>
      </w:r>
      <w:r w:rsidRPr="00D6786E">
        <w:rPr>
          <w:spacing w:val="-6"/>
          <w:szCs w:val="24"/>
        </w:rPr>
        <w:t>з</w:t>
      </w:r>
      <w:r w:rsidRPr="00D6786E">
        <w:rPr>
          <w:szCs w:val="24"/>
        </w:rPr>
        <w:t>а</w:t>
      </w:r>
      <w:r w:rsidRPr="00D6786E">
        <w:rPr>
          <w:spacing w:val="3"/>
          <w:szCs w:val="24"/>
        </w:rPr>
        <w:t xml:space="preserve"> </w:t>
      </w:r>
      <w:r w:rsidRPr="00D6786E">
        <w:rPr>
          <w:spacing w:val="1"/>
          <w:szCs w:val="24"/>
        </w:rPr>
        <w:t>п</w:t>
      </w:r>
      <w:r w:rsidRPr="00D6786E">
        <w:rPr>
          <w:spacing w:val="-5"/>
          <w:szCs w:val="24"/>
        </w:rPr>
        <w:t>р</w:t>
      </w:r>
      <w:r w:rsidRPr="00D6786E">
        <w:rPr>
          <w:spacing w:val="1"/>
          <w:szCs w:val="24"/>
        </w:rPr>
        <w:t>осе</w:t>
      </w:r>
      <w:r w:rsidRPr="00D6786E">
        <w:rPr>
          <w:szCs w:val="24"/>
        </w:rPr>
        <w:t>к</w:t>
      </w:r>
      <w:r w:rsidRPr="00D6786E">
        <w:rPr>
          <w:spacing w:val="-1"/>
          <w:szCs w:val="24"/>
        </w:rPr>
        <w:t xml:space="preserve"> </w:t>
      </w:r>
      <w:r w:rsidRPr="00D6786E">
        <w:rPr>
          <w:szCs w:val="24"/>
        </w:rPr>
        <w:t xml:space="preserve">- </w:t>
      </w:r>
      <w:r w:rsidRPr="00D6786E">
        <w:rPr>
          <w:spacing w:val="2"/>
          <w:szCs w:val="24"/>
        </w:rPr>
        <w:t>тро</w:t>
      </w:r>
      <w:r w:rsidRPr="00D6786E">
        <w:rPr>
          <w:spacing w:val="-7"/>
          <w:szCs w:val="24"/>
        </w:rPr>
        <w:t>г</w:t>
      </w:r>
      <w:r w:rsidRPr="00D6786E">
        <w:rPr>
          <w:spacing w:val="2"/>
          <w:szCs w:val="24"/>
        </w:rPr>
        <w:t>од</w:t>
      </w:r>
      <w:r w:rsidRPr="00D6786E">
        <w:rPr>
          <w:spacing w:val="-5"/>
          <w:szCs w:val="24"/>
        </w:rPr>
        <w:t>и</w:t>
      </w:r>
      <w:r w:rsidRPr="00D6786E">
        <w:rPr>
          <w:spacing w:val="2"/>
          <w:szCs w:val="24"/>
        </w:rPr>
        <w:t>ш</w:t>
      </w:r>
      <w:r w:rsidRPr="00D6786E">
        <w:rPr>
          <w:spacing w:val="-4"/>
          <w:szCs w:val="24"/>
        </w:rPr>
        <w:t>њ</w:t>
      </w:r>
      <w:r w:rsidRPr="00D6786E">
        <w:rPr>
          <w:spacing w:val="1"/>
          <w:szCs w:val="24"/>
        </w:rPr>
        <w:t>и</w:t>
      </w:r>
      <w:r w:rsidRPr="00D6786E">
        <w:rPr>
          <w:szCs w:val="24"/>
        </w:rPr>
        <w:t>)</w:t>
      </w:r>
      <w:r w:rsidRPr="00D6786E">
        <w:rPr>
          <w:spacing w:val="-1"/>
          <w:szCs w:val="24"/>
        </w:rPr>
        <w:t xml:space="preserve"> </w:t>
      </w:r>
      <w:r w:rsidRPr="00D6786E">
        <w:rPr>
          <w:spacing w:val="-4"/>
          <w:szCs w:val="24"/>
        </w:rPr>
        <w:t>3</w:t>
      </w:r>
      <w:r w:rsidRPr="00D6786E">
        <w:rPr>
          <w:spacing w:val="2"/>
          <w:szCs w:val="24"/>
        </w:rPr>
        <w:t>8</w:t>
      </w:r>
      <w:r w:rsidRPr="00D6786E">
        <w:rPr>
          <w:spacing w:val="-4"/>
          <w:szCs w:val="24"/>
        </w:rPr>
        <w:t>.</w:t>
      </w:r>
      <w:r w:rsidRPr="00D6786E">
        <w:rPr>
          <w:spacing w:val="2"/>
          <w:szCs w:val="24"/>
        </w:rPr>
        <w:t>3</w:t>
      </w:r>
      <w:r w:rsidRPr="00D6786E">
        <w:rPr>
          <w:spacing w:val="-3"/>
          <w:szCs w:val="24"/>
        </w:rPr>
        <w:t>0</w:t>
      </w:r>
      <w:r w:rsidRPr="00D6786E">
        <w:rPr>
          <w:szCs w:val="24"/>
        </w:rPr>
        <w:t>5</w:t>
      </w:r>
      <w:r w:rsidRPr="00D6786E">
        <w:rPr>
          <w:spacing w:val="-2"/>
          <w:szCs w:val="24"/>
        </w:rPr>
        <w:t xml:space="preserve"> </w:t>
      </w:r>
      <w:r w:rsidR="00AD0A63">
        <w:rPr>
          <w:spacing w:val="1"/>
          <w:szCs w:val="24"/>
        </w:rPr>
        <w:t>m</w:t>
      </w:r>
      <w:r w:rsidRPr="00D6786E">
        <w:rPr>
          <w:spacing w:val="-1"/>
          <w:position w:val="10"/>
          <w:szCs w:val="24"/>
        </w:rPr>
        <w:t>3</w:t>
      </w:r>
      <w:r w:rsidRPr="00D6786E">
        <w:rPr>
          <w:szCs w:val="24"/>
        </w:rPr>
        <w:t>.</w:t>
      </w:r>
    </w:p>
    <w:p w:rsidR="00D6786E" w:rsidRPr="00D6786E" w:rsidRDefault="00D6786E" w:rsidP="004B1234">
      <w:pPr>
        <w:rPr>
          <w:szCs w:val="24"/>
        </w:rPr>
      </w:pPr>
      <w:r w:rsidRPr="00D6786E">
        <w:rPr>
          <w:spacing w:val="5"/>
          <w:szCs w:val="24"/>
        </w:rPr>
        <w:t xml:space="preserve"> </w:t>
      </w:r>
      <w:r>
        <w:rPr>
          <w:spacing w:val="5"/>
          <w:szCs w:val="24"/>
        </w:rPr>
        <w:tab/>
      </w:r>
      <w:r w:rsidRPr="00D6786E">
        <w:rPr>
          <w:spacing w:val="2"/>
          <w:szCs w:val="24"/>
        </w:rPr>
        <w:t>Вред</w:t>
      </w:r>
      <w:r w:rsidRPr="00D6786E">
        <w:rPr>
          <w:spacing w:val="-4"/>
          <w:szCs w:val="24"/>
        </w:rPr>
        <w:t>н</w:t>
      </w:r>
      <w:r w:rsidRPr="00D6786E">
        <w:rPr>
          <w:spacing w:val="2"/>
          <w:szCs w:val="24"/>
        </w:rPr>
        <w:t>о</w:t>
      </w:r>
      <w:r w:rsidRPr="00D6786E">
        <w:rPr>
          <w:spacing w:val="-3"/>
          <w:szCs w:val="24"/>
        </w:rPr>
        <w:t>в</w:t>
      </w:r>
      <w:r w:rsidRPr="00D6786E">
        <w:rPr>
          <w:spacing w:val="2"/>
          <w:szCs w:val="24"/>
        </w:rPr>
        <w:t>а</w:t>
      </w:r>
      <w:r w:rsidRPr="00D6786E">
        <w:rPr>
          <w:spacing w:val="-2"/>
          <w:szCs w:val="24"/>
        </w:rPr>
        <w:t>њ</w:t>
      </w:r>
      <w:r w:rsidRPr="00D6786E">
        <w:rPr>
          <w:szCs w:val="24"/>
        </w:rPr>
        <w:t>е</w:t>
      </w:r>
      <w:r w:rsidRPr="00D6786E">
        <w:rPr>
          <w:spacing w:val="9"/>
          <w:szCs w:val="24"/>
        </w:rPr>
        <w:t xml:space="preserve"> </w:t>
      </w:r>
      <w:r w:rsidRPr="00D6786E">
        <w:rPr>
          <w:spacing w:val="2"/>
          <w:szCs w:val="24"/>
        </w:rPr>
        <w:t>у</w:t>
      </w:r>
      <w:r w:rsidRPr="00D6786E">
        <w:rPr>
          <w:spacing w:val="-3"/>
          <w:szCs w:val="24"/>
        </w:rPr>
        <w:t>к</w:t>
      </w:r>
      <w:r w:rsidRPr="00D6786E">
        <w:rPr>
          <w:spacing w:val="2"/>
          <w:szCs w:val="24"/>
        </w:rPr>
        <w:t>у</w:t>
      </w:r>
      <w:r w:rsidRPr="00D6786E">
        <w:rPr>
          <w:spacing w:val="-2"/>
          <w:szCs w:val="24"/>
        </w:rPr>
        <w:t>пн</w:t>
      </w:r>
      <w:r w:rsidRPr="00D6786E">
        <w:rPr>
          <w:spacing w:val="2"/>
          <w:szCs w:val="24"/>
        </w:rPr>
        <w:t>и</w:t>
      </w:r>
      <w:r w:rsidRPr="00D6786E">
        <w:rPr>
          <w:szCs w:val="24"/>
        </w:rPr>
        <w:t>х</w:t>
      </w:r>
      <w:r w:rsidRPr="00D6786E">
        <w:rPr>
          <w:spacing w:val="6"/>
          <w:szCs w:val="24"/>
        </w:rPr>
        <w:t xml:space="preserve"> </w:t>
      </w:r>
      <w:r w:rsidRPr="00D6786E">
        <w:rPr>
          <w:spacing w:val="2"/>
          <w:szCs w:val="24"/>
        </w:rPr>
        <w:t>п</w:t>
      </w:r>
      <w:r w:rsidRPr="00D6786E">
        <w:rPr>
          <w:spacing w:val="-5"/>
          <w:szCs w:val="24"/>
        </w:rPr>
        <w:t>р</w:t>
      </w:r>
      <w:r w:rsidRPr="00D6786E">
        <w:rPr>
          <w:spacing w:val="2"/>
          <w:szCs w:val="24"/>
        </w:rPr>
        <w:t>и</w:t>
      </w:r>
      <w:r w:rsidRPr="00D6786E">
        <w:rPr>
          <w:spacing w:val="-4"/>
          <w:szCs w:val="24"/>
        </w:rPr>
        <w:t>р</w:t>
      </w:r>
      <w:r w:rsidRPr="00D6786E">
        <w:rPr>
          <w:spacing w:val="2"/>
          <w:szCs w:val="24"/>
        </w:rPr>
        <w:t>од</w:t>
      </w:r>
      <w:r w:rsidRPr="00D6786E">
        <w:rPr>
          <w:spacing w:val="-4"/>
          <w:szCs w:val="24"/>
        </w:rPr>
        <w:t>н</w:t>
      </w:r>
      <w:r w:rsidRPr="00D6786E">
        <w:rPr>
          <w:spacing w:val="2"/>
          <w:szCs w:val="24"/>
        </w:rPr>
        <w:t>и</w:t>
      </w:r>
      <w:r w:rsidRPr="00D6786E">
        <w:rPr>
          <w:szCs w:val="24"/>
        </w:rPr>
        <w:t>х</w:t>
      </w:r>
      <w:r w:rsidRPr="00D6786E">
        <w:rPr>
          <w:spacing w:val="6"/>
          <w:szCs w:val="24"/>
        </w:rPr>
        <w:t xml:space="preserve"> </w:t>
      </w:r>
      <w:r w:rsidRPr="00D6786E">
        <w:rPr>
          <w:spacing w:val="2"/>
          <w:szCs w:val="24"/>
        </w:rPr>
        <w:t>по</w:t>
      </w:r>
      <w:r w:rsidRPr="00D6786E">
        <w:rPr>
          <w:spacing w:val="-7"/>
          <w:szCs w:val="24"/>
        </w:rPr>
        <w:t>т</w:t>
      </w:r>
      <w:r w:rsidRPr="00D6786E">
        <w:rPr>
          <w:spacing w:val="2"/>
          <w:szCs w:val="24"/>
        </w:rPr>
        <w:t>е</w:t>
      </w:r>
      <w:r w:rsidRPr="00D6786E">
        <w:rPr>
          <w:spacing w:val="-2"/>
          <w:szCs w:val="24"/>
        </w:rPr>
        <w:t>нц</w:t>
      </w:r>
      <w:r w:rsidRPr="00D6786E">
        <w:rPr>
          <w:spacing w:val="2"/>
          <w:szCs w:val="24"/>
        </w:rPr>
        <w:t>и</w:t>
      </w:r>
      <w:r w:rsidRPr="00D6786E">
        <w:rPr>
          <w:spacing w:val="-2"/>
          <w:szCs w:val="24"/>
        </w:rPr>
        <w:t>ј</w:t>
      </w:r>
      <w:r w:rsidRPr="00D6786E">
        <w:rPr>
          <w:spacing w:val="2"/>
          <w:szCs w:val="24"/>
        </w:rPr>
        <w:t>ал</w:t>
      </w:r>
      <w:r w:rsidRPr="00D6786E">
        <w:rPr>
          <w:szCs w:val="24"/>
        </w:rPr>
        <w:t>а</w:t>
      </w:r>
      <w:r w:rsidRPr="00D6786E">
        <w:rPr>
          <w:spacing w:val="7"/>
          <w:szCs w:val="24"/>
        </w:rPr>
        <w:t xml:space="preserve"> </w:t>
      </w:r>
      <w:r w:rsidRPr="00D6786E">
        <w:rPr>
          <w:spacing w:val="-3"/>
          <w:szCs w:val="24"/>
        </w:rPr>
        <w:t>р</w:t>
      </w:r>
      <w:r w:rsidRPr="00D6786E">
        <w:rPr>
          <w:spacing w:val="2"/>
          <w:szCs w:val="24"/>
        </w:rPr>
        <w:t>аз</w:t>
      </w:r>
      <w:r w:rsidRPr="00D6786E">
        <w:rPr>
          <w:spacing w:val="-5"/>
          <w:szCs w:val="24"/>
        </w:rPr>
        <w:t>в</w:t>
      </w:r>
      <w:r w:rsidRPr="00D6786E">
        <w:rPr>
          <w:spacing w:val="2"/>
          <w:szCs w:val="24"/>
        </w:rPr>
        <w:t>ој</w:t>
      </w:r>
      <w:r w:rsidRPr="00D6786E">
        <w:rPr>
          <w:szCs w:val="24"/>
        </w:rPr>
        <w:t>а</w:t>
      </w:r>
      <w:r w:rsidRPr="00D6786E">
        <w:rPr>
          <w:spacing w:val="6"/>
          <w:szCs w:val="24"/>
        </w:rPr>
        <w:t xml:space="preserve"> </w:t>
      </w:r>
      <w:r w:rsidRPr="00D6786E">
        <w:rPr>
          <w:spacing w:val="-3"/>
          <w:szCs w:val="24"/>
        </w:rPr>
        <w:t>о</w:t>
      </w:r>
      <w:r w:rsidRPr="00D6786E">
        <w:rPr>
          <w:spacing w:val="2"/>
          <w:szCs w:val="24"/>
        </w:rPr>
        <w:t>пш</w:t>
      </w:r>
      <w:r w:rsidRPr="00D6786E">
        <w:rPr>
          <w:spacing w:val="-4"/>
          <w:szCs w:val="24"/>
        </w:rPr>
        <w:t>т</w:t>
      </w:r>
      <w:r w:rsidRPr="00D6786E">
        <w:rPr>
          <w:spacing w:val="2"/>
          <w:szCs w:val="24"/>
        </w:rPr>
        <w:t>и</w:t>
      </w:r>
      <w:r w:rsidRPr="00D6786E">
        <w:rPr>
          <w:spacing w:val="-3"/>
          <w:szCs w:val="24"/>
        </w:rPr>
        <w:t>н</w:t>
      </w:r>
      <w:r w:rsidRPr="00D6786E">
        <w:rPr>
          <w:szCs w:val="24"/>
        </w:rPr>
        <w:t>е</w:t>
      </w:r>
      <w:r w:rsidRPr="00D6786E">
        <w:rPr>
          <w:spacing w:val="9"/>
          <w:szCs w:val="24"/>
        </w:rPr>
        <w:t xml:space="preserve"> </w:t>
      </w:r>
      <w:r w:rsidRPr="00D6786E">
        <w:rPr>
          <w:spacing w:val="2"/>
          <w:szCs w:val="24"/>
        </w:rPr>
        <w:t>Ку</w:t>
      </w:r>
      <w:r w:rsidRPr="00D6786E">
        <w:rPr>
          <w:spacing w:val="-8"/>
          <w:szCs w:val="24"/>
        </w:rPr>
        <w:t>ч</w:t>
      </w:r>
      <w:r w:rsidRPr="00D6786E">
        <w:rPr>
          <w:spacing w:val="2"/>
          <w:szCs w:val="24"/>
        </w:rPr>
        <w:t>е</w:t>
      </w:r>
      <w:r w:rsidRPr="00D6786E">
        <w:rPr>
          <w:spacing w:val="-3"/>
          <w:szCs w:val="24"/>
        </w:rPr>
        <w:t>в</w:t>
      </w:r>
      <w:r w:rsidRPr="00D6786E">
        <w:rPr>
          <w:szCs w:val="24"/>
        </w:rPr>
        <w:t>о</w:t>
      </w:r>
      <w:r w:rsidRPr="00D6786E">
        <w:rPr>
          <w:spacing w:val="9"/>
          <w:szCs w:val="24"/>
        </w:rPr>
        <w:t xml:space="preserve"> </w:t>
      </w:r>
      <w:r w:rsidRPr="00D6786E">
        <w:rPr>
          <w:spacing w:val="2"/>
          <w:szCs w:val="24"/>
        </w:rPr>
        <w:t>за</w:t>
      </w:r>
      <w:r w:rsidRPr="00D6786E">
        <w:rPr>
          <w:spacing w:val="-3"/>
          <w:szCs w:val="24"/>
        </w:rPr>
        <w:t>хв</w:t>
      </w:r>
      <w:r w:rsidRPr="00D6786E">
        <w:rPr>
          <w:spacing w:val="2"/>
          <w:szCs w:val="24"/>
        </w:rPr>
        <w:t>а</w:t>
      </w:r>
      <w:r w:rsidRPr="00D6786E">
        <w:rPr>
          <w:spacing w:val="-6"/>
          <w:szCs w:val="24"/>
        </w:rPr>
        <w:t>т</w:t>
      </w:r>
      <w:r w:rsidRPr="00D6786E">
        <w:rPr>
          <w:szCs w:val="24"/>
        </w:rPr>
        <w:t>а</w:t>
      </w:r>
      <w:r w:rsidRPr="00D6786E">
        <w:rPr>
          <w:spacing w:val="9"/>
          <w:szCs w:val="24"/>
        </w:rPr>
        <w:t xml:space="preserve"> </w:t>
      </w:r>
      <w:r w:rsidRPr="00D6786E">
        <w:rPr>
          <w:spacing w:val="2"/>
          <w:szCs w:val="24"/>
        </w:rPr>
        <w:t>п</w:t>
      </w:r>
      <w:r w:rsidRPr="00D6786E">
        <w:rPr>
          <w:spacing w:val="-5"/>
          <w:szCs w:val="24"/>
        </w:rPr>
        <w:t>о</w:t>
      </w:r>
      <w:r w:rsidRPr="00D6786E">
        <w:rPr>
          <w:spacing w:val="2"/>
          <w:szCs w:val="24"/>
        </w:rPr>
        <w:t>ред про</w:t>
      </w:r>
      <w:r w:rsidRPr="00D6786E">
        <w:rPr>
          <w:spacing w:val="-6"/>
          <w:szCs w:val="24"/>
        </w:rPr>
        <w:t>д</w:t>
      </w:r>
      <w:r w:rsidRPr="00D6786E">
        <w:rPr>
          <w:spacing w:val="2"/>
          <w:szCs w:val="24"/>
        </w:rPr>
        <w:t>у</w:t>
      </w:r>
      <w:r w:rsidRPr="00D6786E">
        <w:rPr>
          <w:spacing w:val="-3"/>
          <w:szCs w:val="24"/>
        </w:rPr>
        <w:t>к</w:t>
      </w:r>
      <w:r w:rsidRPr="00D6786E">
        <w:rPr>
          <w:spacing w:val="2"/>
          <w:szCs w:val="24"/>
        </w:rPr>
        <w:t>ти</w:t>
      </w:r>
      <w:r w:rsidRPr="00D6786E">
        <w:rPr>
          <w:spacing w:val="-6"/>
          <w:szCs w:val="24"/>
        </w:rPr>
        <w:t>в</w:t>
      </w:r>
      <w:r w:rsidRPr="00D6786E">
        <w:rPr>
          <w:spacing w:val="-2"/>
          <w:szCs w:val="24"/>
        </w:rPr>
        <w:t>н</w:t>
      </w:r>
      <w:r w:rsidRPr="00D6786E">
        <w:rPr>
          <w:spacing w:val="2"/>
          <w:szCs w:val="24"/>
        </w:rPr>
        <w:t>о</w:t>
      </w:r>
      <w:r w:rsidRPr="00D6786E">
        <w:rPr>
          <w:szCs w:val="24"/>
        </w:rPr>
        <w:t>г</w:t>
      </w:r>
      <w:r w:rsidRPr="00D6786E">
        <w:rPr>
          <w:spacing w:val="16"/>
          <w:szCs w:val="24"/>
        </w:rPr>
        <w:t xml:space="preserve"> </w:t>
      </w:r>
      <w:r w:rsidRPr="00D6786E">
        <w:rPr>
          <w:spacing w:val="2"/>
          <w:szCs w:val="24"/>
        </w:rPr>
        <w:t>з</w:t>
      </w:r>
      <w:r w:rsidRPr="00D6786E">
        <w:rPr>
          <w:spacing w:val="-6"/>
          <w:szCs w:val="24"/>
        </w:rPr>
        <w:t>е</w:t>
      </w:r>
      <w:r w:rsidRPr="00D6786E">
        <w:rPr>
          <w:spacing w:val="2"/>
          <w:szCs w:val="24"/>
        </w:rPr>
        <w:t>м</w:t>
      </w:r>
      <w:r w:rsidRPr="00D6786E">
        <w:rPr>
          <w:spacing w:val="-4"/>
          <w:szCs w:val="24"/>
        </w:rPr>
        <w:t>љ</w:t>
      </w:r>
      <w:r w:rsidRPr="00D6786E">
        <w:rPr>
          <w:spacing w:val="2"/>
          <w:szCs w:val="24"/>
        </w:rPr>
        <w:t>иш</w:t>
      </w:r>
      <w:r w:rsidRPr="00D6786E">
        <w:rPr>
          <w:spacing w:val="-8"/>
          <w:szCs w:val="24"/>
        </w:rPr>
        <w:t>т</w:t>
      </w:r>
      <w:r w:rsidRPr="00D6786E">
        <w:rPr>
          <w:szCs w:val="24"/>
        </w:rPr>
        <w:t>а</w:t>
      </w:r>
      <w:r w:rsidRPr="00D6786E">
        <w:rPr>
          <w:spacing w:val="17"/>
          <w:szCs w:val="24"/>
        </w:rPr>
        <w:t xml:space="preserve"> </w:t>
      </w:r>
      <w:r w:rsidRPr="00D6786E">
        <w:rPr>
          <w:spacing w:val="-1"/>
          <w:szCs w:val="24"/>
        </w:rPr>
        <w:t>(</w:t>
      </w:r>
      <w:r w:rsidRPr="00D6786E">
        <w:rPr>
          <w:spacing w:val="2"/>
          <w:szCs w:val="24"/>
        </w:rPr>
        <w:t>по</w:t>
      </w:r>
      <w:r w:rsidRPr="00D6786E">
        <w:rPr>
          <w:spacing w:val="-6"/>
          <w:szCs w:val="24"/>
        </w:rPr>
        <w:t>љ</w:t>
      </w:r>
      <w:r w:rsidRPr="00D6786E">
        <w:rPr>
          <w:spacing w:val="2"/>
          <w:szCs w:val="24"/>
        </w:rPr>
        <w:t>о</w:t>
      </w:r>
      <w:r w:rsidRPr="00D6786E">
        <w:rPr>
          <w:spacing w:val="-5"/>
          <w:szCs w:val="24"/>
        </w:rPr>
        <w:t>п</w:t>
      </w:r>
      <w:r w:rsidRPr="00D6786E">
        <w:rPr>
          <w:spacing w:val="2"/>
          <w:szCs w:val="24"/>
        </w:rPr>
        <w:t>ри</w:t>
      </w:r>
      <w:r w:rsidRPr="00D6786E">
        <w:rPr>
          <w:spacing w:val="-3"/>
          <w:szCs w:val="24"/>
        </w:rPr>
        <w:t>вр</w:t>
      </w:r>
      <w:r w:rsidRPr="00D6786E">
        <w:rPr>
          <w:spacing w:val="2"/>
          <w:szCs w:val="24"/>
        </w:rPr>
        <w:t>ед</w:t>
      </w:r>
      <w:r w:rsidRPr="00D6786E">
        <w:rPr>
          <w:spacing w:val="-4"/>
          <w:szCs w:val="24"/>
        </w:rPr>
        <w:t>н</w:t>
      </w:r>
      <w:r w:rsidRPr="00D6786E">
        <w:rPr>
          <w:spacing w:val="2"/>
          <w:szCs w:val="24"/>
        </w:rPr>
        <w:t>о</w:t>
      </w:r>
      <w:r w:rsidRPr="00D6786E">
        <w:rPr>
          <w:szCs w:val="24"/>
        </w:rPr>
        <w:t>г</w:t>
      </w:r>
      <w:r w:rsidRPr="00D6786E">
        <w:rPr>
          <w:spacing w:val="11"/>
          <w:szCs w:val="24"/>
        </w:rPr>
        <w:t xml:space="preserve"> </w:t>
      </w:r>
      <w:r w:rsidRPr="00D6786E">
        <w:rPr>
          <w:szCs w:val="24"/>
        </w:rPr>
        <w:t>и</w:t>
      </w:r>
      <w:r w:rsidRPr="00D6786E">
        <w:rPr>
          <w:spacing w:val="16"/>
          <w:szCs w:val="24"/>
        </w:rPr>
        <w:t xml:space="preserve"> </w:t>
      </w:r>
      <w:r w:rsidRPr="00D6786E">
        <w:rPr>
          <w:spacing w:val="-5"/>
          <w:szCs w:val="24"/>
        </w:rPr>
        <w:t>ш</w:t>
      </w:r>
      <w:r w:rsidRPr="00D6786E">
        <w:rPr>
          <w:spacing w:val="2"/>
          <w:szCs w:val="24"/>
        </w:rPr>
        <w:t>ум</w:t>
      </w:r>
      <w:r w:rsidRPr="00D6786E">
        <w:rPr>
          <w:spacing w:val="-3"/>
          <w:szCs w:val="24"/>
        </w:rPr>
        <w:t>с</w:t>
      </w:r>
      <w:r w:rsidRPr="00D6786E">
        <w:rPr>
          <w:spacing w:val="2"/>
          <w:szCs w:val="24"/>
        </w:rPr>
        <w:t>ко</w:t>
      </w:r>
      <w:r w:rsidRPr="00D6786E">
        <w:rPr>
          <w:spacing w:val="-1"/>
          <w:szCs w:val="24"/>
        </w:rPr>
        <w:t>г</w:t>
      </w:r>
      <w:r w:rsidRPr="00D6786E">
        <w:rPr>
          <w:szCs w:val="24"/>
        </w:rPr>
        <w:t>)</w:t>
      </w:r>
      <w:r w:rsidRPr="00D6786E">
        <w:rPr>
          <w:spacing w:val="14"/>
          <w:szCs w:val="24"/>
        </w:rPr>
        <w:t xml:space="preserve"> </w:t>
      </w:r>
      <w:r w:rsidRPr="00D6786E">
        <w:rPr>
          <w:szCs w:val="24"/>
        </w:rPr>
        <w:t>и</w:t>
      </w:r>
      <w:r w:rsidRPr="00D6786E">
        <w:rPr>
          <w:spacing w:val="12"/>
          <w:szCs w:val="24"/>
        </w:rPr>
        <w:t xml:space="preserve"> </w:t>
      </w:r>
      <w:r w:rsidRPr="00D6786E">
        <w:rPr>
          <w:spacing w:val="2"/>
          <w:szCs w:val="24"/>
        </w:rPr>
        <w:t>г</w:t>
      </w:r>
      <w:r w:rsidRPr="00D6786E">
        <w:rPr>
          <w:spacing w:val="-4"/>
          <w:szCs w:val="24"/>
        </w:rPr>
        <w:t>р</w:t>
      </w:r>
      <w:r w:rsidRPr="00D6786E">
        <w:rPr>
          <w:spacing w:val="2"/>
          <w:szCs w:val="24"/>
        </w:rPr>
        <w:t>а</w:t>
      </w:r>
      <w:r w:rsidRPr="00D6786E">
        <w:rPr>
          <w:spacing w:val="-3"/>
          <w:szCs w:val="24"/>
        </w:rPr>
        <w:t>ђ</w:t>
      </w:r>
      <w:r w:rsidRPr="00D6786E">
        <w:rPr>
          <w:spacing w:val="2"/>
          <w:szCs w:val="24"/>
        </w:rPr>
        <w:t>е</w:t>
      </w:r>
      <w:r w:rsidRPr="00D6786E">
        <w:rPr>
          <w:spacing w:val="-3"/>
          <w:szCs w:val="24"/>
        </w:rPr>
        <w:t>в</w:t>
      </w:r>
      <w:r w:rsidRPr="00D6786E">
        <w:rPr>
          <w:spacing w:val="2"/>
          <w:szCs w:val="24"/>
        </w:rPr>
        <w:t>и</w:t>
      </w:r>
      <w:r w:rsidRPr="00D6786E">
        <w:rPr>
          <w:spacing w:val="-3"/>
          <w:szCs w:val="24"/>
        </w:rPr>
        <w:t>н</w:t>
      </w:r>
      <w:r w:rsidRPr="00D6786E">
        <w:rPr>
          <w:spacing w:val="2"/>
          <w:szCs w:val="24"/>
        </w:rPr>
        <w:t>с</w:t>
      </w:r>
      <w:r w:rsidRPr="00D6786E">
        <w:rPr>
          <w:spacing w:val="-3"/>
          <w:szCs w:val="24"/>
        </w:rPr>
        <w:t>к</w:t>
      </w:r>
      <w:r w:rsidRPr="00D6786E">
        <w:rPr>
          <w:szCs w:val="24"/>
        </w:rPr>
        <w:t>о</w:t>
      </w:r>
      <w:r w:rsidRPr="00D6786E">
        <w:rPr>
          <w:spacing w:val="17"/>
          <w:szCs w:val="24"/>
        </w:rPr>
        <w:t xml:space="preserve"> </w:t>
      </w:r>
      <w:r w:rsidRPr="00D6786E">
        <w:rPr>
          <w:spacing w:val="2"/>
          <w:szCs w:val="24"/>
        </w:rPr>
        <w:t>ко</w:t>
      </w:r>
      <w:r w:rsidRPr="00D6786E">
        <w:rPr>
          <w:spacing w:val="-9"/>
          <w:szCs w:val="24"/>
        </w:rPr>
        <w:t>ј</w:t>
      </w:r>
      <w:r w:rsidRPr="00D6786E">
        <w:rPr>
          <w:szCs w:val="24"/>
        </w:rPr>
        <w:t>е</w:t>
      </w:r>
      <w:r w:rsidRPr="00D6786E">
        <w:rPr>
          <w:spacing w:val="17"/>
          <w:szCs w:val="24"/>
        </w:rPr>
        <w:t xml:space="preserve"> </w:t>
      </w:r>
      <w:r w:rsidRPr="00D6786E">
        <w:rPr>
          <w:spacing w:val="2"/>
          <w:szCs w:val="24"/>
        </w:rPr>
        <w:t>с</w:t>
      </w:r>
      <w:r w:rsidRPr="00D6786E">
        <w:rPr>
          <w:szCs w:val="24"/>
        </w:rPr>
        <w:t>е</w:t>
      </w:r>
      <w:r w:rsidRPr="00D6786E">
        <w:rPr>
          <w:spacing w:val="15"/>
          <w:szCs w:val="24"/>
        </w:rPr>
        <w:t xml:space="preserve"> </w:t>
      </w:r>
      <w:r w:rsidRPr="00D6786E">
        <w:rPr>
          <w:spacing w:val="2"/>
          <w:szCs w:val="24"/>
        </w:rPr>
        <w:t>о</w:t>
      </w:r>
      <w:r w:rsidRPr="00D6786E">
        <w:rPr>
          <w:spacing w:val="-7"/>
          <w:szCs w:val="24"/>
        </w:rPr>
        <w:t>б</w:t>
      </w:r>
      <w:r w:rsidRPr="00D6786E">
        <w:rPr>
          <w:spacing w:val="2"/>
          <w:szCs w:val="24"/>
        </w:rPr>
        <w:t>ич</w:t>
      </w:r>
      <w:r w:rsidRPr="00D6786E">
        <w:rPr>
          <w:spacing w:val="-5"/>
          <w:szCs w:val="24"/>
        </w:rPr>
        <w:t>н</w:t>
      </w:r>
      <w:r w:rsidRPr="00D6786E">
        <w:rPr>
          <w:szCs w:val="24"/>
        </w:rPr>
        <w:t>о</w:t>
      </w:r>
      <w:r w:rsidRPr="00D6786E">
        <w:rPr>
          <w:spacing w:val="17"/>
          <w:szCs w:val="24"/>
        </w:rPr>
        <w:t xml:space="preserve"> </w:t>
      </w:r>
      <w:r w:rsidRPr="00D6786E">
        <w:rPr>
          <w:spacing w:val="2"/>
          <w:szCs w:val="24"/>
        </w:rPr>
        <w:t>ис</w:t>
      </w:r>
      <w:r w:rsidRPr="00D6786E">
        <w:rPr>
          <w:spacing w:val="-9"/>
          <w:szCs w:val="24"/>
        </w:rPr>
        <w:t>к</w:t>
      </w:r>
      <w:r w:rsidRPr="00D6786E">
        <w:rPr>
          <w:spacing w:val="2"/>
          <w:szCs w:val="24"/>
        </w:rPr>
        <w:t>аз</w:t>
      </w:r>
      <w:r w:rsidRPr="00D6786E">
        <w:rPr>
          <w:spacing w:val="-3"/>
          <w:szCs w:val="24"/>
        </w:rPr>
        <w:t>у</w:t>
      </w:r>
      <w:r w:rsidRPr="00D6786E">
        <w:rPr>
          <w:spacing w:val="2"/>
          <w:szCs w:val="24"/>
        </w:rPr>
        <w:t>је кро</w:t>
      </w:r>
      <w:r w:rsidRPr="00D6786E">
        <w:rPr>
          <w:szCs w:val="24"/>
        </w:rPr>
        <w:t>з</w:t>
      </w:r>
      <w:r w:rsidRPr="00D6786E">
        <w:rPr>
          <w:spacing w:val="36"/>
          <w:szCs w:val="24"/>
        </w:rPr>
        <w:t xml:space="preserve"> </w:t>
      </w:r>
      <w:r w:rsidRPr="00D6786E">
        <w:rPr>
          <w:spacing w:val="-7"/>
          <w:szCs w:val="24"/>
        </w:rPr>
        <w:t>б</w:t>
      </w:r>
      <w:r w:rsidRPr="00D6786E">
        <w:rPr>
          <w:spacing w:val="2"/>
          <w:szCs w:val="24"/>
        </w:rPr>
        <w:t>ила</w:t>
      </w:r>
      <w:r w:rsidRPr="00D6786E">
        <w:rPr>
          <w:spacing w:val="-4"/>
          <w:szCs w:val="24"/>
        </w:rPr>
        <w:t>н</w:t>
      </w:r>
      <w:r w:rsidRPr="00D6786E">
        <w:rPr>
          <w:szCs w:val="24"/>
        </w:rPr>
        <w:t>с</w:t>
      </w:r>
      <w:r w:rsidRPr="00D6786E">
        <w:rPr>
          <w:spacing w:val="34"/>
          <w:szCs w:val="24"/>
        </w:rPr>
        <w:t xml:space="preserve"> </w:t>
      </w:r>
      <w:r w:rsidRPr="00D6786E">
        <w:rPr>
          <w:spacing w:val="-2"/>
          <w:szCs w:val="24"/>
        </w:rPr>
        <w:t>н</w:t>
      </w:r>
      <w:r w:rsidRPr="00D6786E">
        <w:rPr>
          <w:spacing w:val="2"/>
          <w:szCs w:val="24"/>
        </w:rPr>
        <w:t>еп</w:t>
      </w:r>
      <w:r w:rsidRPr="00D6786E">
        <w:rPr>
          <w:spacing w:val="-6"/>
          <w:szCs w:val="24"/>
        </w:rPr>
        <w:t>л</w:t>
      </w:r>
      <w:r w:rsidRPr="00D6786E">
        <w:rPr>
          <w:spacing w:val="2"/>
          <w:szCs w:val="24"/>
        </w:rPr>
        <w:t>од</w:t>
      </w:r>
      <w:r w:rsidRPr="00D6786E">
        <w:rPr>
          <w:spacing w:val="-4"/>
          <w:szCs w:val="24"/>
        </w:rPr>
        <w:t>н</w:t>
      </w:r>
      <w:r w:rsidRPr="00D6786E">
        <w:rPr>
          <w:spacing w:val="2"/>
          <w:szCs w:val="24"/>
        </w:rPr>
        <w:t>о</w:t>
      </w:r>
      <w:r w:rsidRPr="00D6786E">
        <w:rPr>
          <w:szCs w:val="24"/>
        </w:rPr>
        <w:t>г</w:t>
      </w:r>
      <w:r w:rsidRPr="00D6786E">
        <w:rPr>
          <w:spacing w:val="35"/>
          <w:szCs w:val="24"/>
        </w:rPr>
        <w:t xml:space="preserve"> </w:t>
      </w:r>
      <w:r w:rsidRPr="00D6786E">
        <w:rPr>
          <w:spacing w:val="2"/>
          <w:szCs w:val="24"/>
        </w:rPr>
        <w:t>з</w:t>
      </w:r>
      <w:r w:rsidRPr="00D6786E">
        <w:rPr>
          <w:spacing w:val="-6"/>
          <w:szCs w:val="24"/>
        </w:rPr>
        <w:t>е</w:t>
      </w:r>
      <w:r w:rsidRPr="00D6786E">
        <w:rPr>
          <w:spacing w:val="2"/>
          <w:szCs w:val="24"/>
        </w:rPr>
        <w:t>м</w:t>
      </w:r>
      <w:r w:rsidRPr="00D6786E">
        <w:rPr>
          <w:spacing w:val="-4"/>
          <w:szCs w:val="24"/>
        </w:rPr>
        <w:t>љ</w:t>
      </w:r>
      <w:r w:rsidRPr="00D6786E">
        <w:rPr>
          <w:spacing w:val="2"/>
          <w:szCs w:val="24"/>
        </w:rPr>
        <w:t>иш</w:t>
      </w:r>
      <w:r w:rsidRPr="00D6786E">
        <w:rPr>
          <w:spacing w:val="-3"/>
          <w:szCs w:val="24"/>
        </w:rPr>
        <w:t>т</w:t>
      </w:r>
      <w:r w:rsidRPr="00D6786E">
        <w:rPr>
          <w:spacing w:val="-2"/>
          <w:szCs w:val="24"/>
        </w:rPr>
        <w:t>а</w:t>
      </w:r>
      <w:r w:rsidRPr="00D6786E">
        <w:rPr>
          <w:szCs w:val="24"/>
        </w:rPr>
        <w:t>.</w:t>
      </w:r>
      <w:r w:rsidRPr="00D6786E">
        <w:rPr>
          <w:spacing w:val="40"/>
          <w:szCs w:val="24"/>
        </w:rPr>
        <w:t xml:space="preserve"> </w:t>
      </w:r>
      <w:hyperlink w:anchor="bookmark0" w:history="1">
        <w:r w:rsidRPr="00D6786E">
          <w:rPr>
            <w:spacing w:val="-5"/>
            <w:szCs w:val="24"/>
          </w:rPr>
          <w:t>Г</w:t>
        </w:r>
        <w:r w:rsidRPr="00D6786E">
          <w:rPr>
            <w:spacing w:val="2"/>
            <w:szCs w:val="24"/>
          </w:rPr>
          <w:t>р</w:t>
        </w:r>
        <w:r w:rsidRPr="00D6786E">
          <w:rPr>
            <w:spacing w:val="-3"/>
            <w:szCs w:val="24"/>
          </w:rPr>
          <w:t>а</w:t>
        </w:r>
        <w:r w:rsidRPr="00D6786E">
          <w:rPr>
            <w:spacing w:val="2"/>
            <w:szCs w:val="24"/>
          </w:rPr>
          <w:t>ђе</w:t>
        </w:r>
        <w:r w:rsidRPr="00D6786E">
          <w:rPr>
            <w:spacing w:val="-3"/>
            <w:szCs w:val="24"/>
          </w:rPr>
          <w:t>в</w:t>
        </w:r>
        <w:r w:rsidRPr="00D6786E">
          <w:rPr>
            <w:spacing w:val="2"/>
            <w:szCs w:val="24"/>
          </w:rPr>
          <w:t>и</w:t>
        </w:r>
        <w:r w:rsidRPr="00D6786E">
          <w:rPr>
            <w:spacing w:val="-3"/>
            <w:szCs w:val="24"/>
          </w:rPr>
          <w:t>н</w:t>
        </w:r>
        <w:r w:rsidRPr="00D6786E">
          <w:rPr>
            <w:spacing w:val="-5"/>
            <w:szCs w:val="24"/>
          </w:rPr>
          <w:t>с</w:t>
        </w:r>
        <w:r w:rsidRPr="00D6786E">
          <w:rPr>
            <w:spacing w:val="2"/>
            <w:szCs w:val="24"/>
          </w:rPr>
          <w:t>к</w:t>
        </w:r>
        <w:r w:rsidRPr="00D6786E">
          <w:rPr>
            <w:szCs w:val="24"/>
          </w:rPr>
          <w:t>о</w:t>
        </w:r>
        <w:r w:rsidRPr="00D6786E">
          <w:rPr>
            <w:spacing w:val="38"/>
            <w:szCs w:val="24"/>
          </w:rPr>
          <w:t xml:space="preserve"> </w:t>
        </w:r>
      </w:hyperlink>
      <w:r w:rsidRPr="00D6786E">
        <w:rPr>
          <w:spacing w:val="2"/>
          <w:szCs w:val="24"/>
        </w:rPr>
        <w:t>з</w:t>
      </w:r>
      <w:r w:rsidRPr="00D6786E">
        <w:rPr>
          <w:spacing w:val="-6"/>
          <w:szCs w:val="24"/>
        </w:rPr>
        <w:t>е</w:t>
      </w:r>
      <w:r w:rsidRPr="00D6786E">
        <w:rPr>
          <w:spacing w:val="2"/>
          <w:szCs w:val="24"/>
        </w:rPr>
        <w:t>м</w:t>
      </w:r>
      <w:r w:rsidRPr="00D6786E">
        <w:rPr>
          <w:spacing w:val="-4"/>
          <w:szCs w:val="24"/>
        </w:rPr>
        <w:t>љ</w:t>
      </w:r>
      <w:r w:rsidRPr="00D6786E">
        <w:rPr>
          <w:spacing w:val="2"/>
          <w:szCs w:val="24"/>
        </w:rPr>
        <w:t>иш</w:t>
      </w:r>
      <w:r w:rsidRPr="00D6786E">
        <w:rPr>
          <w:spacing w:val="-8"/>
          <w:szCs w:val="24"/>
        </w:rPr>
        <w:t>т</w:t>
      </w:r>
      <w:r w:rsidRPr="00D6786E">
        <w:rPr>
          <w:szCs w:val="24"/>
        </w:rPr>
        <w:t>е</w:t>
      </w:r>
      <w:r w:rsidRPr="00D6786E">
        <w:rPr>
          <w:spacing w:val="41"/>
          <w:szCs w:val="24"/>
        </w:rPr>
        <w:t xml:space="preserve"> </w:t>
      </w:r>
      <w:r w:rsidRPr="00D6786E">
        <w:rPr>
          <w:spacing w:val="2"/>
          <w:szCs w:val="24"/>
        </w:rPr>
        <w:t>ј</w:t>
      </w:r>
      <w:r w:rsidRPr="00D6786E">
        <w:rPr>
          <w:szCs w:val="24"/>
        </w:rPr>
        <w:t>е</w:t>
      </w:r>
      <w:r w:rsidRPr="00D6786E">
        <w:rPr>
          <w:spacing w:val="34"/>
          <w:szCs w:val="24"/>
        </w:rPr>
        <w:t xml:space="preserve"> </w:t>
      </w:r>
      <w:r w:rsidRPr="00D6786E">
        <w:rPr>
          <w:spacing w:val="2"/>
          <w:szCs w:val="24"/>
        </w:rPr>
        <w:t>ос</w:t>
      </w:r>
      <w:r w:rsidRPr="00D6786E">
        <w:rPr>
          <w:spacing w:val="-9"/>
          <w:szCs w:val="24"/>
        </w:rPr>
        <w:t>н</w:t>
      </w:r>
      <w:r w:rsidRPr="00D6786E">
        <w:rPr>
          <w:spacing w:val="2"/>
          <w:szCs w:val="24"/>
        </w:rPr>
        <w:t>о</w:t>
      </w:r>
      <w:r w:rsidRPr="00D6786E">
        <w:rPr>
          <w:szCs w:val="24"/>
        </w:rPr>
        <w:t>в</w:t>
      </w:r>
      <w:r w:rsidRPr="00D6786E">
        <w:rPr>
          <w:spacing w:val="37"/>
          <w:szCs w:val="24"/>
        </w:rPr>
        <w:t xml:space="preserve"> </w:t>
      </w:r>
      <w:r w:rsidRPr="00D6786E">
        <w:rPr>
          <w:spacing w:val="-3"/>
          <w:szCs w:val="24"/>
        </w:rPr>
        <w:t>р</w:t>
      </w:r>
      <w:r w:rsidRPr="00D6786E">
        <w:rPr>
          <w:spacing w:val="2"/>
          <w:szCs w:val="24"/>
        </w:rPr>
        <w:t>аз</w:t>
      </w:r>
      <w:r w:rsidRPr="00D6786E">
        <w:rPr>
          <w:spacing w:val="-5"/>
          <w:szCs w:val="24"/>
        </w:rPr>
        <w:t>в</w:t>
      </w:r>
      <w:r w:rsidRPr="00D6786E">
        <w:rPr>
          <w:spacing w:val="2"/>
          <w:szCs w:val="24"/>
        </w:rPr>
        <w:t>ој</w:t>
      </w:r>
      <w:r w:rsidRPr="00D6786E">
        <w:rPr>
          <w:szCs w:val="24"/>
        </w:rPr>
        <w:t>а</w:t>
      </w:r>
      <w:r w:rsidRPr="00D6786E">
        <w:rPr>
          <w:spacing w:val="33"/>
          <w:szCs w:val="24"/>
        </w:rPr>
        <w:t xml:space="preserve"> </w:t>
      </w:r>
      <w:r w:rsidRPr="00D6786E">
        <w:rPr>
          <w:spacing w:val="-2"/>
          <w:szCs w:val="24"/>
        </w:rPr>
        <w:t>н</w:t>
      </w:r>
      <w:r w:rsidRPr="00D6786E">
        <w:rPr>
          <w:spacing w:val="2"/>
          <w:szCs w:val="24"/>
        </w:rPr>
        <w:t>ас</w:t>
      </w:r>
      <w:r w:rsidRPr="00D6786E">
        <w:rPr>
          <w:spacing w:val="-5"/>
          <w:szCs w:val="24"/>
        </w:rPr>
        <w:t>е</w:t>
      </w:r>
      <w:r w:rsidRPr="00D6786E">
        <w:rPr>
          <w:spacing w:val="2"/>
          <w:szCs w:val="24"/>
        </w:rPr>
        <w:t>љ</w:t>
      </w:r>
      <w:r w:rsidRPr="00D6786E">
        <w:rPr>
          <w:szCs w:val="24"/>
        </w:rPr>
        <w:t>а</w:t>
      </w:r>
      <w:r w:rsidRPr="00D6786E">
        <w:rPr>
          <w:spacing w:val="35"/>
          <w:szCs w:val="24"/>
        </w:rPr>
        <w:t xml:space="preserve"> </w:t>
      </w:r>
      <w:r w:rsidRPr="00D6786E">
        <w:rPr>
          <w:szCs w:val="24"/>
        </w:rPr>
        <w:t>и</w:t>
      </w:r>
      <w:r w:rsidRPr="00D6786E">
        <w:rPr>
          <w:spacing w:val="35"/>
          <w:szCs w:val="24"/>
        </w:rPr>
        <w:t xml:space="preserve"> </w:t>
      </w:r>
      <w:r w:rsidRPr="00D6786E">
        <w:rPr>
          <w:spacing w:val="2"/>
          <w:szCs w:val="24"/>
        </w:rPr>
        <w:t>к</w:t>
      </w:r>
      <w:r w:rsidRPr="00D6786E">
        <w:rPr>
          <w:spacing w:val="-6"/>
          <w:szCs w:val="24"/>
        </w:rPr>
        <w:t>а</w:t>
      </w:r>
      <w:r w:rsidRPr="00D6786E">
        <w:rPr>
          <w:szCs w:val="24"/>
        </w:rPr>
        <w:t xml:space="preserve">о </w:t>
      </w:r>
      <w:r w:rsidRPr="00D6786E">
        <w:rPr>
          <w:spacing w:val="2"/>
          <w:szCs w:val="24"/>
        </w:rPr>
        <w:t>та</w:t>
      </w:r>
      <w:r w:rsidRPr="00D6786E">
        <w:rPr>
          <w:spacing w:val="-4"/>
          <w:szCs w:val="24"/>
        </w:rPr>
        <w:t>к</w:t>
      </w:r>
      <w:r w:rsidRPr="00D6786E">
        <w:rPr>
          <w:spacing w:val="-2"/>
          <w:szCs w:val="24"/>
        </w:rPr>
        <w:t>в</w:t>
      </w:r>
      <w:r w:rsidRPr="00D6786E">
        <w:rPr>
          <w:szCs w:val="24"/>
        </w:rPr>
        <w:t>о</w:t>
      </w:r>
      <w:r w:rsidRPr="00D6786E">
        <w:rPr>
          <w:spacing w:val="22"/>
          <w:szCs w:val="24"/>
        </w:rPr>
        <w:t xml:space="preserve"> </w:t>
      </w:r>
      <w:r w:rsidRPr="00D6786E">
        <w:rPr>
          <w:spacing w:val="2"/>
          <w:szCs w:val="24"/>
        </w:rPr>
        <w:t>за</w:t>
      </w:r>
      <w:r w:rsidRPr="00D6786E">
        <w:rPr>
          <w:spacing w:val="-3"/>
          <w:szCs w:val="24"/>
        </w:rPr>
        <w:t>х</w:t>
      </w:r>
      <w:r w:rsidRPr="00D6786E">
        <w:rPr>
          <w:spacing w:val="-6"/>
          <w:szCs w:val="24"/>
        </w:rPr>
        <w:t>т</w:t>
      </w:r>
      <w:r w:rsidRPr="00D6786E">
        <w:rPr>
          <w:spacing w:val="2"/>
          <w:szCs w:val="24"/>
        </w:rPr>
        <w:t>е</w:t>
      </w:r>
      <w:r w:rsidRPr="00D6786E">
        <w:rPr>
          <w:spacing w:val="-3"/>
          <w:szCs w:val="24"/>
        </w:rPr>
        <w:t>в</w:t>
      </w:r>
      <w:r w:rsidRPr="00D6786E">
        <w:rPr>
          <w:szCs w:val="24"/>
        </w:rPr>
        <w:t>а</w:t>
      </w:r>
      <w:r w:rsidRPr="00D6786E">
        <w:rPr>
          <w:spacing w:val="22"/>
          <w:szCs w:val="24"/>
        </w:rPr>
        <w:t xml:space="preserve"> </w:t>
      </w:r>
      <w:r w:rsidRPr="00D6786E">
        <w:rPr>
          <w:spacing w:val="2"/>
          <w:szCs w:val="24"/>
        </w:rPr>
        <w:t>п</w:t>
      </w:r>
      <w:r w:rsidRPr="00D6786E">
        <w:rPr>
          <w:spacing w:val="-5"/>
          <w:szCs w:val="24"/>
        </w:rPr>
        <w:t>о</w:t>
      </w:r>
      <w:r w:rsidRPr="00D6786E">
        <w:rPr>
          <w:spacing w:val="2"/>
          <w:szCs w:val="24"/>
        </w:rPr>
        <w:t>се</w:t>
      </w:r>
      <w:r w:rsidRPr="00D6786E">
        <w:rPr>
          <w:spacing w:val="-4"/>
          <w:szCs w:val="24"/>
        </w:rPr>
        <w:t>б</w:t>
      </w:r>
      <w:r w:rsidRPr="00D6786E">
        <w:rPr>
          <w:spacing w:val="-2"/>
          <w:szCs w:val="24"/>
        </w:rPr>
        <w:t>н</w:t>
      </w:r>
      <w:r w:rsidRPr="00D6786E">
        <w:rPr>
          <w:szCs w:val="24"/>
        </w:rPr>
        <w:t>о</w:t>
      </w:r>
      <w:r w:rsidRPr="00D6786E">
        <w:rPr>
          <w:spacing w:val="22"/>
          <w:szCs w:val="24"/>
        </w:rPr>
        <w:t xml:space="preserve"> </w:t>
      </w:r>
      <w:r w:rsidRPr="00D6786E">
        <w:rPr>
          <w:spacing w:val="-4"/>
          <w:szCs w:val="24"/>
        </w:rPr>
        <w:t>г</w:t>
      </w:r>
      <w:r w:rsidRPr="00D6786E">
        <w:rPr>
          <w:spacing w:val="2"/>
          <w:szCs w:val="24"/>
        </w:rPr>
        <w:t>аз</w:t>
      </w:r>
      <w:r w:rsidRPr="00D6786E">
        <w:rPr>
          <w:spacing w:val="-7"/>
          <w:szCs w:val="24"/>
        </w:rPr>
        <w:t>д</w:t>
      </w:r>
      <w:r w:rsidRPr="00D6786E">
        <w:rPr>
          <w:spacing w:val="2"/>
          <w:szCs w:val="24"/>
        </w:rPr>
        <w:t>о</w:t>
      </w:r>
      <w:r w:rsidRPr="00D6786E">
        <w:rPr>
          <w:spacing w:val="-3"/>
          <w:szCs w:val="24"/>
        </w:rPr>
        <w:t>в</w:t>
      </w:r>
      <w:r w:rsidRPr="00D6786E">
        <w:rPr>
          <w:spacing w:val="2"/>
          <w:szCs w:val="24"/>
        </w:rPr>
        <w:t>а</w:t>
      </w:r>
      <w:r w:rsidRPr="00D6786E">
        <w:rPr>
          <w:spacing w:val="-2"/>
          <w:szCs w:val="24"/>
        </w:rPr>
        <w:t>њ</w:t>
      </w:r>
      <w:r w:rsidRPr="00D6786E">
        <w:rPr>
          <w:szCs w:val="24"/>
        </w:rPr>
        <w:t>е</w:t>
      </w:r>
      <w:r w:rsidRPr="00D6786E">
        <w:rPr>
          <w:spacing w:val="23"/>
          <w:szCs w:val="24"/>
        </w:rPr>
        <w:t xml:space="preserve"> </w:t>
      </w:r>
      <w:r w:rsidRPr="00D6786E">
        <w:rPr>
          <w:spacing w:val="-2"/>
          <w:szCs w:val="24"/>
        </w:rPr>
        <w:t>(</w:t>
      </w:r>
      <w:r w:rsidRPr="00D6786E">
        <w:rPr>
          <w:spacing w:val="2"/>
          <w:szCs w:val="24"/>
        </w:rPr>
        <w:t>у</w:t>
      </w:r>
      <w:r w:rsidRPr="00D6786E">
        <w:rPr>
          <w:spacing w:val="-2"/>
          <w:szCs w:val="24"/>
        </w:rPr>
        <w:t>п</w:t>
      </w:r>
      <w:r w:rsidRPr="00D6786E">
        <w:rPr>
          <w:spacing w:val="-3"/>
          <w:szCs w:val="24"/>
        </w:rPr>
        <w:t>р</w:t>
      </w:r>
      <w:r w:rsidRPr="00D6786E">
        <w:rPr>
          <w:spacing w:val="2"/>
          <w:szCs w:val="24"/>
        </w:rPr>
        <w:t>а</w:t>
      </w:r>
      <w:r w:rsidRPr="00D6786E">
        <w:rPr>
          <w:spacing w:val="-3"/>
          <w:szCs w:val="24"/>
        </w:rPr>
        <w:t>в</w:t>
      </w:r>
      <w:r w:rsidRPr="00D6786E">
        <w:rPr>
          <w:spacing w:val="-4"/>
          <w:szCs w:val="24"/>
        </w:rPr>
        <w:t>љ</w:t>
      </w:r>
      <w:r w:rsidRPr="00D6786E">
        <w:rPr>
          <w:spacing w:val="2"/>
          <w:szCs w:val="24"/>
        </w:rPr>
        <w:t>а</w:t>
      </w:r>
      <w:r w:rsidRPr="00D6786E">
        <w:rPr>
          <w:spacing w:val="-2"/>
          <w:szCs w:val="24"/>
        </w:rPr>
        <w:t>њ</w:t>
      </w:r>
      <w:r w:rsidRPr="00D6786E">
        <w:rPr>
          <w:spacing w:val="-3"/>
          <w:szCs w:val="24"/>
        </w:rPr>
        <w:t>е</w:t>
      </w:r>
      <w:r w:rsidRPr="00D6786E">
        <w:rPr>
          <w:szCs w:val="24"/>
        </w:rPr>
        <w:t>)</w:t>
      </w:r>
      <w:r w:rsidRPr="00D6786E">
        <w:rPr>
          <w:spacing w:val="18"/>
          <w:szCs w:val="24"/>
        </w:rPr>
        <w:t xml:space="preserve"> </w:t>
      </w:r>
      <w:r w:rsidRPr="00D6786E">
        <w:rPr>
          <w:szCs w:val="24"/>
        </w:rPr>
        <w:t>а</w:t>
      </w:r>
      <w:r w:rsidRPr="00D6786E">
        <w:rPr>
          <w:spacing w:val="22"/>
          <w:szCs w:val="24"/>
        </w:rPr>
        <w:t xml:space="preserve"> </w:t>
      </w:r>
      <w:r w:rsidRPr="00D6786E">
        <w:rPr>
          <w:spacing w:val="2"/>
          <w:szCs w:val="24"/>
        </w:rPr>
        <w:t>ка</w:t>
      </w:r>
      <w:r w:rsidRPr="00D6786E">
        <w:rPr>
          <w:spacing w:val="-6"/>
          <w:szCs w:val="24"/>
        </w:rPr>
        <w:t>р</w:t>
      </w:r>
      <w:r w:rsidRPr="00D6786E">
        <w:rPr>
          <w:spacing w:val="2"/>
          <w:szCs w:val="24"/>
        </w:rPr>
        <w:t>ак</w:t>
      </w:r>
      <w:r w:rsidRPr="00D6786E">
        <w:rPr>
          <w:spacing w:val="-4"/>
          <w:szCs w:val="24"/>
        </w:rPr>
        <w:t>т</w:t>
      </w:r>
      <w:r w:rsidRPr="00D6786E">
        <w:rPr>
          <w:spacing w:val="-3"/>
          <w:szCs w:val="24"/>
        </w:rPr>
        <w:t>е</w:t>
      </w:r>
      <w:r w:rsidRPr="00D6786E">
        <w:rPr>
          <w:spacing w:val="2"/>
          <w:szCs w:val="24"/>
        </w:rPr>
        <w:t>ри</w:t>
      </w:r>
      <w:r w:rsidRPr="00D6786E">
        <w:rPr>
          <w:spacing w:val="-6"/>
          <w:szCs w:val="24"/>
        </w:rPr>
        <w:t>ш</w:t>
      </w:r>
      <w:r w:rsidRPr="00D6786E">
        <w:rPr>
          <w:szCs w:val="24"/>
        </w:rPr>
        <w:t>е</w:t>
      </w:r>
      <w:r w:rsidRPr="00D6786E">
        <w:rPr>
          <w:spacing w:val="22"/>
          <w:szCs w:val="24"/>
        </w:rPr>
        <w:t xml:space="preserve"> </w:t>
      </w:r>
      <w:r w:rsidRPr="00D6786E">
        <w:rPr>
          <w:spacing w:val="2"/>
          <w:szCs w:val="24"/>
        </w:rPr>
        <w:t>г</w:t>
      </w:r>
      <w:r w:rsidRPr="00D6786E">
        <w:rPr>
          <w:szCs w:val="24"/>
        </w:rPr>
        <w:t>а</w:t>
      </w:r>
      <w:r w:rsidRPr="00D6786E">
        <w:rPr>
          <w:spacing w:val="16"/>
          <w:szCs w:val="24"/>
        </w:rPr>
        <w:t xml:space="preserve"> </w:t>
      </w:r>
      <w:r w:rsidRPr="00D6786E">
        <w:rPr>
          <w:spacing w:val="2"/>
          <w:szCs w:val="24"/>
        </w:rPr>
        <w:t>ф</w:t>
      </w:r>
      <w:r w:rsidRPr="00D6786E">
        <w:rPr>
          <w:spacing w:val="-5"/>
          <w:szCs w:val="24"/>
        </w:rPr>
        <w:t>о</w:t>
      </w:r>
      <w:r w:rsidRPr="00D6786E">
        <w:rPr>
          <w:spacing w:val="2"/>
          <w:szCs w:val="24"/>
        </w:rPr>
        <w:t>р</w:t>
      </w:r>
      <w:r w:rsidRPr="00D6786E">
        <w:rPr>
          <w:spacing w:val="-4"/>
          <w:szCs w:val="24"/>
        </w:rPr>
        <w:t>м</w:t>
      </w:r>
      <w:r w:rsidRPr="00D6786E">
        <w:rPr>
          <w:spacing w:val="2"/>
          <w:szCs w:val="24"/>
        </w:rPr>
        <w:t>и</w:t>
      </w:r>
      <w:r w:rsidRPr="00D6786E">
        <w:rPr>
          <w:spacing w:val="-4"/>
          <w:szCs w:val="24"/>
        </w:rPr>
        <w:t>р</w:t>
      </w:r>
      <w:r w:rsidRPr="00D6786E">
        <w:rPr>
          <w:spacing w:val="2"/>
          <w:szCs w:val="24"/>
        </w:rPr>
        <w:t>а</w:t>
      </w:r>
      <w:r w:rsidRPr="00D6786E">
        <w:rPr>
          <w:spacing w:val="-2"/>
          <w:szCs w:val="24"/>
        </w:rPr>
        <w:t>њ</w:t>
      </w:r>
      <w:r w:rsidRPr="00D6786E">
        <w:rPr>
          <w:szCs w:val="24"/>
        </w:rPr>
        <w:t>е</w:t>
      </w:r>
      <w:r w:rsidRPr="00D6786E">
        <w:rPr>
          <w:spacing w:val="22"/>
          <w:szCs w:val="24"/>
        </w:rPr>
        <w:t xml:space="preserve"> </w:t>
      </w:r>
      <w:r w:rsidRPr="00D6786E">
        <w:rPr>
          <w:spacing w:val="-2"/>
          <w:szCs w:val="24"/>
        </w:rPr>
        <w:t>ц</w:t>
      </w:r>
      <w:r w:rsidRPr="00D6786E">
        <w:rPr>
          <w:spacing w:val="2"/>
          <w:szCs w:val="24"/>
        </w:rPr>
        <w:t>е</w:t>
      </w:r>
      <w:r w:rsidRPr="00D6786E">
        <w:rPr>
          <w:spacing w:val="-2"/>
          <w:szCs w:val="24"/>
        </w:rPr>
        <w:t>н</w:t>
      </w:r>
      <w:r w:rsidRPr="00D6786E">
        <w:rPr>
          <w:szCs w:val="24"/>
        </w:rPr>
        <w:t>а</w:t>
      </w:r>
      <w:r w:rsidRPr="00D6786E">
        <w:rPr>
          <w:spacing w:val="22"/>
          <w:szCs w:val="24"/>
        </w:rPr>
        <w:t xml:space="preserve"> </w:t>
      </w:r>
      <w:r w:rsidRPr="00D6786E">
        <w:rPr>
          <w:spacing w:val="-2"/>
          <w:szCs w:val="24"/>
        </w:rPr>
        <w:t>н</w:t>
      </w:r>
      <w:r w:rsidRPr="00D6786E">
        <w:rPr>
          <w:szCs w:val="24"/>
        </w:rPr>
        <w:t>а</w:t>
      </w:r>
      <w:r w:rsidRPr="00D6786E">
        <w:rPr>
          <w:spacing w:val="22"/>
          <w:szCs w:val="24"/>
        </w:rPr>
        <w:t xml:space="preserve"> </w:t>
      </w:r>
      <w:r w:rsidRPr="00D6786E">
        <w:rPr>
          <w:spacing w:val="-7"/>
          <w:szCs w:val="24"/>
        </w:rPr>
        <w:t>б</w:t>
      </w:r>
      <w:r w:rsidRPr="00D6786E">
        <w:rPr>
          <w:spacing w:val="2"/>
          <w:szCs w:val="24"/>
        </w:rPr>
        <w:t>ази тр</w:t>
      </w:r>
      <w:r w:rsidRPr="00D6786E">
        <w:rPr>
          <w:spacing w:val="-2"/>
          <w:szCs w:val="24"/>
        </w:rPr>
        <w:t>ж</w:t>
      </w:r>
      <w:r w:rsidRPr="00D6786E">
        <w:rPr>
          <w:spacing w:val="-4"/>
          <w:szCs w:val="24"/>
        </w:rPr>
        <w:t>и</w:t>
      </w:r>
      <w:r w:rsidRPr="00D6786E">
        <w:rPr>
          <w:spacing w:val="2"/>
          <w:szCs w:val="24"/>
        </w:rPr>
        <w:t>ш</w:t>
      </w:r>
      <w:r w:rsidRPr="00D6786E">
        <w:rPr>
          <w:spacing w:val="-2"/>
          <w:szCs w:val="24"/>
        </w:rPr>
        <w:t>т</w:t>
      </w:r>
      <w:r w:rsidRPr="00D6786E">
        <w:rPr>
          <w:szCs w:val="24"/>
        </w:rPr>
        <w:t>а</w:t>
      </w:r>
      <w:r w:rsidRPr="00D6786E">
        <w:rPr>
          <w:spacing w:val="16"/>
          <w:szCs w:val="24"/>
        </w:rPr>
        <w:t xml:space="preserve"> </w:t>
      </w:r>
      <w:r w:rsidRPr="00D6786E">
        <w:rPr>
          <w:spacing w:val="2"/>
          <w:szCs w:val="24"/>
        </w:rPr>
        <w:t>г</w:t>
      </w:r>
      <w:r w:rsidRPr="00D6786E">
        <w:rPr>
          <w:spacing w:val="-4"/>
          <w:szCs w:val="24"/>
        </w:rPr>
        <w:t>р</w:t>
      </w:r>
      <w:r w:rsidRPr="00D6786E">
        <w:rPr>
          <w:spacing w:val="2"/>
          <w:szCs w:val="24"/>
        </w:rPr>
        <w:t>а</w:t>
      </w:r>
      <w:r w:rsidRPr="00D6786E">
        <w:rPr>
          <w:spacing w:val="-3"/>
          <w:szCs w:val="24"/>
        </w:rPr>
        <w:t>ђ</w:t>
      </w:r>
      <w:r w:rsidRPr="00D6786E">
        <w:rPr>
          <w:spacing w:val="2"/>
          <w:szCs w:val="24"/>
        </w:rPr>
        <w:t>е</w:t>
      </w:r>
      <w:r w:rsidRPr="00D6786E">
        <w:rPr>
          <w:spacing w:val="-3"/>
          <w:szCs w:val="24"/>
        </w:rPr>
        <w:t>в</w:t>
      </w:r>
      <w:r w:rsidRPr="00D6786E">
        <w:rPr>
          <w:spacing w:val="2"/>
          <w:szCs w:val="24"/>
        </w:rPr>
        <w:t>и</w:t>
      </w:r>
      <w:r w:rsidRPr="00D6786E">
        <w:rPr>
          <w:spacing w:val="-3"/>
          <w:szCs w:val="24"/>
        </w:rPr>
        <w:t>н</w:t>
      </w:r>
      <w:r w:rsidRPr="00D6786E">
        <w:rPr>
          <w:spacing w:val="2"/>
          <w:szCs w:val="24"/>
        </w:rPr>
        <w:t>с</w:t>
      </w:r>
      <w:r w:rsidRPr="00D6786E">
        <w:rPr>
          <w:spacing w:val="-3"/>
          <w:szCs w:val="24"/>
        </w:rPr>
        <w:t>к</w:t>
      </w:r>
      <w:r w:rsidRPr="00D6786E">
        <w:rPr>
          <w:spacing w:val="2"/>
          <w:szCs w:val="24"/>
        </w:rPr>
        <w:t>и</w:t>
      </w:r>
      <w:r w:rsidRPr="00D6786E">
        <w:rPr>
          <w:szCs w:val="24"/>
        </w:rPr>
        <w:t>х</w:t>
      </w:r>
      <w:r w:rsidRPr="00D6786E">
        <w:rPr>
          <w:spacing w:val="14"/>
          <w:szCs w:val="24"/>
        </w:rPr>
        <w:t xml:space="preserve"> </w:t>
      </w:r>
      <w:r w:rsidRPr="00D6786E">
        <w:rPr>
          <w:spacing w:val="2"/>
          <w:szCs w:val="24"/>
        </w:rPr>
        <w:t>п</w:t>
      </w:r>
      <w:r w:rsidRPr="00D6786E">
        <w:rPr>
          <w:spacing w:val="-5"/>
          <w:szCs w:val="24"/>
        </w:rPr>
        <w:t>а</w:t>
      </w:r>
      <w:r w:rsidRPr="00D6786E">
        <w:rPr>
          <w:spacing w:val="2"/>
          <w:szCs w:val="24"/>
        </w:rPr>
        <w:t>р</w:t>
      </w:r>
      <w:r w:rsidRPr="00D6786E">
        <w:rPr>
          <w:spacing w:val="-2"/>
          <w:szCs w:val="24"/>
        </w:rPr>
        <w:t>ц</w:t>
      </w:r>
      <w:r w:rsidRPr="00D6786E">
        <w:rPr>
          <w:spacing w:val="2"/>
          <w:szCs w:val="24"/>
        </w:rPr>
        <w:t>е</w:t>
      </w:r>
      <w:r w:rsidRPr="00D6786E">
        <w:rPr>
          <w:spacing w:val="-4"/>
          <w:szCs w:val="24"/>
        </w:rPr>
        <w:t>л</w:t>
      </w:r>
      <w:r w:rsidRPr="00D6786E">
        <w:rPr>
          <w:spacing w:val="-2"/>
          <w:szCs w:val="24"/>
        </w:rPr>
        <w:t>а</w:t>
      </w:r>
      <w:r w:rsidRPr="00D6786E">
        <w:rPr>
          <w:spacing w:val="37"/>
          <w:position w:val="10"/>
          <w:szCs w:val="24"/>
        </w:rPr>
        <w:t xml:space="preserve"> </w:t>
      </w:r>
      <w:r w:rsidRPr="00D6786E">
        <w:rPr>
          <w:spacing w:val="2"/>
          <w:szCs w:val="24"/>
        </w:rPr>
        <w:t>ко</w:t>
      </w:r>
      <w:r w:rsidRPr="00D6786E">
        <w:rPr>
          <w:spacing w:val="-4"/>
          <w:szCs w:val="24"/>
        </w:rPr>
        <w:t>ј</w:t>
      </w:r>
      <w:r w:rsidRPr="00D6786E">
        <w:rPr>
          <w:szCs w:val="24"/>
        </w:rPr>
        <w:t>а</w:t>
      </w:r>
      <w:r w:rsidRPr="00D6786E">
        <w:rPr>
          <w:spacing w:val="17"/>
          <w:szCs w:val="24"/>
        </w:rPr>
        <w:t xml:space="preserve"> </w:t>
      </w:r>
      <w:r w:rsidRPr="00D6786E">
        <w:rPr>
          <w:spacing w:val="-3"/>
          <w:szCs w:val="24"/>
        </w:rPr>
        <w:t>в</w:t>
      </w:r>
      <w:r w:rsidRPr="00D6786E">
        <w:rPr>
          <w:spacing w:val="2"/>
          <w:szCs w:val="24"/>
        </w:rPr>
        <w:t>ише</w:t>
      </w:r>
      <w:r w:rsidRPr="00D6786E">
        <w:rPr>
          <w:spacing w:val="-3"/>
          <w:szCs w:val="24"/>
        </w:rPr>
        <w:t>с</w:t>
      </w:r>
      <w:r w:rsidRPr="00D6786E">
        <w:rPr>
          <w:spacing w:val="2"/>
          <w:szCs w:val="24"/>
        </w:rPr>
        <w:t>тр</w:t>
      </w:r>
      <w:r w:rsidRPr="00D6786E">
        <w:rPr>
          <w:spacing w:val="-3"/>
          <w:szCs w:val="24"/>
        </w:rPr>
        <w:t>у</w:t>
      </w:r>
      <w:r w:rsidRPr="00D6786E">
        <w:rPr>
          <w:spacing w:val="-6"/>
          <w:szCs w:val="24"/>
        </w:rPr>
        <w:t>к</w:t>
      </w:r>
      <w:r w:rsidRPr="00D6786E">
        <w:rPr>
          <w:szCs w:val="24"/>
        </w:rPr>
        <w:t>о</w:t>
      </w:r>
      <w:r w:rsidRPr="00D6786E">
        <w:rPr>
          <w:spacing w:val="17"/>
          <w:szCs w:val="24"/>
        </w:rPr>
        <w:t xml:space="preserve"> </w:t>
      </w:r>
      <w:r w:rsidRPr="00D6786E">
        <w:rPr>
          <w:spacing w:val="2"/>
          <w:szCs w:val="24"/>
        </w:rPr>
        <w:t>пре</w:t>
      </w:r>
      <w:r w:rsidRPr="00D6786E">
        <w:rPr>
          <w:spacing w:val="-4"/>
          <w:szCs w:val="24"/>
        </w:rPr>
        <w:t>в</w:t>
      </w:r>
      <w:r w:rsidRPr="00D6786E">
        <w:rPr>
          <w:spacing w:val="2"/>
          <w:szCs w:val="24"/>
        </w:rPr>
        <w:t>а</w:t>
      </w:r>
      <w:r w:rsidRPr="00D6786E">
        <w:rPr>
          <w:spacing w:val="-6"/>
          <w:szCs w:val="24"/>
        </w:rPr>
        <w:t>з</w:t>
      </w:r>
      <w:r w:rsidRPr="00D6786E">
        <w:rPr>
          <w:spacing w:val="2"/>
          <w:szCs w:val="24"/>
        </w:rPr>
        <w:t>и</w:t>
      </w:r>
      <w:r w:rsidRPr="00D6786E">
        <w:rPr>
          <w:spacing w:val="-5"/>
          <w:szCs w:val="24"/>
        </w:rPr>
        <w:t>л</w:t>
      </w:r>
      <w:r w:rsidRPr="00D6786E">
        <w:rPr>
          <w:spacing w:val="2"/>
          <w:szCs w:val="24"/>
        </w:rPr>
        <w:t>аз</w:t>
      </w:r>
      <w:r w:rsidRPr="00D6786E">
        <w:rPr>
          <w:szCs w:val="24"/>
        </w:rPr>
        <w:t>е</w:t>
      </w:r>
      <w:r w:rsidRPr="00D6786E">
        <w:rPr>
          <w:spacing w:val="15"/>
          <w:szCs w:val="24"/>
        </w:rPr>
        <w:t xml:space="preserve"> </w:t>
      </w:r>
      <w:r w:rsidRPr="00D6786E">
        <w:rPr>
          <w:spacing w:val="-2"/>
          <w:szCs w:val="24"/>
        </w:rPr>
        <w:t>в</w:t>
      </w:r>
      <w:r w:rsidRPr="00D6786E">
        <w:rPr>
          <w:spacing w:val="2"/>
          <w:szCs w:val="24"/>
        </w:rPr>
        <w:t>р</w:t>
      </w:r>
      <w:r w:rsidRPr="00D6786E">
        <w:rPr>
          <w:spacing w:val="-3"/>
          <w:szCs w:val="24"/>
        </w:rPr>
        <w:t>е</w:t>
      </w:r>
      <w:r w:rsidRPr="00D6786E">
        <w:rPr>
          <w:spacing w:val="2"/>
          <w:szCs w:val="24"/>
        </w:rPr>
        <w:t>д</w:t>
      </w:r>
      <w:r w:rsidRPr="00D6786E">
        <w:rPr>
          <w:spacing w:val="-4"/>
          <w:szCs w:val="24"/>
        </w:rPr>
        <w:t>н</w:t>
      </w:r>
      <w:r w:rsidRPr="00D6786E">
        <w:rPr>
          <w:spacing w:val="2"/>
          <w:szCs w:val="24"/>
        </w:rPr>
        <w:t>ос</w:t>
      </w:r>
      <w:r w:rsidRPr="00D6786E">
        <w:rPr>
          <w:spacing w:val="-3"/>
          <w:szCs w:val="24"/>
        </w:rPr>
        <w:t>т</w:t>
      </w:r>
      <w:r w:rsidRPr="00D6786E">
        <w:rPr>
          <w:szCs w:val="24"/>
        </w:rPr>
        <w:t>и</w:t>
      </w:r>
      <w:r w:rsidRPr="00D6786E">
        <w:rPr>
          <w:spacing w:val="16"/>
          <w:szCs w:val="24"/>
        </w:rPr>
        <w:t xml:space="preserve"> </w:t>
      </w:r>
      <w:r w:rsidRPr="00D6786E">
        <w:rPr>
          <w:spacing w:val="2"/>
          <w:szCs w:val="24"/>
        </w:rPr>
        <w:t>п</w:t>
      </w:r>
      <w:r w:rsidRPr="00D6786E">
        <w:rPr>
          <w:spacing w:val="-5"/>
          <w:szCs w:val="24"/>
        </w:rPr>
        <w:t>о</w:t>
      </w:r>
      <w:r w:rsidRPr="00D6786E">
        <w:rPr>
          <w:spacing w:val="2"/>
          <w:szCs w:val="24"/>
        </w:rPr>
        <w:t>љ</w:t>
      </w:r>
      <w:r w:rsidRPr="00D6786E">
        <w:rPr>
          <w:spacing w:val="-4"/>
          <w:szCs w:val="24"/>
        </w:rPr>
        <w:t>о</w:t>
      </w:r>
      <w:r w:rsidRPr="00D6786E">
        <w:rPr>
          <w:spacing w:val="2"/>
          <w:szCs w:val="24"/>
        </w:rPr>
        <w:t>п</w:t>
      </w:r>
      <w:r w:rsidRPr="00D6786E">
        <w:rPr>
          <w:spacing w:val="-5"/>
          <w:szCs w:val="24"/>
        </w:rPr>
        <w:t>р</w:t>
      </w:r>
      <w:r w:rsidRPr="00D6786E">
        <w:rPr>
          <w:spacing w:val="2"/>
          <w:szCs w:val="24"/>
        </w:rPr>
        <w:t>и</w:t>
      </w:r>
      <w:r w:rsidRPr="00D6786E">
        <w:rPr>
          <w:spacing w:val="-3"/>
          <w:szCs w:val="24"/>
        </w:rPr>
        <w:t>в</w:t>
      </w:r>
      <w:r w:rsidRPr="00D6786E">
        <w:rPr>
          <w:spacing w:val="2"/>
          <w:szCs w:val="24"/>
        </w:rPr>
        <w:t>ред</w:t>
      </w:r>
      <w:r w:rsidRPr="00D6786E">
        <w:rPr>
          <w:spacing w:val="-8"/>
          <w:szCs w:val="24"/>
        </w:rPr>
        <w:t>н</w:t>
      </w:r>
      <w:r w:rsidRPr="00D6786E">
        <w:rPr>
          <w:spacing w:val="2"/>
          <w:szCs w:val="24"/>
        </w:rPr>
        <w:t>о</w:t>
      </w:r>
      <w:r w:rsidRPr="00D6786E">
        <w:rPr>
          <w:szCs w:val="24"/>
        </w:rPr>
        <w:t>г</w:t>
      </w:r>
      <w:r w:rsidRPr="00D6786E">
        <w:rPr>
          <w:spacing w:val="16"/>
          <w:szCs w:val="24"/>
        </w:rPr>
        <w:t xml:space="preserve"> </w:t>
      </w:r>
      <w:r w:rsidRPr="00D6786E">
        <w:rPr>
          <w:szCs w:val="24"/>
        </w:rPr>
        <w:t xml:space="preserve">и </w:t>
      </w:r>
      <w:r w:rsidRPr="00D6786E">
        <w:rPr>
          <w:spacing w:val="2"/>
          <w:szCs w:val="24"/>
        </w:rPr>
        <w:t>ш</w:t>
      </w:r>
      <w:r w:rsidRPr="00D6786E">
        <w:rPr>
          <w:spacing w:val="-2"/>
          <w:szCs w:val="24"/>
        </w:rPr>
        <w:t>у</w:t>
      </w:r>
      <w:r w:rsidRPr="00D6786E">
        <w:rPr>
          <w:spacing w:val="2"/>
          <w:szCs w:val="24"/>
        </w:rPr>
        <w:t>мс</w:t>
      </w:r>
      <w:r w:rsidRPr="00D6786E">
        <w:rPr>
          <w:spacing w:val="-4"/>
          <w:szCs w:val="24"/>
        </w:rPr>
        <w:t>к</w:t>
      </w:r>
      <w:r w:rsidRPr="00D6786E">
        <w:rPr>
          <w:spacing w:val="-3"/>
          <w:szCs w:val="24"/>
        </w:rPr>
        <w:t>о</w:t>
      </w:r>
      <w:r w:rsidRPr="00D6786E">
        <w:rPr>
          <w:szCs w:val="24"/>
        </w:rPr>
        <w:t>г</w:t>
      </w:r>
      <w:r w:rsidRPr="00D6786E">
        <w:rPr>
          <w:spacing w:val="22"/>
          <w:szCs w:val="24"/>
        </w:rPr>
        <w:t xml:space="preserve"> </w:t>
      </w:r>
      <w:r w:rsidRPr="00D6786E">
        <w:rPr>
          <w:spacing w:val="2"/>
          <w:szCs w:val="24"/>
        </w:rPr>
        <w:t>з</w:t>
      </w:r>
      <w:r w:rsidRPr="00D6786E">
        <w:rPr>
          <w:spacing w:val="-6"/>
          <w:szCs w:val="24"/>
        </w:rPr>
        <w:t>е</w:t>
      </w:r>
      <w:r w:rsidRPr="00D6786E">
        <w:rPr>
          <w:spacing w:val="2"/>
          <w:szCs w:val="24"/>
        </w:rPr>
        <w:t>м</w:t>
      </w:r>
      <w:r w:rsidRPr="00D6786E">
        <w:rPr>
          <w:spacing w:val="-4"/>
          <w:szCs w:val="24"/>
        </w:rPr>
        <w:t>љ</w:t>
      </w:r>
      <w:r w:rsidRPr="00D6786E">
        <w:rPr>
          <w:spacing w:val="2"/>
          <w:szCs w:val="24"/>
        </w:rPr>
        <w:t>иш</w:t>
      </w:r>
      <w:r w:rsidRPr="00D6786E">
        <w:rPr>
          <w:spacing w:val="-8"/>
          <w:szCs w:val="24"/>
        </w:rPr>
        <w:t>т</w:t>
      </w:r>
      <w:r w:rsidRPr="00D6786E">
        <w:rPr>
          <w:spacing w:val="2"/>
          <w:szCs w:val="24"/>
        </w:rPr>
        <w:t>а</w:t>
      </w:r>
      <w:r w:rsidRPr="00D6786E">
        <w:rPr>
          <w:szCs w:val="24"/>
        </w:rPr>
        <w:t>.</w:t>
      </w:r>
      <w:r w:rsidRPr="00D6786E">
        <w:rPr>
          <w:spacing w:val="22"/>
          <w:szCs w:val="24"/>
        </w:rPr>
        <w:t xml:space="preserve"> </w:t>
      </w:r>
      <w:r w:rsidRPr="00D6786E">
        <w:rPr>
          <w:spacing w:val="-6"/>
          <w:szCs w:val="24"/>
        </w:rPr>
        <w:t>Ц</w:t>
      </w:r>
      <w:r w:rsidRPr="00D6786E">
        <w:rPr>
          <w:spacing w:val="2"/>
          <w:szCs w:val="24"/>
        </w:rPr>
        <w:t>е</w:t>
      </w:r>
      <w:r w:rsidRPr="00D6786E">
        <w:rPr>
          <w:spacing w:val="-2"/>
          <w:szCs w:val="24"/>
        </w:rPr>
        <w:t>н</w:t>
      </w:r>
      <w:r w:rsidRPr="00D6786E">
        <w:rPr>
          <w:szCs w:val="24"/>
        </w:rPr>
        <w:t>а</w:t>
      </w:r>
      <w:r w:rsidRPr="00D6786E">
        <w:rPr>
          <w:spacing w:val="23"/>
          <w:szCs w:val="24"/>
        </w:rPr>
        <w:t xml:space="preserve"> </w:t>
      </w:r>
      <w:r w:rsidRPr="00D6786E">
        <w:rPr>
          <w:spacing w:val="-4"/>
          <w:szCs w:val="24"/>
        </w:rPr>
        <w:t>г</w:t>
      </w:r>
      <w:r w:rsidRPr="00D6786E">
        <w:rPr>
          <w:spacing w:val="2"/>
          <w:szCs w:val="24"/>
        </w:rPr>
        <w:t>р</w:t>
      </w:r>
      <w:r w:rsidRPr="00D6786E">
        <w:rPr>
          <w:spacing w:val="-3"/>
          <w:szCs w:val="24"/>
        </w:rPr>
        <w:t>а</w:t>
      </w:r>
      <w:r w:rsidRPr="00D6786E">
        <w:rPr>
          <w:spacing w:val="2"/>
          <w:szCs w:val="24"/>
        </w:rPr>
        <w:t>ђе</w:t>
      </w:r>
      <w:r w:rsidRPr="00D6786E">
        <w:rPr>
          <w:spacing w:val="-3"/>
          <w:szCs w:val="24"/>
        </w:rPr>
        <w:t>в</w:t>
      </w:r>
      <w:r w:rsidRPr="00D6786E">
        <w:rPr>
          <w:spacing w:val="2"/>
          <w:szCs w:val="24"/>
        </w:rPr>
        <w:t>и</w:t>
      </w:r>
      <w:r w:rsidRPr="00D6786E">
        <w:rPr>
          <w:spacing w:val="-3"/>
          <w:szCs w:val="24"/>
        </w:rPr>
        <w:t>н</w:t>
      </w:r>
      <w:r w:rsidRPr="00D6786E">
        <w:rPr>
          <w:spacing w:val="2"/>
          <w:szCs w:val="24"/>
        </w:rPr>
        <w:t>с</w:t>
      </w:r>
      <w:r w:rsidRPr="00D6786E">
        <w:rPr>
          <w:spacing w:val="-8"/>
          <w:szCs w:val="24"/>
        </w:rPr>
        <w:t>к</w:t>
      </w:r>
      <w:r w:rsidRPr="00D6786E">
        <w:rPr>
          <w:spacing w:val="2"/>
          <w:szCs w:val="24"/>
        </w:rPr>
        <w:t>о</w:t>
      </w:r>
      <w:r w:rsidRPr="00D6786E">
        <w:rPr>
          <w:szCs w:val="24"/>
        </w:rPr>
        <w:t>г</w:t>
      </w:r>
      <w:r w:rsidRPr="00D6786E">
        <w:rPr>
          <w:spacing w:val="22"/>
          <w:szCs w:val="24"/>
        </w:rPr>
        <w:t xml:space="preserve"> </w:t>
      </w:r>
      <w:r w:rsidRPr="00D6786E">
        <w:rPr>
          <w:spacing w:val="-6"/>
          <w:szCs w:val="24"/>
        </w:rPr>
        <w:t>з</w:t>
      </w:r>
      <w:r w:rsidRPr="00D6786E">
        <w:rPr>
          <w:spacing w:val="2"/>
          <w:szCs w:val="24"/>
        </w:rPr>
        <w:t>е</w:t>
      </w:r>
      <w:r w:rsidRPr="00D6786E">
        <w:rPr>
          <w:spacing w:val="-4"/>
          <w:szCs w:val="24"/>
        </w:rPr>
        <w:t>м</w:t>
      </w:r>
      <w:r w:rsidRPr="00D6786E">
        <w:rPr>
          <w:spacing w:val="2"/>
          <w:szCs w:val="24"/>
        </w:rPr>
        <w:t>љиш</w:t>
      </w:r>
      <w:r w:rsidRPr="00D6786E">
        <w:rPr>
          <w:spacing w:val="-8"/>
          <w:szCs w:val="24"/>
        </w:rPr>
        <w:t>т</w:t>
      </w:r>
      <w:r w:rsidRPr="00D6786E">
        <w:rPr>
          <w:spacing w:val="2"/>
          <w:szCs w:val="24"/>
        </w:rPr>
        <w:t>а</w:t>
      </w:r>
      <w:r w:rsidRPr="00D6786E">
        <w:rPr>
          <w:szCs w:val="24"/>
        </w:rPr>
        <w:t>,</w:t>
      </w:r>
      <w:r w:rsidRPr="00D6786E">
        <w:rPr>
          <w:spacing w:val="17"/>
          <w:szCs w:val="24"/>
        </w:rPr>
        <w:t xml:space="preserve"> </w:t>
      </w:r>
      <w:r w:rsidRPr="00D6786E">
        <w:rPr>
          <w:spacing w:val="2"/>
          <w:szCs w:val="24"/>
        </w:rPr>
        <w:t>од</w:t>
      </w:r>
      <w:r w:rsidRPr="00D6786E">
        <w:rPr>
          <w:spacing w:val="-4"/>
          <w:szCs w:val="24"/>
        </w:rPr>
        <w:t>н</w:t>
      </w:r>
      <w:r w:rsidRPr="00D6786E">
        <w:rPr>
          <w:spacing w:val="2"/>
          <w:szCs w:val="24"/>
        </w:rPr>
        <w:t>ос</w:t>
      </w:r>
      <w:r w:rsidRPr="00D6786E">
        <w:rPr>
          <w:spacing w:val="-4"/>
          <w:szCs w:val="24"/>
        </w:rPr>
        <w:t>н</w:t>
      </w:r>
      <w:r w:rsidRPr="00D6786E">
        <w:rPr>
          <w:szCs w:val="24"/>
        </w:rPr>
        <w:t>о</w:t>
      </w:r>
      <w:r w:rsidRPr="00D6786E">
        <w:rPr>
          <w:spacing w:val="18"/>
          <w:szCs w:val="24"/>
        </w:rPr>
        <w:t xml:space="preserve"> </w:t>
      </w:r>
      <w:r w:rsidRPr="00D6786E">
        <w:rPr>
          <w:spacing w:val="2"/>
          <w:szCs w:val="24"/>
        </w:rPr>
        <w:t>п</w:t>
      </w:r>
      <w:r w:rsidRPr="00D6786E">
        <w:rPr>
          <w:spacing w:val="-5"/>
          <w:szCs w:val="24"/>
        </w:rPr>
        <w:t>а</w:t>
      </w:r>
      <w:r w:rsidRPr="00D6786E">
        <w:rPr>
          <w:spacing w:val="2"/>
          <w:szCs w:val="24"/>
        </w:rPr>
        <w:t>р</w:t>
      </w:r>
      <w:r w:rsidRPr="00D6786E">
        <w:rPr>
          <w:spacing w:val="-2"/>
          <w:szCs w:val="24"/>
        </w:rPr>
        <w:t>ц</w:t>
      </w:r>
      <w:r w:rsidRPr="00D6786E">
        <w:rPr>
          <w:spacing w:val="2"/>
          <w:szCs w:val="24"/>
        </w:rPr>
        <w:t>е</w:t>
      </w:r>
      <w:r w:rsidRPr="00D6786E">
        <w:rPr>
          <w:spacing w:val="-4"/>
          <w:szCs w:val="24"/>
        </w:rPr>
        <w:t>л</w:t>
      </w:r>
      <w:r w:rsidRPr="00D6786E">
        <w:rPr>
          <w:szCs w:val="24"/>
        </w:rPr>
        <w:t>а</w:t>
      </w:r>
      <w:r w:rsidRPr="00D6786E">
        <w:rPr>
          <w:spacing w:val="23"/>
          <w:szCs w:val="24"/>
        </w:rPr>
        <w:t xml:space="preserve"> </w:t>
      </w:r>
      <w:r w:rsidRPr="00D6786E">
        <w:rPr>
          <w:spacing w:val="-2"/>
          <w:szCs w:val="24"/>
        </w:rPr>
        <w:t>н</w:t>
      </w:r>
      <w:r w:rsidRPr="00D6786E">
        <w:rPr>
          <w:szCs w:val="24"/>
        </w:rPr>
        <w:t>а</w:t>
      </w:r>
      <w:r w:rsidRPr="00D6786E">
        <w:rPr>
          <w:spacing w:val="18"/>
          <w:szCs w:val="24"/>
        </w:rPr>
        <w:t xml:space="preserve"> </w:t>
      </w:r>
      <w:r w:rsidRPr="00D6786E">
        <w:rPr>
          <w:spacing w:val="2"/>
          <w:szCs w:val="24"/>
        </w:rPr>
        <w:t>о</w:t>
      </w:r>
      <w:r w:rsidRPr="00D6786E">
        <w:rPr>
          <w:spacing w:val="-3"/>
          <w:szCs w:val="24"/>
        </w:rPr>
        <w:t>во</w:t>
      </w:r>
      <w:r w:rsidRPr="00D6786E">
        <w:rPr>
          <w:szCs w:val="24"/>
        </w:rPr>
        <w:t>м</w:t>
      </w:r>
      <w:r w:rsidRPr="00D6786E">
        <w:rPr>
          <w:spacing w:val="23"/>
          <w:szCs w:val="24"/>
        </w:rPr>
        <w:t xml:space="preserve"> </w:t>
      </w:r>
      <w:r w:rsidRPr="00D6786E">
        <w:rPr>
          <w:spacing w:val="-5"/>
          <w:szCs w:val="24"/>
        </w:rPr>
        <w:t>п</w:t>
      </w:r>
      <w:r w:rsidRPr="00D6786E">
        <w:rPr>
          <w:spacing w:val="2"/>
          <w:szCs w:val="24"/>
        </w:rPr>
        <w:t>од</w:t>
      </w:r>
      <w:r w:rsidRPr="00D6786E">
        <w:rPr>
          <w:spacing w:val="-4"/>
          <w:szCs w:val="24"/>
        </w:rPr>
        <w:t>р</w:t>
      </w:r>
      <w:r w:rsidRPr="00D6786E">
        <w:rPr>
          <w:spacing w:val="2"/>
          <w:szCs w:val="24"/>
        </w:rPr>
        <w:t>у</w:t>
      </w:r>
      <w:r w:rsidRPr="00D6786E">
        <w:rPr>
          <w:spacing w:val="-2"/>
          <w:szCs w:val="24"/>
        </w:rPr>
        <w:t>ч</w:t>
      </w:r>
      <w:r w:rsidRPr="00D6786E">
        <w:rPr>
          <w:spacing w:val="2"/>
          <w:szCs w:val="24"/>
        </w:rPr>
        <w:t>ју фо</w:t>
      </w:r>
      <w:r w:rsidRPr="00D6786E">
        <w:rPr>
          <w:spacing w:val="-5"/>
          <w:szCs w:val="24"/>
        </w:rPr>
        <w:t>р</w:t>
      </w:r>
      <w:r w:rsidRPr="00D6786E">
        <w:rPr>
          <w:spacing w:val="2"/>
          <w:szCs w:val="24"/>
        </w:rPr>
        <w:t>м</w:t>
      </w:r>
      <w:r w:rsidRPr="00D6786E">
        <w:rPr>
          <w:spacing w:val="-4"/>
          <w:szCs w:val="24"/>
        </w:rPr>
        <w:t>и</w:t>
      </w:r>
      <w:r w:rsidRPr="00D6786E">
        <w:rPr>
          <w:spacing w:val="2"/>
          <w:szCs w:val="24"/>
        </w:rPr>
        <w:t>р</w:t>
      </w:r>
      <w:r w:rsidRPr="00D6786E">
        <w:rPr>
          <w:szCs w:val="24"/>
        </w:rPr>
        <w:t>а</w:t>
      </w:r>
      <w:r w:rsidRPr="00D6786E">
        <w:rPr>
          <w:spacing w:val="18"/>
          <w:szCs w:val="24"/>
        </w:rPr>
        <w:t xml:space="preserve"> </w:t>
      </w:r>
      <w:r w:rsidRPr="00D6786E">
        <w:rPr>
          <w:spacing w:val="2"/>
          <w:szCs w:val="24"/>
        </w:rPr>
        <w:t>с</w:t>
      </w:r>
      <w:r w:rsidRPr="00D6786E">
        <w:rPr>
          <w:szCs w:val="24"/>
        </w:rPr>
        <w:t>е</w:t>
      </w:r>
      <w:r w:rsidRPr="00D6786E">
        <w:rPr>
          <w:spacing w:val="16"/>
          <w:szCs w:val="24"/>
        </w:rPr>
        <w:t xml:space="preserve"> </w:t>
      </w:r>
      <w:r w:rsidRPr="00D6786E">
        <w:rPr>
          <w:spacing w:val="2"/>
          <w:szCs w:val="24"/>
        </w:rPr>
        <w:t>п</w:t>
      </w:r>
      <w:r w:rsidRPr="00D6786E">
        <w:rPr>
          <w:szCs w:val="24"/>
        </w:rPr>
        <w:t>о</w:t>
      </w:r>
      <w:r w:rsidRPr="00D6786E">
        <w:rPr>
          <w:spacing w:val="21"/>
          <w:szCs w:val="24"/>
        </w:rPr>
        <w:t xml:space="preserve"> </w:t>
      </w:r>
      <w:r w:rsidRPr="00D6786E">
        <w:rPr>
          <w:spacing w:val="-7"/>
          <w:szCs w:val="24"/>
        </w:rPr>
        <w:t>н</w:t>
      </w:r>
      <w:r w:rsidRPr="00D6786E">
        <w:rPr>
          <w:spacing w:val="2"/>
          <w:szCs w:val="24"/>
        </w:rPr>
        <w:t>из</w:t>
      </w:r>
      <w:r w:rsidRPr="00D6786E">
        <w:rPr>
          <w:szCs w:val="24"/>
        </w:rPr>
        <w:t>у</w:t>
      </w:r>
      <w:r w:rsidRPr="00D6786E">
        <w:rPr>
          <w:spacing w:val="18"/>
          <w:szCs w:val="24"/>
        </w:rPr>
        <w:t xml:space="preserve"> </w:t>
      </w:r>
      <w:r w:rsidRPr="00D6786E">
        <w:rPr>
          <w:spacing w:val="-2"/>
          <w:szCs w:val="24"/>
        </w:rPr>
        <w:t>н</w:t>
      </w:r>
      <w:r w:rsidRPr="00D6786E">
        <w:rPr>
          <w:spacing w:val="-3"/>
          <w:szCs w:val="24"/>
        </w:rPr>
        <w:t>е</w:t>
      </w:r>
      <w:r w:rsidRPr="00D6786E">
        <w:rPr>
          <w:spacing w:val="2"/>
          <w:szCs w:val="24"/>
        </w:rPr>
        <w:t>еко</w:t>
      </w:r>
      <w:r w:rsidRPr="00D6786E">
        <w:rPr>
          <w:spacing w:val="-5"/>
          <w:szCs w:val="24"/>
        </w:rPr>
        <w:t>н</w:t>
      </w:r>
      <w:r w:rsidRPr="00D6786E">
        <w:rPr>
          <w:spacing w:val="-3"/>
          <w:szCs w:val="24"/>
        </w:rPr>
        <w:t>о</w:t>
      </w:r>
      <w:r w:rsidRPr="00D6786E">
        <w:rPr>
          <w:spacing w:val="2"/>
          <w:szCs w:val="24"/>
        </w:rPr>
        <w:t>мс</w:t>
      </w:r>
      <w:r w:rsidRPr="00D6786E">
        <w:rPr>
          <w:spacing w:val="-4"/>
          <w:szCs w:val="24"/>
        </w:rPr>
        <w:t>к</w:t>
      </w:r>
      <w:r w:rsidRPr="00D6786E">
        <w:rPr>
          <w:spacing w:val="2"/>
          <w:szCs w:val="24"/>
        </w:rPr>
        <w:t>и</w:t>
      </w:r>
      <w:r w:rsidRPr="00D6786E">
        <w:rPr>
          <w:szCs w:val="24"/>
        </w:rPr>
        <w:t>х</w:t>
      </w:r>
      <w:r w:rsidRPr="00D6786E">
        <w:rPr>
          <w:spacing w:val="16"/>
          <w:szCs w:val="24"/>
        </w:rPr>
        <w:t xml:space="preserve"> </w:t>
      </w:r>
      <w:r w:rsidRPr="00D6786E">
        <w:rPr>
          <w:spacing w:val="2"/>
          <w:szCs w:val="24"/>
        </w:rPr>
        <w:t>фа</w:t>
      </w:r>
      <w:r w:rsidRPr="00D6786E">
        <w:rPr>
          <w:spacing w:val="-3"/>
          <w:szCs w:val="24"/>
        </w:rPr>
        <w:t>к</w:t>
      </w:r>
      <w:r w:rsidRPr="00D6786E">
        <w:rPr>
          <w:spacing w:val="-6"/>
          <w:szCs w:val="24"/>
        </w:rPr>
        <w:t>т</w:t>
      </w:r>
      <w:r w:rsidRPr="00D6786E">
        <w:rPr>
          <w:spacing w:val="2"/>
          <w:szCs w:val="24"/>
        </w:rPr>
        <w:t>о</w:t>
      </w:r>
      <w:r w:rsidRPr="00D6786E">
        <w:rPr>
          <w:spacing w:val="-3"/>
          <w:szCs w:val="24"/>
        </w:rPr>
        <w:t>р</w:t>
      </w:r>
      <w:r w:rsidRPr="00D6786E">
        <w:rPr>
          <w:szCs w:val="24"/>
        </w:rPr>
        <w:t>а</w:t>
      </w:r>
      <w:r w:rsidRPr="00D6786E">
        <w:rPr>
          <w:spacing w:val="18"/>
          <w:szCs w:val="24"/>
        </w:rPr>
        <w:t xml:space="preserve"> </w:t>
      </w:r>
      <w:r w:rsidRPr="00D6786E">
        <w:rPr>
          <w:spacing w:val="-2"/>
          <w:szCs w:val="24"/>
        </w:rPr>
        <w:t>б</w:t>
      </w:r>
      <w:r w:rsidRPr="00D6786E">
        <w:rPr>
          <w:spacing w:val="2"/>
          <w:szCs w:val="24"/>
        </w:rPr>
        <w:t>уд</w:t>
      </w:r>
      <w:r w:rsidRPr="00D6786E">
        <w:rPr>
          <w:spacing w:val="-4"/>
          <w:szCs w:val="24"/>
        </w:rPr>
        <w:t>у</w:t>
      </w:r>
      <w:r w:rsidRPr="00D6786E">
        <w:rPr>
          <w:spacing w:val="2"/>
          <w:szCs w:val="24"/>
        </w:rPr>
        <w:t>ћ</w:t>
      </w:r>
      <w:r w:rsidRPr="00D6786E">
        <w:rPr>
          <w:szCs w:val="24"/>
        </w:rPr>
        <w:t>и</w:t>
      </w:r>
      <w:r w:rsidRPr="00D6786E">
        <w:rPr>
          <w:spacing w:val="18"/>
          <w:szCs w:val="24"/>
        </w:rPr>
        <w:t xml:space="preserve"> </w:t>
      </w:r>
      <w:r w:rsidRPr="00D6786E">
        <w:rPr>
          <w:spacing w:val="2"/>
          <w:szCs w:val="24"/>
        </w:rPr>
        <w:t>д</w:t>
      </w:r>
      <w:r w:rsidRPr="00D6786E">
        <w:rPr>
          <w:szCs w:val="24"/>
        </w:rPr>
        <w:t>а</w:t>
      </w:r>
      <w:r w:rsidRPr="00D6786E">
        <w:rPr>
          <w:spacing w:val="17"/>
          <w:szCs w:val="24"/>
        </w:rPr>
        <w:t xml:space="preserve"> </w:t>
      </w:r>
      <w:r w:rsidRPr="00D6786E">
        <w:rPr>
          <w:spacing w:val="2"/>
          <w:szCs w:val="24"/>
        </w:rPr>
        <w:t>с</w:t>
      </w:r>
      <w:r w:rsidRPr="00D6786E">
        <w:rPr>
          <w:szCs w:val="24"/>
        </w:rPr>
        <w:t>е</w:t>
      </w:r>
      <w:r w:rsidRPr="00D6786E">
        <w:rPr>
          <w:spacing w:val="16"/>
          <w:szCs w:val="24"/>
        </w:rPr>
        <w:t xml:space="preserve"> </w:t>
      </w:r>
      <w:r w:rsidRPr="00D6786E">
        <w:rPr>
          <w:spacing w:val="-3"/>
          <w:szCs w:val="24"/>
        </w:rPr>
        <w:t>р</w:t>
      </w:r>
      <w:r w:rsidRPr="00D6786E">
        <w:rPr>
          <w:spacing w:val="2"/>
          <w:szCs w:val="24"/>
        </w:rPr>
        <w:t>ет</w:t>
      </w:r>
      <w:r w:rsidRPr="00D6786E">
        <w:rPr>
          <w:spacing w:val="-4"/>
          <w:szCs w:val="24"/>
        </w:rPr>
        <w:t>к</w:t>
      </w:r>
      <w:r w:rsidRPr="00D6786E">
        <w:rPr>
          <w:szCs w:val="24"/>
        </w:rPr>
        <w:t>о</w:t>
      </w:r>
      <w:r w:rsidRPr="00D6786E">
        <w:rPr>
          <w:spacing w:val="18"/>
          <w:szCs w:val="24"/>
        </w:rPr>
        <w:t xml:space="preserve"> </w:t>
      </w:r>
      <w:r w:rsidRPr="00D6786E">
        <w:rPr>
          <w:spacing w:val="2"/>
          <w:szCs w:val="24"/>
        </w:rPr>
        <w:t>от</w:t>
      </w:r>
      <w:r w:rsidRPr="00D6786E">
        <w:rPr>
          <w:spacing w:val="-8"/>
          <w:szCs w:val="24"/>
        </w:rPr>
        <w:t>у</w:t>
      </w:r>
      <w:r w:rsidRPr="00D6786E">
        <w:rPr>
          <w:spacing w:val="2"/>
          <w:szCs w:val="24"/>
        </w:rPr>
        <w:t>ђу</w:t>
      </w:r>
      <w:r w:rsidRPr="00D6786E">
        <w:rPr>
          <w:spacing w:val="-4"/>
          <w:szCs w:val="24"/>
        </w:rPr>
        <w:t>ј</w:t>
      </w:r>
      <w:r w:rsidRPr="00D6786E">
        <w:rPr>
          <w:szCs w:val="24"/>
        </w:rPr>
        <w:t>е</w:t>
      </w:r>
      <w:r w:rsidRPr="00D6786E">
        <w:rPr>
          <w:spacing w:val="23"/>
          <w:szCs w:val="24"/>
        </w:rPr>
        <w:t xml:space="preserve"> </w:t>
      </w:r>
      <w:r w:rsidRPr="00D6786E">
        <w:rPr>
          <w:spacing w:val="2"/>
          <w:szCs w:val="24"/>
        </w:rPr>
        <w:t>з</w:t>
      </w:r>
      <w:r w:rsidRPr="00D6786E">
        <w:rPr>
          <w:spacing w:val="-9"/>
          <w:szCs w:val="24"/>
        </w:rPr>
        <w:t>б</w:t>
      </w:r>
      <w:r w:rsidRPr="00D6786E">
        <w:rPr>
          <w:spacing w:val="2"/>
          <w:szCs w:val="24"/>
        </w:rPr>
        <w:t>о</w:t>
      </w:r>
      <w:r w:rsidRPr="00D6786E">
        <w:rPr>
          <w:szCs w:val="24"/>
        </w:rPr>
        <w:t>г</w:t>
      </w:r>
      <w:r w:rsidRPr="00D6786E">
        <w:rPr>
          <w:spacing w:val="22"/>
          <w:szCs w:val="24"/>
        </w:rPr>
        <w:t xml:space="preserve"> </w:t>
      </w:r>
      <w:r w:rsidRPr="00D6786E">
        <w:rPr>
          <w:spacing w:val="2"/>
          <w:szCs w:val="24"/>
        </w:rPr>
        <w:t>с</w:t>
      </w:r>
      <w:r w:rsidRPr="00D6786E">
        <w:rPr>
          <w:spacing w:val="-4"/>
          <w:szCs w:val="24"/>
        </w:rPr>
        <w:t>н</w:t>
      </w:r>
      <w:r w:rsidRPr="00D6786E">
        <w:rPr>
          <w:spacing w:val="-3"/>
          <w:szCs w:val="24"/>
        </w:rPr>
        <w:t>а</w:t>
      </w:r>
      <w:r w:rsidRPr="00D6786E">
        <w:rPr>
          <w:spacing w:val="2"/>
          <w:szCs w:val="24"/>
        </w:rPr>
        <w:t>ж</w:t>
      </w:r>
      <w:r w:rsidRPr="00D6786E">
        <w:rPr>
          <w:spacing w:val="-3"/>
          <w:szCs w:val="24"/>
        </w:rPr>
        <w:t>н</w:t>
      </w:r>
      <w:r w:rsidRPr="00D6786E">
        <w:rPr>
          <w:spacing w:val="2"/>
          <w:szCs w:val="24"/>
        </w:rPr>
        <w:t xml:space="preserve">их </w:t>
      </w:r>
      <w:r w:rsidRPr="00D6786E">
        <w:rPr>
          <w:spacing w:val="1"/>
          <w:szCs w:val="24"/>
        </w:rPr>
        <w:t>тра</w:t>
      </w:r>
      <w:r w:rsidRPr="00D6786E">
        <w:rPr>
          <w:spacing w:val="-6"/>
          <w:szCs w:val="24"/>
        </w:rPr>
        <w:t>д</w:t>
      </w:r>
      <w:r w:rsidRPr="00D6786E">
        <w:rPr>
          <w:spacing w:val="1"/>
          <w:szCs w:val="24"/>
        </w:rPr>
        <w:t>и</w:t>
      </w:r>
      <w:r w:rsidRPr="00D6786E">
        <w:rPr>
          <w:spacing w:val="-3"/>
          <w:szCs w:val="24"/>
        </w:rPr>
        <w:t>ц</w:t>
      </w:r>
      <w:r w:rsidRPr="00D6786E">
        <w:rPr>
          <w:spacing w:val="1"/>
          <w:szCs w:val="24"/>
        </w:rPr>
        <w:t>ио</w:t>
      </w:r>
      <w:r w:rsidRPr="00D6786E">
        <w:rPr>
          <w:spacing w:val="-7"/>
          <w:szCs w:val="24"/>
        </w:rPr>
        <w:t>н</w:t>
      </w:r>
      <w:r w:rsidRPr="00D6786E">
        <w:rPr>
          <w:spacing w:val="1"/>
          <w:szCs w:val="24"/>
        </w:rPr>
        <w:t>ал</w:t>
      </w:r>
      <w:r w:rsidRPr="00D6786E">
        <w:rPr>
          <w:spacing w:val="-3"/>
          <w:szCs w:val="24"/>
        </w:rPr>
        <w:t>н</w:t>
      </w:r>
      <w:r w:rsidRPr="00D6786E">
        <w:rPr>
          <w:spacing w:val="1"/>
          <w:szCs w:val="24"/>
        </w:rPr>
        <w:t>и</w:t>
      </w:r>
      <w:r w:rsidRPr="00D6786E">
        <w:rPr>
          <w:szCs w:val="24"/>
        </w:rPr>
        <w:t>х</w:t>
      </w:r>
      <w:r w:rsidRPr="00D6786E">
        <w:rPr>
          <w:spacing w:val="3"/>
          <w:szCs w:val="24"/>
        </w:rPr>
        <w:t xml:space="preserve"> </w:t>
      </w:r>
      <w:r w:rsidRPr="00D6786E">
        <w:rPr>
          <w:spacing w:val="-6"/>
          <w:szCs w:val="24"/>
        </w:rPr>
        <w:t>в</w:t>
      </w:r>
      <w:r w:rsidRPr="00D6786E">
        <w:rPr>
          <w:spacing w:val="1"/>
          <w:szCs w:val="24"/>
        </w:rPr>
        <w:t>е</w:t>
      </w:r>
      <w:r w:rsidRPr="00D6786E">
        <w:rPr>
          <w:spacing w:val="-5"/>
          <w:szCs w:val="24"/>
        </w:rPr>
        <w:t>з</w:t>
      </w:r>
      <w:r w:rsidRPr="00D6786E">
        <w:rPr>
          <w:szCs w:val="24"/>
        </w:rPr>
        <w:t>а</w:t>
      </w:r>
      <w:r w:rsidRPr="00D6786E">
        <w:rPr>
          <w:spacing w:val="3"/>
          <w:szCs w:val="24"/>
        </w:rPr>
        <w:t xml:space="preserve"> </w:t>
      </w:r>
      <w:r w:rsidRPr="00D6786E">
        <w:rPr>
          <w:spacing w:val="1"/>
          <w:szCs w:val="24"/>
        </w:rPr>
        <w:t>с</w:t>
      </w:r>
      <w:r w:rsidRPr="00D6786E">
        <w:rPr>
          <w:spacing w:val="-8"/>
          <w:szCs w:val="24"/>
        </w:rPr>
        <w:t>т</w:t>
      </w:r>
      <w:r w:rsidRPr="00D6786E">
        <w:rPr>
          <w:spacing w:val="1"/>
          <w:szCs w:val="24"/>
        </w:rPr>
        <w:t>а</w:t>
      </w:r>
      <w:r w:rsidRPr="00D6786E">
        <w:rPr>
          <w:spacing w:val="-2"/>
          <w:szCs w:val="24"/>
        </w:rPr>
        <w:t>н</w:t>
      </w:r>
      <w:r w:rsidRPr="00D6786E">
        <w:rPr>
          <w:spacing w:val="1"/>
          <w:szCs w:val="24"/>
        </w:rPr>
        <w:t>о</w:t>
      </w:r>
      <w:r w:rsidRPr="00D6786E">
        <w:rPr>
          <w:spacing w:val="-2"/>
          <w:szCs w:val="24"/>
        </w:rPr>
        <w:t>вн</w:t>
      </w:r>
      <w:r w:rsidRPr="00D6786E">
        <w:rPr>
          <w:spacing w:val="1"/>
          <w:szCs w:val="24"/>
        </w:rPr>
        <w:t>иш</w:t>
      </w:r>
      <w:r w:rsidRPr="00D6786E">
        <w:rPr>
          <w:spacing w:val="-3"/>
          <w:szCs w:val="24"/>
        </w:rPr>
        <w:t>тв</w:t>
      </w:r>
      <w:r w:rsidRPr="00D6786E">
        <w:rPr>
          <w:szCs w:val="24"/>
        </w:rPr>
        <w:t>а</w:t>
      </w:r>
      <w:r w:rsidRPr="00D6786E">
        <w:rPr>
          <w:spacing w:val="3"/>
          <w:szCs w:val="24"/>
        </w:rPr>
        <w:t xml:space="preserve"> </w:t>
      </w:r>
      <w:r w:rsidRPr="00D6786E">
        <w:rPr>
          <w:spacing w:val="-6"/>
          <w:szCs w:val="24"/>
        </w:rPr>
        <w:t>з</w:t>
      </w:r>
      <w:r w:rsidRPr="00D6786E">
        <w:rPr>
          <w:szCs w:val="24"/>
        </w:rPr>
        <w:t>а</w:t>
      </w:r>
      <w:r w:rsidRPr="00D6786E">
        <w:rPr>
          <w:spacing w:val="-2"/>
          <w:szCs w:val="24"/>
        </w:rPr>
        <w:t xml:space="preserve"> </w:t>
      </w:r>
      <w:r w:rsidRPr="00D6786E">
        <w:rPr>
          <w:spacing w:val="1"/>
          <w:szCs w:val="24"/>
        </w:rPr>
        <w:t>р</w:t>
      </w:r>
      <w:r w:rsidRPr="00D6786E">
        <w:rPr>
          <w:spacing w:val="-3"/>
          <w:szCs w:val="24"/>
        </w:rPr>
        <w:t>о</w:t>
      </w:r>
      <w:r w:rsidRPr="00D6786E">
        <w:rPr>
          <w:spacing w:val="1"/>
          <w:szCs w:val="24"/>
        </w:rPr>
        <w:t>д</w:t>
      </w:r>
      <w:r w:rsidRPr="00D6786E">
        <w:rPr>
          <w:spacing w:val="-3"/>
          <w:szCs w:val="24"/>
        </w:rPr>
        <w:t>н</w:t>
      </w:r>
      <w:r w:rsidRPr="00D6786E">
        <w:rPr>
          <w:spacing w:val="1"/>
          <w:szCs w:val="24"/>
        </w:rPr>
        <w:t>и</w:t>
      </w:r>
      <w:r w:rsidRPr="00D6786E">
        <w:rPr>
          <w:szCs w:val="24"/>
        </w:rPr>
        <w:t>м</w:t>
      </w:r>
      <w:r w:rsidRPr="00D6786E">
        <w:rPr>
          <w:spacing w:val="-3"/>
          <w:szCs w:val="24"/>
        </w:rPr>
        <w:t xml:space="preserve"> </w:t>
      </w:r>
      <w:r w:rsidRPr="00D6786E">
        <w:rPr>
          <w:spacing w:val="1"/>
          <w:szCs w:val="24"/>
        </w:rPr>
        <w:t>кра</w:t>
      </w:r>
      <w:r w:rsidRPr="00D6786E">
        <w:rPr>
          <w:spacing w:val="-4"/>
          <w:szCs w:val="24"/>
        </w:rPr>
        <w:t>ј</w:t>
      </w:r>
      <w:r w:rsidRPr="00D6786E">
        <w:rPr>
          <w:spacing w:val="-3"/>
          <w:szCs w:val="24"/>
        </w:rPr>
        <w:t>е</w:t>
      </w:r>
      <w:r w:rsidRPr="00D6786E">
        <w:rPr>
          <w:spacing w:val="2"/>
          <w:szCs w:val="24"/>
        </w:rPr>
        <w:t>м</w:t>
      </w:r>
      <w:r w:rsidRPr="00D6786E">
        <w:rPr>
          <w:szCs w:val="24"/>
        </w:rPr>
        <w:t>.</w:t>
      </w:r>
    </w:p>
    <w:p w:rsidR="00D6786E" w:rsidRDefault="00D6786E" w:rsidP="004B1234">
      <w:pPr>
        <w:ind w:firstLine="720"/>
        <w:rPr>
          <w:szCs w:val="24"/>
        </w:rPr>
      </w:pPr>
      <w:r w:rsidRPr="00D6786E">
        <w:rPr>
          <w:spacing w:val="2"/>
          <w:szCs w:val="24"/>
        </w:rPr>
        <w:t>При</w:t>
      </w:r>
      <w:r w:rsidRPr="00D6786E">
        <w:rPr>
          <w:spacing w:val="-7"/>
          <w:szCs w:val="24"/>
        </w:rPr>
        <w:t>м</w:t>
      </w:r>
      <w:r w:rsidRPr="00D6786E">
        <w:rPr>
          <w:spacing w:val="2"/>
          <w:szCs w:val="24"/>
        </w:rPr>
        <w:t>е</w:t>
      </w:r>
      <w:r w:rsidRPr="00D6786E">
        <w:rPr>
          <w:spacing w:val="-2"/>
          <w:szCs w:val="24"/>
        </w:rPr>
        <w:t>н</w:t>
      </w:r>
      <w:r w:rsidRPr="00D6786E">
        <w:rPr>
          <w:spacing w:val="-3"/>
          <w:szCs w:val="24"/>
        </w:rPr>
        <w:t>о</w:t>
      </w:r>
      <w:r w:rsidRPr="00D6786E">
        <w:rPr>
          <w:szCs w:val="24"/>
        </w:rPr>
        <w:t>м</w:t>
      </w:r>
      <w:r w:rsidRPr="00D6786E">
        <w:rPr>
          <w:spacing w:val="21"/>
          <w:szCs w:val="24"/>
        </w:rPr>
        <w:t xml:space="preserve"> </w:t>
      </w:r>
      <w:r w:rsidRPr="00D6786E">
        <w:rPr>
          <w:spacing w:val="2"/>
          <w:szCs w:val="24"/>
        </w:rPr>
        <w:t>кр</w:t>
      </w:r>
      <w:r w:rsidRPr="00D6786E">
        <w:rPr>
          <w:spacing w:val="-2"/>
          <w:szCs w:val="24"/>
        </w:rPr>
        <w:t>и</w:t>
      </w:r>
      <w:r w:rsidRPr="00D6786E">
        <w:rPr>
          <w:spacing w:val="-6"/>
          <w:szCs w:val="24"/>
        </w:rPr>
        <w:t>т</w:t>
      </w:r>
      <w:r w:rsidRPr="00D6786E">
        <w:rPr>
          <w:spacing w:val="2"/>
          <w:szCs w:val="24"/>
        </w:rPr>
        <w:t>е</w:t>
      </w:r>
      <w:r w:rsidRPr="00D6786E">
        <w:rPr>
          <w:spacing w:val="-3"/>
          <w:szCs w:val="24"/>
        </w:rPr>
        <w:t>р</w:t>
      </w:r>
      <w:r w:rsidRPr="00D6786E">
        <w:rPr>
          <w:spacing w:val="2"/>
          <w:szCs w:val="24"/>
        </w:rPr>
        <w:t>и</w:t>
      </w:r>
      <w:r w:rsidRPr="00D6786E">
        <w:rPr>
          <w:spacing w:val="-2"/>
          <w:szCs w:val="24"/>
        </w:rPr>
        <w:t>ј</w:t>
      </w:r>
      <w:r w:rsidRPr="00D6786E">
        <w:rPr>
          <w:spacing w:val="2"/>
          <w:szCs w:val="24"/>
        </w:rPr>
        <w:t>ум</w:t>
      </w:r>
      <w:r w:rsidRPr="00D6786E">
        <w:rPr>
          <w:szCs w:val="24"/>
        </w:rPr>
        <w:t>а</w:t>
      </w:r>
      <w:r w:rsidRPr="00D6786E">
        <w:rPr>
          <w:spacing w:val="15"/>
          <w:szCs w:val="24"/>
        </w:rPr>
        <w:t xml:space="preserve"> </w:t>
      </w:r>
      <w:r w:rsidRPr="00D6786E">
        <w:rPr>
          <w:szCs w:val="24"/>
        </w:rPr>
        <w:t>о</w:t>
      </w:r>
      <w:r w:rsidRPr="00D6786E">
        <w:rPr>
          <w:spacing w:val="22"/>
          <w:szCs w:val="24"/>
        </w:rPr>
        <w:t xml:space="preserve"> </w:t>
      </w:r>
      <w:r w:rsidRPr="00D6786E">
        <w:rPr>
          <w:spacing w:val="2"/>
          <w:szCs w:val="24"/>
        </w:rPr>
        <w:t>гр</w:t>
      </w:r>
      <w:r w:rsidRPr="00D6786E">
        <w:rPr>
          <w:spacing w:val="-4"/>
          <w:szCs w:val="24"/>
        </w:rPr>
        <w:t>а</w:t>
      </w:r>
      <w:r w:rsidRPr="00D6786E">
        <w:rPr>
          <w:spacing w:val="2"/>
          <w:szCs w:val="24"/>
        </w:rPr>
        <w:t>ђе</w:t>
      </w:r>
      <w:r w:rsidRPr="00D6786E">
        <w:rPr>
          <w:spacing w:val="-3"/>
          <w:szCs w:val="24"/>
        </w:rPr>
        <w:t>в</w:t>
      </w:r>
      <w:r w:rsidRPr="00D6786E">
        <w:rPr>
          <w:spacing w:val="2"/>
          <w:szCs w:val="24"/>
        </w:rPr>
        <w:t>и</w:t>
      </w:r>
      <w:r w:rsidRPr="00D6786E">
        <w:rPr>
          <w:spacing w:val="-3"/>
          <w:szCs w:val="24"/>
        </w:rPr>
        <w:t>н</w:t>
      </w:r>
      <w:r w:rsidRPr="00D6786E">
        <w:rPr>
          <w:spacing w:val="2"/>
          <w:szCs w:val="24"/>
        </w:rPr>
        <w:t>с</w:t>
      </w:r>
      <w:r w:rsidRPr="00D6786E">
        <w:rPr>
          <w:spacing w:val="-8"/>
          <w:szCs w:val="24"/>
        </w:rPr>
        <w:t>к</w:t>
      </w:r>
      <w:r w:rsidRPr="00D6786E">
        <w:rPr>
          <w:spacing w:val="2"/>
          <w:szCs w:val="24"/>
        </w:rPr>
        <w:t>о</w:t>
      </w:r>
      <w:r w:rsidRPr="00D6786E">
        <w:rPr>
          <w:szCs w:val="24"/>
        </w:rPr>
        <w:t>м</w:t>
      </w:r>
      <w:r w:rsidRPr="00D6786E">
        <w:rPr>
          <w:spacing w:val="21"/>
          <w:szCs w:val="24"/>
        </w:rPr>
        <w:t xml:space="preserve"> </w:t>
      </w:r>
      <w:r w:rsidRPr="00D6786E">
        <w:rPr>
          <w:spacing w:val="2"/>
          <w:szCs w:val="24"/>
        </w:rPr>
        <w:t>з</w:t>
      </w:r>
      <w:r w:rsidRPr="00D6786E">
        <w:rPr>
          <w:spacing w:val="-6"/>
          <w:szCs w:val="24"/>
        </w:rPr>
        <w:t>е</w:t>
      </w:r>
      <w:r w:rsidRPr="00D6786E">
        <w:rPr>
          <w:spacing w:val="2"/>
          <w:szCs w:val="24"/>
        </w:rPr>
        <w:t>м</w:t>
      </w:r>
      <w:r w:rsidRPr="00D6786E">
        <w:rPr>
          <w:spacing w:val="-4"/>
          <w:szCs w:val="24"/>
        </w:rPr>
        <w:t>љи</w:t>
      </w:r>
      <w:r w:rsidRPr="00D6786E">
        <w:rPr>
          <w:spacing w:val="2"/>
          <w:szCs w:val="24"/>
        </w:rPr>
        <w:t>ш</w:t>
      </w:r>
      <w:r w:rsidRPr="00D6786E">
        <w:rPr>
          <w:spacing w:val="-2"/>
          <w:szCs w:val="24"/>
        </w:rPr>
        <w:t>т</w:t>
      </w:r>
      <w:r w:rsidRPr="00D6786E">
        <w:rPr>
          <w:szCs w:val="24"/>
        </w:rPr>
        <w:t>у</w:t>
      </w:r>
      <w:r w:rsidRPr="00D6786E">
        <w:rPr>
          <w:spacing w:val="20"/>
          <w:szCs w:val="24"/>
        </w:rPr>
        <w:t xml:space="preserve"> </w:t>
      </w:r>
      <w:r w:rsidRPr="00D6786E">
        <w:rPr>
          <w:spacing w:val="-2"/>
          <w:szCs w:val="24"/>
        </w:rPr>
        <w:t>н</w:t>
      </w:r>
      <w:r w:rsidRPr="00D6786E">
        <w:rPr>
          <w:szCs w:val="24"/>
        </w:rPr>
        <w:t>а</w:t>
      </w:r>
      <w:r w:rsidRPr="00D6786E">
        <w:rPr>
          <w:spacing w:val="22"/>
          <w:szCs w:val="24"/>
        </w:rPr>
        <w:t xml:space="preserve"> </w:t>
      </w:r>
      <w:r w:rsidRPr="00D6786E">
        <w:rPr>
          <w:spacing w:val="2"/>
          <w:szCs w:val="24"/>
        </w:rPr>
        <w:t>подр</w:t>
      </w:r>
      <w:r w:rsidRPr="00D6786E">
        <w:rPr>
          <w:spacing w:val="-3"/>
          <w:szCs w:val="24"/>
        </w:rPr>
        <w:t>у</w:t>
      </w:r>
      <w:r w:rsidRPr="00D6786E">
        <w:rPr>
          <w:spacing w:val="2"/>
          <w:szCs w:val="24"/>
        </w:rPr>
        <w:t>ч</w:t>
      </w:r>
      <w:r w:rsidRPr="00D6786E">
        <w:rPr>
          <w:spacing w:val="-3"/>
          <w:szCs w:val="24"/>
        </w:rPr>
        <w:t>ј</w:t>
      </w:r>
      <w:r w:rsidRPr="00D6786E">
        <w:rPr>
          <w:szCs w:val="24"/>
        </w:rPr>
        <w:t>у</w:t>
      </w:r>
      <w:r w:rsidRPr="00D6786E">
        <w:rPr>
          <w:spacing w:val="20"/>
          <w:szCs w:val="24"/>
        </w:rPr>
        <w:t xml:space="preserve"> </w:t>
      </w:r>
      <w:r w:rsidRPr="00D6786E">
        <w:rPr>
          <w:spacing w:val="2"/>
          <w:szCs w:val="24"/>
        </w:rPr>
        <w:t>о</w:t>
      </w:r>
      <w:r w:rsidRPr="00D6786E">
        <w:rPr>
          <w:spacing w:val="-5"/>
          <w:szCs w:val="24"/>
        </w:rPr>
        <w:t>п</w:t>
      </w:r>
      <w:r w:rsidRPr="00D6786E">
        <w:rPr>
          <w:spacing w:val="2"/>
          <w:szCs w:val="24"/>
        </w:rPr>
        <w:t>ш</w:t>
      </w:r>
      <w:r w:rsidRPr="00D6786E">
        <w:rPr>
          <w:spacing w:val="-2"/>
          <w:szCs w:val="24"/>
        </w:rPr>
        <w:t>т</w:t>
      </w:r>
      <w:r w:rsidRPr="00D6786E">
        <w:rPr>
          <w:spacing w:val="2"/>
          <w:szCs w:val="24"/>
        </w:rPr>
        <w:t>и</w:t>
      </w:r>
      <w:r w:rsidRPr="00D6786E">
        <w:rPr>
          <w:spacing w:val="-3"/>
          <w:szCs w:val="24"/>
        </w:rPr>
        <w:t>н</w:t>
      </w:r>
      <w:r w:rsidRPr="00D6786E">
        <w:rPr>
          <w:szCs w:val="24"/>
        </w:rPr>
        <w:t>е</w:t>
      </w:r>
      <w:r w:rsidRPr="00D6786E">
        <w:rPr>
          <w:spacing w:val="22"/>
          <w:szCs w:val="24"/>
        </w:rPr>
        <w:t xml:space="preserve"> </w:t>
      </w:r>
      <w:r w:rsidRPr="00D6786E">
        <w:rPr>
          <w:spacing w:val="-4"/>
          <w:szCs w:val="24"/>
        </w:rPr>
        <w:t>д</w:t>
      </w:r>
      <w:r w:rsidRPr="00D6786E">
        <w:rPr>
          <w:spacing w:val="2"/>
          <w:szCs w:val="24"/>
        </w:rPr>
        <w:t>ола</w:t>
      </w:r>
      <w:r w:rsidRPr="00D6786E">
        <w:rPr>
          <w:spacing w:val="-7"/>
          <w:szCs w:val="24"/>
        </w:rPr>
        <w:t>з</w:t>
      </w:r>
      <w:r w:rsidRPr="00D6786E">
        <w:rPr>
          <w:spacing w:val="2"/>
          <w:szCs w:val="24"/>
        </w:rPr>
        <w:t>и</w:t>
      </w:r>
      <w:r w:rsidRPr="00D6786E">
        <w:rPr>
          <w:spacing w:val="-4"/>
          <w:szCs w:val="24"/>
        </w:rPr>
        <w:t>м</w:t>
      </w:r>
      <w:r w:rsidRPr="00D6786E">
        <w:rPr>
          <w:szCs w:val="24"/>
        </w:rPr>
        <w:t>о</w:t>
      </w:r>
      <w:r w:rsidRPr="00D6786E">
        <w:rPr>
          <w:spacing w:val="22"/>
          <w:szCs w:val="24"/>
        </w:rPr>
        <w:t xml:space="preserve"> </w:t>
      </w:r>
      <w:r w:rsidRPr="00D6786E">
        <w:rPr>
          <w:spacing w:val="2"/>
          <w:szCs w:val="24"/>
        </w:rPr>
        <w:t xml:space="preserve">до </w:t>
      </w:r>
      <w:r w:rsidRPr="00D6786E">
        <w:rPr>
          <w:spacing w:val="1"/>
          <w:szCs w:val="24"/>
        </w:rPr>
        <w:t>за</w:t>
      </w:r>
      <w:r w:rsidRPr="00D6786E">
        <w:rPr>
          <w:spacing w:val="-3"/>
          <w:szCs w:val="24"/>
        </w:rPr>
        <w:t>к</w:t>
      </w:r>
      <w:r w:rsidRPr="00D6786E">
        <w:rPr>
          <w:spacing w:val="1"/>
          <w:szCs w:val="24"/>
        </w:rPr>
        <w:t>ључ</w:t>
      </w:r>
      <w:r w:rsidRPr="00D6786E">
        <w:rPr>
          <w:spacing w:val="-9"/>
          <w:szCs w:val="24"/>
        </w:rPr>
        <w:t>к</w:t>
      </w:r>
      <w:r w:rsidRPr="00D6786E">
        <w:rPr>
          <w:szCs w:val="24"/>
        </w:rPr>
        <w:t>а</w:t>
      </w:r>
      <w:r w:rsidRPr="00D6786E">
        <w:rPr>
          <w:spacing w:val="3"/>
          <w:szCs w:val="24"/>
        </w:rPr>
        <w:t xml:space="preserve"> </w:t>
      </w:r>
      <w:r w:rsidRPr="00D6786E">
        <w:rPr>
          <w:spacing w:val="-5"/>
          <w:szCs w:val="24"/>
        </w:rPr>
        <w:t>д</w:t>
      </w:r>
      <w:r w:rsidRPr="00D6786E">
        <w:rPr>
          <w:szCs w:val="24"/>
        </w:rPr>
        <w:t>а</w:t>
      </w:r>
      <w:r w:rsidRPr="00D6786E">
        <w:rPr>
          <w:spacing w:val="3"/>
          <w:szCs w:val="24"/>
        </w:rPr>
        <w:t xml:space="preserve"> </w:t>
      </w:r>
      <w:r w:rsidRPr="00D6786E">
        <w:rPr>
          <w:spacing w:val="1"/>
          <w:szCs w:val="24"/>
        </w:rPr>
        <w:t>у</w:t>
      </w:r>
      <w:r w:rsidRPr="00D6786E">
        <w:rPr>
          <w:spacing w:val="-7"/>
          <w:szCs w:val="24"/>
        </w:rPr>
        <w:t>ч</w:t>
      </w:r>
      <w:r w:rsidRPr="00D6786E">
        <w:rPr>
          <w:spacing w:val="1"/>
          <w:szCs w:val="24"/>
        </w:rPr>
        <w:t>ест</w:t>
      </w:r>
      <w:r w:rsidRPr="00D6786E">
        <w:rPr>
          <w:spacing w:val="-6"/>
          <w:szCs w:val="24"/>
        </w:rPr>
        <w:t>в</w:t>
      </w:r>
      <w:r w:rsidRPr="00D6786E">
        <w:rPr>
          <w:spacing w:val="1"/>
          <w:szCs w:val="24"/>
        </w:rPr>
        <w:t>у</w:t>
      </w:r>
      <w:r w:rsidRPr="00D6786E">
        <w:rPr>
          <w:spacing w:val="-3"/>
          <w:szCs w:val="24"/>
        </w:rPr>
        <w:t>ј</w:t>
      </w:r>
      <w:r w:rsidRPr="00D6786E">
        <w:rPr>
          <w:szCs w:val="24"/>
        </w:rPr>
        <w:t>е</w:t>
      </w:r>
      <w:r w:rsidRPr="00D6786E">
        <w:rPr>
          <w:spacing w:val="3"/>
          <w:szCs w:val="24"/>
        </w:rPr>
        <w:t xml:space="preserve"> </w:t>
      </w:r>
      <w:r w:rsidRPr="00D6786E">
        <w:rPr>
          <w:szCs w:val="24"/>
        </w:rPr>
        <w:t>у</w:t>
      </w:r>
      <w:r w:rsidRPr="00D6786E">
        <w:rPr>
          <w:spacing w:val="3"/>
          <w:szCs w:val="24"/>
        </w:rPr>
        <w:t xml:space="preserve"> </w:t>
      </w:r>
      <w:r w:rsidRPr="00D6786E">
        <w:rPr>
          <w:spacing w:val="-3"/>
          <w:szCs w:val="24"/>
        </w:rPr>
        <w:t>у</w:t>
      </w:r>
      <w:r w:rsidRPr="00D6786E">
        <w:rPr>
          <w:spacing w:val="1"/>
          <w:szCs w:val="24"/>
        </w:rPr>
        <w:t>к</w:t>
      </w:r>
      <w:r w:rsidRPr="00D6786E">
        <w:rPr>
          <w:spacing w:val="-8"/>
          <w:szCs w:val="24"/>
        </w:rPr>
        <w:t>у</w:t>
      </w:r>
      <w:r w:rsidRPr="00D6786E">
        <w:rPr>
          <w:spacing w:val="1"/>
          <w:szCs w:val="24"/>
        </w:rPr>
        <w:t>п</w:t>
      </w:r>
      <w:r w:rsidRPr="00D6786E">
        <w:rPr>
          <w:spacing w:val="-4"/>
          <w:szCs w:val="24"/>
        </w:rPr>
        <w:t>н</w:t>
      </w:r>
      <w:r w:rsidRPr="00D6786E">
        <w:rPr>
          <w:spacing w:val="1"/>
          <w:szCs w:val="24"/>
        </w:rPr>
        <w:t>о</w:t>
      </w:r>
      <w:r w:rsidRPr="00D6786E">
        <w:rPr>
          <w:szCs w:val="24"/>
        </w:rPr>
        <w:t>м</w:t>
      </w:r>
      <w:r w:rsidR="009151F2">
        <w:rPr>
          <w:szCs w:val="24"/>
        </w:rPr>
        <w:t>,</w:t>
      </w:r>
      <w:r w:rsidRPr="00D6786E">
        <w:rPr>
          <w:spacing w:val="-2"/>
          <w:szCs w:val="24"/>
        </w:rPr>
        <w:t xml:space="preserve"> </w:t>
      </w:r>
      <w:r w:rsidRPr="00D6786E">
        <w:rPr>
          <w:spacing w:val="1"/>
          <w:szCs w:val="24"/>
        </w:rPr>
        <w:t>ок</w:t>
      </w:r>
      <w:r w:rsidRPr="00D6786E">
        <w:rPr>
          <w:szCs w:val="24"/>
        </w:rPr>
        <w:t>о</w:t>
      </w:r>
      <w:r w:rsidRPr="00D6786E">
        <w:rPr>
          <w:spacing w:val="-5"/>
          <w:szCs w:val="24"/>
        </w:rPr>
        <w:t xml:space="preserve"> </w:t>
      </w:r>
      <w:r w:rsidRPr="00D6786E">
        <w:rPr>
          <w:spacing w:val="1"/>
          <w:szCs w:val="24"/>
        </w:rPr>
        <w:t>1</w:t>
      </w:r>
      <w:r w:rsidRPr="00D6786E">
        <w:rPr>
          <w:spacing w:val="-3"/>
          <w:szCs w:val="24"/>
        </w:rPr>
        <w:t>,</w:t>
      </w:r>
      <w:r w:rsidRPr="00D6786E">
        <w:rPr>
          <w:spacing w:val="1"/>
          <w:szCs w:val="24"/>
        </w:rPr>
        <w:t>8</w:t>
      </w:r>
      <w:r w:rsidRPr="00D6786E">
        <w:rPr>
          <w:spacing w:val="-3"/>
          <w:szCs w:val="24"/>
        </w:rPr>
        <w:t>7</w:t>
      </w:r>
      <w:r w:rsidRPr="00D6786E">
        <w:rPr>
          <w:spacing w:val="1"/>
          <w:szCs w:val="24"/>
        </w:rPr>
        <w:t>%</w:t>
      </w:r>
      <w:r w:rsidRPr="00D6786E">
        <w:rPr>
          <w:szCs w:val="24"/>
        </w:rPr>
        <w:t>,</w:t>
      </w:r>
      <w:r w:rsidRPr="00D6786E">
        <w:rPr>
          <w:spacing w:val="-4"/>
          <w:szCs w:val="24"/>
        </w:rPr>
        <w:t xml:space="preserve"> </w:t>
      </w:r>
      <w:r w:rsidRPr="00D6786E">
        <w:rPr>
          <w:spacing w:val="1"/>
          <w:szCs w:val="24"/>
        </w:rPr>
        <w:t>о</w:t>
      </w:r>
      <w:r w:rsidRPr="00D6786E">
        <w:rPr>
          <w:spacing w:val="-4"/>
          <w:szCs w:val="24"/>
        </w:rPr>
        <w:t>д</w:t>
      </w:r>
      <w:r w:rsidRPr="00D6786E">
        <w:rPr>
          <w:spacing w:val="-2"/>
          <w:szCs w:val="24"/>
        </w:rPr>
        <w:t>н</w:t>
      </w:r>
      <w:r w:rsidRPr="00D6786E">
        <w:rPr>
          <w:spacing w:val="1"/>
          <w:szCs w:val="24"/>
        </w:rPr>
        <w:t>ос</w:t>
      </w:r>
      <w:r w:rsidRPr="00D6786E">
        <w:rPr>
          <w:spacing w:val="-4"/>
          <w:szCs w:val="24"/>
        </w:rPr>
        <w:t>н</w:t>
      </w:r>
      <w:r w:rsidRPr="00D6786E">
        <w:rPr>
          <w:szCs w:val="24"/>
        </w:rPr>
        <w:t>о</w:t>
      </w:r>
      <w:r w:rsidRPr="00D6786E">
        <w:rPr>
          <w:spacing w:val="3"/>
          <w:szCs w:val="24"/>
        </w:rPr>
        <w:t xml:space="preserve"> </w:t>
      </w:r>
      <w:r w:rsidRPr="00D6786E">
        <w:rPr>
          <w:szCs w:val="24"/>
        </w:rPr>
        <w:t>у</w:t>
      </w:r>
      <w:r w:rsidRPr="00D6786E">
        <w:rPr>
          <w:spacing w:val="3"/>
          <w:szCs w:val="24"/>
        </w:rPr>
        <w:t xml:space="preserve"> </w:t>
      </w:r>
      <w:r w:rsidRPr="00D6786E">
        <w:rPr>
          <w:spacing w:val="-3"/>
          <w:szCs w:val="24"/>
        </w:rPr>
        <w:t>у</w:t>
      </w:r>
      <w:r w:rsidRPr="00D6786E">
        <w:rPr>
          <w:spacing w:val="1"/>
          <w:szCs w:val="24"/>
        </w:rPr>
        <w:t>к</w:t>
      </w:r>
      <w:r w:rsidRPr="00D6786E">
        <w:rPr>
          <w:spacing w:val="-3"/>
          <w:szCs w:val="24"/>
        </w:rPr>
        <w:t>у</w:t>
      </w:r>
      <w:r w:rsidRPr="00D6786E">
        <w:rPr>
          <w:spacing w:val="1"/>
          <w:szCs w:val="24"/>
        </w:rPr>
        <w:t>п</w:t>
      </w:r>
      <w:r w:rsidRPr="00D6786E">
        <w:rPr>
          <w:spacing w:val="-9"/>
          <w:szCs w:val="24"/>
        </w:rPr>
        <w:t>н</w:t>
      </w:r>
      <w:r w:rsidRPr="00D6786E">
        <w:rPr>
          <w:szCs w:val="24"/>
        </w:rPr>
        <w:t>о</w:t>
      </w:r>
      <w:r w:rsidRPr="00D6786E">
        <w:rPr>
          <w:spacing w:val="3"/>
          <w:szCs w:val="24"/>
        </w:rPr>
        <w:t xml:space="preserve"> </w:t>
      </w:r>
      <w:r w:rsidRPr="00D6786E">
        <w:rPr>
          <w:spacing w:val="-3"/>
          <w:szCs w:val="24"/>
        </w:rPr>
        <w:t>н</w:t>
      </w:r>
      <w:r w:rsidRPr="00D6786E">
        <w:rPr>
          <w:spacing w:val="1"/>
          <w:szCs w:val="24"/>
        </w:rPr>
        <w:t>еп</w:t>
      </w:r>
      <w:r w:rsidRPr="00D6786E">
        <w:rPr>
          <w:spacing w:val="-5"/>
          <w:szCs w:val="24"/>
        </w:rPr>
        <w:t>л</w:t>
      </w:r>
      <w:r w:rsidRPr="00D6786E">
        <w:rPr>
          <w:spacing w:val="1"/>
          <w:szCs w:val="24"/>
        </w:rPr>
        <w:t>од</w:t>
      </w:r>
      <w:r w:rsidRPr="00D6786E">
        <w:rPr>
          <w:spacing w:val="-3"/>
          <w:szCs w:val="24"/>
        </w:rPr>
        <w:t>но</w:t>
      </w:r>
      <w:r w:rsidRPr="00D6786E">
        <w:rPr>
          <w:szCs w:val="24"/>
        </w:rPr>
        <w:t>м</w:t>
      </w:r>
      <w:r w:rsidRPr="00D6786E">
        <w:rPr>
          <w:spacing w:val="-2"/>
          <w:szCs w:val="24"/>
        </w:rPr>
        <w:t xml:space="preserve"> </w:t>
      </w:r>
      <w:r w:rsidRPr="00D6786E">
        <w:rPr>
          <w:spacing w:val="1"/>
          <w:szCs w:val="24"/>
        </w:rPr>
        <w:t>ок</w:t>
      </w:r>
      <w:r w:rsidRPr="00D6786E">
        <w:rPr>
          <w:szCs w:val="24"/>
        </w:rPr>
        <w:t>о</w:t>
      </w:r>
      <w:r w:rsidRPr="00D6786E">
        <w:rPr>
          <w:spacing w:val="-4"/>
          <w:szCs w:val="24"/>
        </w:rPr>
        <w:t xml:space="preserve"> </w:t>
      </w:r>
      <w:r w:rsidRPr="00D6786E">
        <w:rPr>
          <w:spacing w:val="1"/>
          <w:szCs w:val="24"/>
        </w:rPr>
        <w:t>4</w:t>
      </w:r>
      <w:r w:rsidRPr="00D6786E">
        <w:rPr>
          <w:spacing w:val="-3"/>
          <w:szCs w:val="24"/>
        </w:rPr>
        <w:t>9</w:t>
      </w:r>
      <w:r w:rsidRPr="00D6786E">
        <w:rPr>
          <w:spacing w:val="1"/>
          <w:szCs w:val="24"/>
        </w:rPr>
        <w:t>,1</w:t>
      </w:r>
      <w:r w:rsidRPr="00D6786E">
        <w:rPr>
          <w:spacing w:val="-5"/>
          <w:szCs w:val="24"/>
        </w:rPr>
        <w:t>%</w:t>
      </w:r>
      <w:r w:rsidRPr="00D6786E">
        <w:rPr>
          <w:szCs w:val="24"/>
        </w:rPr>
        <w:t>,</w:t>
      </w:r>
      <w:r w:rsidRPr="00D6786E">
        <w:rPr>
          <w:spacing w:val="2"/>
          <w:szCs w:val="24"/>
        </w:rPr>
        <w:t xml:space="preserve"> </w:t>
      </w:r>
      <w:r w:rsidRPr="00D6786E">
        <w:rPr>
          <w:szCs w:val="24"/>
        </w:rPr>
        <w:t>а</w:t>
      </w:r>
      <w:r w:rsidRPr="00D6786E">
        <w:rPr>
          <w:spacing w:val="-1"/>
          <w:szCs w:val="24"/>
        </w:rPr>
        <w:t xml:space="preserve"> </w:t>
      </w:r>
      <w:r w:rsidRPr="00D6786E">
        <w:rPr>
          <w:spacing w:val="-3"/>
          <w:szCs w:val="24"/>
        </w:rPr>
        <w:t>њ</w:t>
      </w:r>
      <w:r w:rsidRPr="00D6786E">
        <w:rPr>
          <w:spacing w:val="1"/>
          <w:szCs w:val="24"/>
        </w:rPr>
        <w:t>е</w:t>
      </w:r>
      <w:r w:rsidRPr="00D6786E">
        <w:rPr>
          <w:spacing w:val="-4"/>
          <w:szCs w:val="24"/>
        </w:rPr>
        <w:t>г</w:t>
      </w:r>
      <w:r w:rsidRPr="00D6786E">
        <w:rPr>
          <w:spacing w:val="1"/>
          <w:szCs w:val="24"/>
        </w:rPr>
        <w:t xml:space="preserve">ова </w:t>
      </w:r>
      <w:r w:rsidRPr="00D6786E">
        <w:rPr>
          <w:spacing w:val="2"/>
          <w:szCs w:val="24"/>
        </w:rPr>
        <w:t>с</w:t>
      </w:r>
      <w:r w:rsidRPr="00D6786E">
        <w:rPr>
          <w:spacing w:val="-3"/>
          <w:szCs w:val="24"/>
        </w:rPr>
        <w:t>т</w:t>
      </w:r>
      <w:r w:rsidRPr="00D6786E">
        <w:rPr>
          <w:spacing w:val="2"/>
          <w:szCs w:val="24"/>
        </w:rPr>
        <w:t>ру</w:t>
      </w:r>
      <w:r w:rsidRPr="00D6786E">
        <w:rPr>
          <w:spacing w:val="-3"/>
          <w:szCs w:val="24"/>
        </w:rPr>
        <w:t>к</w:t>
      </w:r>
      <w:r w:rsidRPr="00D6786E">
        <w:rPr>
          <w:spacing w:val="2"/>
          <w:szCs w:val="24"/>
        </w:rPr>
        <w:t>т</w:t>
      </w:r>
      <w:r w:rsidRPr="00D6786E">
        <w:rPr>
          <w:spacing w:val="-3"/>
          <w:szCs w:val="24"/>
        </w:rPr>
        <w:t>ур</w:t>
      </w:r>
      <w:r w:rsidRPr="00D6786E">
        <w:rPr>
          <w:szCs w:val="24"/>
        </w:rPr>
        <w:t>а</w:t>
      </w:r>
      <w:r w:rsidRPr="00D6786E">
        <w:rPr>
          <w:spacing w:val="4"/>
          <w:szCs w:val="24"/>
        </w:rPr>
        <w:t xml:space="preserve"> </w:t>
      </w:r>
      <w:r w:rsidRPr="00D6786E">
        <w:rPr>
          <w:spacing w:val="-6"/>
          <w:szCs w:val="24"/>
        </w:rPr>
        <w:t>д</w:t>
      </w:r>
      <w:r w:rsidRPr="00D6786E">
        <w:rPr>
          <w:spacing w:val="2"/>
          <w:szCs w:val="24"/>
        </w:rPr>
        <w:t>ат</w:t>
      </w:r>
      <w:r w:rsidRPr="00D6786E">
        <w:rPr>
          <w:szCs w:val="24"/>
        </w:rPr>
        <w:t>а</w:t>
      </w:r>
      <w:r w:rsidRPr="00D6786E">
        <w:rPr>
          <w:spacing w:val="-3"/>
          <w:szCs w:val="24"/>
        </w:rPr>
        <w:t xml:space="preserve"> </w:t>
      </w:r>
      <w:r w:rsidRPr="00D6786E">
        <w:rPr>
          <w:spacing w:val="-2"/>
          <w:szCs w:val="24"/>
        </w:rPr>
        <w:t>ј</w:t>
      </w:r>
      <w:r w:rsidRPr="00D6786E">
        <w:rPr>
          <w:szCs w:val="24"/>
        </w:rPr>
        <w:t>е</w:t>
      </w:r>
      <w:r w:rsidRPr="00D6786E">
        <w:rPr>
          <w:spacing w:val="4"/>
          <w:szCs w:val="24"/>
        </w:rPr>
        <w:t xml:space="preserve"> </w:t>
      </w:r>
      <w:r w:rsidRPr="00D6786E">
        <w:rPr>
          <w:spacing w:val="-7"/>
          <w:szCs w:val="24"/>
        </w:rPr>
        <w:t>к</w:t>
      </w:r>
      <w:r w:rsidRPr="00D6786E">
        <w:rPr>
          <w:spacing w:val="2"/>
          <w:szCs w:val="24"/>
        </w:rPr>
        <w:t>ро</w:t>
      </w:r>
      <w:r w:rsidRPr="00D6786E">
        <w:rPr>
          <w:szCs w:val="24"/>
        </w:rPr>
        <w:t>з</w:t>
      </w:r>
      <w:r w:rsidRPr="00D6786E">
        <w:rPr>
          <w:spacing w:val="-4"/>
          <w:szCs w:val="24"/>
        </w:rPr>
        <w:t xml:space="preserve"> </w:t>
      </w:r>
      <w:r w:rsidRPr="00D6786E">
        <w:rPr>
          <w:spacing w:val="2"/>
          <w:szCs w:val="24"/>
        </w:rPr>
        <w:t>сл</w:t>
      </w:r>
      <w:r w:rsidRPr="00D6786E">
        <w:rPr>
          <w:spacing w:val="-6"/>
          <w:szCs w:val="24"/>
        </w:rPr>
        <w:t>е</w:t>
      </w:r>
      <w:r w:rsidRPr="00D6786E">
        <w:rPr>
          <w:spacing w:val="2"/>
          <w:szCs w:val="24"/>
        </w:rPr>
        <w:t>д</w:t>
      </w:r>
      <w:r w:rsidRPr="00D6786E">
        <w:rPr>
          <w:spacing w:val="-4"/>
          <w:szCs w:val="24"/>
        </w:rPr>
        <w:t>е</w:t>
      </w:r>
      <w:r w:rsidRPr="00D6786E">
        <w:rPr>
          <w:spacing w:val="2"/>
          <w:szCs w:val="24"/>
        </w:rPr>
        <w:t>ћ</w:t>
      </w:r>
      <w:r w:rsidRPr="00D6786E">
        <w:rPr>
          <w:szCs w:val="24"/>
        </w:rPr>
        <w:t>е</w:t>
      </w:r>
      <w:r w:rsidRPr="00D6786E">
        <w:rPr>
          <w:spacing w:val="-2"/>
          <w:szCs w:val="24"/>
        </w:rPr>
        <w:t xml:space="preserve"> </w:t>
      </w:r>
      <w:r w:rsidRPr="00D6786E">
        <w:rPr>
          <w:spacing w:val="2"/>
          <w:szCs w:val="24"/>
        </w:rPr>
        <w:t>по</w:t>
      </w:r>
      <w:r w:rsidRPr="00D6786E">
        <w:rPr>
          <w:spacing w:val="-6"/>
          <w:szCs w:val="24"/>
        </w:rPr>
        <w:t>д</w:t>
      </w:r>
      <w:r w:rsidRPr="00D6786E">
        <w:rPr>
          <w:spacing w:val="2"/>
          <w:szCs w:val="24"/>
        </w:rPr>
        <w:t>ат</w:t>
      </w:r>
      <w:r w:rsidRPr="00D6786E">
        <w:rPr>
          <w:spacing w:val="-4"/>
          <w:szCs w:val="24"/>
        </w:rPr>
        <w:t>к</w:t>
      </w:r>
      <w:r w:rsidRPr="00D6786E">
        <w:rPr>
          <w:szCs w:val="24"/>
        </w:rPr>
        <w:t>е</w:t>
      </w:r>
      <w:r w:rsidRPr="00D6786E">
        <w:rPr>
          <w:spacing w:val="-1"/>
          <w:szCs w:val="24"/>
        </w:rPr>
        <w:t xml:space="preserve"> </w:t>
      </w:r>
      <w:r w:rsidRPr="00D6786E">
        <w:rPr>
          <w:spacing w:val="2"/>
          <w:szCs w:val="24"/>
        </w:rPr>
        <w:t>п</w:t>
      </w:r>
      <w:r w:rsidRPr="00D6786E">
        <w:rPr>
          <w:spacing w:val="-6"/>
          <w:szCs w:val="24"/>
        </w:rPr>
        <w:t>р</w:t>
      </w:r>
      <w:r w:rsidRPr="00D6786E">
        <w:rPr>
          <w:spacing w:val="2"/>
          <w:szCs w:val="24"/>
        </w:rPr>
        <w:t>и</w:t>
      </w:r>
      <w:r w:rsidRPr="00D6786E">
        <w:rPr>
          <w:spacing w:val="-2"/>
          <w:szCs w:val="24"/>
        </w:rPr>
        <w:t>к</w:t>
      </w:r>
      <w:r w:rsidRPr="00D6786E">
        <w:rPr>
          <w:spacing w:val="2"/>
          <w:szCs w:val="24"/>
        </w:rPr>
        <w:t>у</w:t>
      </w:r>
      <w:r w:rsidRPr="00D6786E">
        <w:rPr>
          <w:spacing w:val="-7"/>
          <w:szCs w:val="24"/>
        </w:rPr>
        <w:t>п</w:t>
      </w:r>
      <w:r w:rsidRPr="00D6786E">
        <w:rPr>
          <w:spacing w:val="2"/>
          <w:szCs w:val="24"/>
        </w:rPr>
        <w:t>ље</w:t>
      </w:r>
      <w:r w:rsidRPr="00D6786E">
        <w:rPr>
          <w:spacing w:val="-3"/>
          <w:szCs w:val="24"/>
        </w:rPr>
        <w:t>н</w:t>
      </w:r>
      <w:r w:rsidRPr="00D6786E">
        <w:rPr>
          <w:szCs w:val="24"/>
        </w:rPr>
        <w:t>е</w:t>
      </w:r>
      <w:r w:rsidRPr="00D6786E">
        <w:rPr>
          <w:spacing w:val="-2"/>
          <w:szCs w:val="24"/>
        </w:rPr>
        <w:t xml:space="preserve"> </w:t>
      </w:r>
      <w:r w:rsidRPr="00D6786E">
        <w:rPr>
          <w:szCs w:val="24"/>
        </w:rPr>
        <w:t>и</w:t>
      </w:r>
      <w:r w:rsidRPr="00D6786E">
        <w:rPr>
          <w:spacing w:val="-3"/>
          <w:szCs w:val="24"/>
        </w:rPr>
        <w:t xml:space="preserve"> </w:t>
      </w:r>
      <w:r w:rsidRPr="00D6786E">
        <w:rPr>
          <w:spacing w:val="2"/>
          <w:szCs w:val="24"/>
        </w:rPr>
        <w:t>о</w:t>
      </w:r>
      <w:r w:rsidRPr="00D6786E">
        <w:rPr>
          <w:spacing w:val="-2"/>
          <w:szCs w:val="24"/>
        </w:rPr>
        <w:t>б</w:t>
      </w:r>
      <w:r w:rsidRPr="00D6786E">
        <w:rPr>
          <w:spacing w:val="2"/>
          <w:szCs w:val="24"/>
        </w:rPr>
        <w:t>р</w:t>
      </w:r>
      <w:r w:rsidRPr="00D6786E">
        <w:rPr>
          <w:spacing w:val="-3"/>
          <w:szCs w:val="24"/>
        </w:rPr>
        <w:t>а</w:t>
      </w:r>
      <w:r w:rsidRPr="00D6786E">
        <w:rPr>
          <w:spacing w:val="2"/>
          <w:szCs w:val="24"/>
        </w:rPr>
        <w:t>ђе</w:t>
      </w:r>
      <w:r w:rsidRPr="00D6786E">
        <w:rPr>
          <w:spacing w:val="-7"/>
          <w:szCs w:val="24"/>
        </w:rPr>
        <w:t>н</w:t>
      </w:r>
      <w:r w:rsidRPr="00D6786E">
        <w:rPr>
          <w:szCs w:val="24"/>
        </w:rPr>
        <w:t>е</w:t>
      </w:r>
      <w:r w:rsidRPr="00D6786E">
        <w:rPr>
          <w:spacing w:val="1"/>
          <w:szCs w:val="24"/>
        </w:rPr>
        <w:t xml:space="preserve"> </w:t>
      </w:r>
      <w:r w:rsidRPr="00D6786E">
        <w:rPr>
          <w:spacing w:val="2"/>
          <w:szCs w:val="24"/>
        </w:rPr>
        <w:t>20</w:t>
      </w:r>
      <w:r w:rsidRPr="00D6786E">
        <w:rPr>
          <w:spacing w:val="-6"/>
          <w:szCs w:val="24"/>
        </w:rPr>
        <w:t>0</w:t>
      </w:r>
      <w:r w:rsidRPr="00D6786E">
        <w:rPr>
          <w:spacing w:val="2"/>
          <w:szCs w:val="24"/>
        </w:rPr>
        <w:t>9</w:t>
      </w:r>
      <w:r w:rsidRPr="00D6786E">
        <w:rPr>
          <w:szCs w:val="24"/>
        </w:rPr>
        <w:t>.</w:t>
      </w:r>
      <w:r w:rsidRPr="00D6786E">
        <w:rPr>
          <w:spacing w:val="-3"/>
          <w:szCs w:val="24"/>
        </w:rPr>
        <w:t xml:space="preserve"> </w:t>
      </w:r>
      <w:r w:rsidRPr="00D6786E">
        <w:rPr>
          <w:spacing w:val="2"/>
          <w:szCs w:val="24"/>
        </w:rPr>
        <w:t>г</w:t>
      </w:r>
      <w:r w:rsidRPr="00D6786E">
        <w:rPr>
          <w:spacing w:val="-4"/>
          <w:szCs w:val="24"/>
        </w:rPr>
        <w:t>о</w:t>
      </w:r>
      <w:r w:rsidRPr="00D6786E">
        <w:rPr>
          <w:spacing w:val="2"/>
          <w:szCs w:val="24"/>
        </w:rPr>
        <w:t>ди</w:t>
      </w:r>
      <w:r w:rsidRPr="00D6786E">
        <w:rPr>
          <w:spacing w:val="-4"/>
          <w:szCs w:val="24"/>
        </w:rPr>
        <w:t>н</w:t>
      </w:r>
      <w:r w:rsidRPr="00D6786E">
        <w:rPr>
          <w:spacing w:val="2"/>
          <w:szCs w:val="24"/>
        </w:rPr>
        <w:t>е</w:t>
      </w:r>
      <w:r w:rsidRPr="00D6786E">
        <w:rPr>
          <w:szCs w:val="24"/>
        </w:rPr>
        <w:t>.</w:t>
      </w:r>
    </w:p>
    <w:p w:rsidR="003C6ECF" w:rsidRPr="003C6ECF" w:rsidRDefault="003C6ECF" w:rsidP="004B1234">
      <w:pPr>
        <w:ind w:firstLine="720"/>
        <w:rPr>
          <w:szCs w:val="24"/>
        </w:rPr>
      </w:pPr>
      <w:r w:rsidRPr="003C6ECF">
        <w:rPr>
          <w:szCs w:val="24"/>
        </w:rPr>
        <w:lastRenderedPageBreak/>
        <w:t>На</w:t>
      </w:r>
      <w:r w:rsidRPr="003C6ECF">
        <w:rPr>
          <w:spacing w:val="39"/>
          <w:szCs w:val="24"/>
        </w:rPr>
        <w:t xml:space="preserve"> </w:t>
      </w:r>
      <w:r w:rsidRPr="003C6ECF">
        <w:rPr>
          <w:spacing w:val="-5"/>
          <w:szCs w:val="24"/>
        </w:rPr>
        <w:t>п</w:t>
      </w:r>
      <w:r w:rsidRPr="003C6ECF">
        <w:rPr>
          <w:szCs w:val="24"/>
        </w:rPr>
        <w:t>одр</w:t>
      </w:r>
      <w:r w:rsidRPr="003C6ECF">
        <w:rPr>
          <w:spacing w:val="-6"/>
          <w:szCs w:val="24"/>
        </w:rPr>
        <w:t>у</w:t>
      </w:r>
      <w:r w:rsidRPr="003C6ECF">
        <w:rPr>
          <w:szCs w:val="24"/>
        </w:rPr>
        <w:t>ч</w:t>
      </w:r>
      <w:r w:rsidRPr="003C6ECF">
        <w:rPr>
          <w:spacing w:val="-3"/>
          <w:szCs w:val="24"/>
        </w:rPr>
        <w:t>ј</w:t>
      </w:r>
      <w:r w:rsidRPr="003C6ECF">
        <w:rPr>
          <w:szCs w:val="24"/>
        </w:rPr>
        <w:t>у</w:t>
      </w:r>
      <w:r w:rsidRPr="003C6ECF">
        <w:rPr>
          <w:spacing w:val="40"/>
          <w:szCs w:val="24"/>
        </w:rPr>
        <w:t xml:space="preserve"> </w:t>
      </w:r>
      <w:r w:rsidRPr="003C6ECF">
        <w:rPr>
          <w:spacing w:val="-3"/>
          <w:szCs w:val="24"/>
        </w:rPr>
        <w:t>о</w:t>
      </w:r>
      <w:r w:rsidRPr="003C6ECF">
        <w:rPr>
          <w:szCs w:val="24"/>
        </w:rPr>
        <w:t>пш</w:t>
      </w:r>
      <w:r w:rsidRPr="003C6ECF">
        <w:rPr>
          <w:spacing w:val="-4"/>
          <w:szCs w:val="24"/>
        </w:rPr>
        <w:t>т</w:t>
      </w:r>
      <w:r w:rsidRPr="003C6ECF">
        <w:rPr>
          <w:szCs w:val="24"/>
        </w:rPr>
        <w:t>и</w:t>
      </w:r>
      <w:r w:rsidRPr="003C6ECF">
        <w:rPr>
          <w:spacing w:val="-8"/>
          <w:szCs w:val="24"/>
        </w:rPr>
        <w:t>н</w:t>
      </w:r>
      <w:r w:rsidRPr="003C6ECF">
        <w:rPr>
          <w:szCs w:val="24"/>
        </w:rPr>
        <w:t>е</w:t>
      </w:r>
      <w:r w:rsidRPr="003C6ECF">
        <w:rPr>
          <w:spacing w:val="42"/>
          <w:szCs w:val="24"/>
        </w:rPr>
        <w:t xml:space="preserve"> </w:t>
      </w:r>
      <w:r w:rsidRPr="003C6ECF">
        <w:rPr>
          <w:spacing w:val="-5"/>
          <w:szCs w:val="24"/>
        </w:rPr>
        <w:t>у</w:t>
      </w:r>
      <w:r w:rsidRPr="003C6ECF">
        <w:rPr>
          <w:szCs w:val="24"/>
        </w:rPr>
        <w:t>оча</w:t>
      </w:r>
      <w:r w:rsidRPr="003C6ECF">
        <w:rPr>
          <w:spacing w:val="-4"/>
          <w:szCs w:val="24"/>
        </w:rPr>
        <w:t>в</w:t>
      </w:r>
      <w:r w:rsidRPr="003C6ECF">
        <w:rPr>
          <w:szCs w:val="24"/>
        </w:rPr>
        <w:t>ају</w:t>
      </w:r>
      <w:r w:rsidRPr="003C6ECF">
        <w:rPr>
          <w:spacing w:val="32"/>
          <w:szCs w:val="24"/>
        </w:rPr>
        <w:t xml:space="preserve"> </w:t>
      </w:r>
      <w:r w:rsidRPr="003C6ECF">
        <w:rPr>
          <w:szCs w:val="24"/>
        </w:rPr>
        <w:t>се</w:t>
      </w:r>
      <w:r w:rsidRPr="003C6ECF">
        <w:rPr>
          <w:spacing w:val="35"/>
          <w:szCs w:val="24"/>
        </w:rPr>
        <w:t xml:space="preserve"> </w:t>
      </w:r>
      <w:r w:rsidRPr="003C6ECF">
        <w:rPr>
          <w:szCs w:val="24"/>
        </w:rPr>
        <w:t>з</w:t>
      </w:r>
      <w:r w:rsidRPr="003C6ECF">
        <w:rPr>
          <w:spacing w:val="-5"/>
          <w:szCs w:val="24"/>
        </w:rPr>
        <w:t>н</w:t>
      </w:r>
      <w:r w:rsidRPr="003C6ECF">
        <w:rPr>
          <w:szCs w:val="24"/>
        </w:rPr>
        <w:t>а</w:t>
      </w:r>
      <w:r w:rsidRPr="003C6ECF">
        <w:rPr>
          <w:spacing w:val="-5"/>
          <w:szCs w:val="24"/>
        </w:rPr>
        <w:t>ч</w:t>
      </w:r>
      <w:r w:rsidRPr="003C6ECF">
        <w:rPr>
          <w:szCs w:val="24"/>
        </w:rPr>
        <w:t>ај</w:t>
      </w:r>
      <w:r w:rsidRPr="003C6ECF">
        <w:rPr>
          <w:spacing w:val="-6"/>
          <w:szCs w:val="24"/>
        </w:rPr>
        <w:t>н</w:t>
      </w:r>
      <w:r w:rsidRPr="003C6ECF">
        <w:rPr>
          <w:szCs w:val="24"/>
        </w:rPr>
        <w:t>е</w:t>
      </w:r>
      <w:r w:rsidRPr="003C6ECF">
        <w:rPr>
          <w:spacing w:val="37"/>
          <w:szCs w:val="24"/>
        </w:rPr>
        <w:t xml:space="preserve"> </w:t>
      </w:r>
      <w:r w:rsidRPr="003C6ECF">
        <w:rPr>
          <w:spacing w:val="-3"/>
          <w:szCs w:val="24"/>
        </w:rPr>
        <w:t>р</w:t>
      </w:r>
      <w:r w:rsidRPr="003C6ECF">
        <w:rPr>
          <w:szCs w:val="24"/>
        </w:rPr>
        <w:t>аз</w:t>
      </w:r>
      <w:r w:rsidRPr="003C6ECF">
        <w:rPr>
          <w:spacing w:val="-2"/>
          <w:szCs w:val="24"/>
        </w:rPr>
        <w:t>л</w:t>
      </w:r>
      <w:r w:rsidRPr="003C6ECF">
        <w:rPr>
          <w:szCs w:val="24"/>
        </w:rPr>
        <w:t>и</w:t>
      </w:r>
      <w:r w:rsidRPr="003C6ECF">
        <w:rPr>
          <w:spacing w:val="-7"/>
          <w:szCs w:val="24"/>
        </w:rPr>
        <w:t>к</w:t>
      </w:r>
      <w:r w:rsidRPr="003C6ECF">
        <w:rPr>
          <w:szCs w:val="24"/>
        </w:rPr>
        <w:t>е</w:t>
      </w:r>
      <w:r w:rsidRPr="003C6ECF">
        <w:rPr>
          <w:spacing w:val="38"/>
          <w:szCs w:val="24"/>
        </w:rPr>
        <w:t xml:space="preserve"> </w:t>
      </w:r>
      <w:r w:rsidRPr="003C6ECF">
        <w:rPr>
          <w:szCs w:val="24"/>
        </w:rPr>
        <w:t>м</w:t>
      </w:r>
      <w:r w:rsidRPr="003C6ECF">
        <w:rPr>
          <w:spacing w:val="-4"/>
          <w:szCs w:val="24"/>
        </w:rPr>
        <w:t>е</w:t>
      </w:r>
      <w:r w:rsidRPr="003C6ECF">
        <w:rPr>
          <w:szCs w:val="24"/>
        </w:rPr>
        <w:t>ђу</w:t>
      </w:r>
      <w:r w:rsidRPr="003C6ECF">
        <w:rPr>
          <w:spacing w:val="40"/>
          <w:szCs w:val="24"/>
        </w:rPr>
        <w:t xml:space="preserve"> </w:t>
      </w:r>
      <w:r w:rsidRPr="003C6ECF">
        <w:rPr>
          <w:spacing w:val="-2"/>
          <w:szCs w:val="24"/>
        </w:rPr>
        <w:t>н</w:t>
      </w:r>
      <w:r w:rsidRPr="003C6ECF">
        <w:rPr>
          <w:szCs w:val="24"/>
        </w:rPr>
        <w:t>а</w:t>
      </w:r>
      <w:r w:rsidRPr="003C6ECF">
        <w:rPr>
          <w:spacing w:val="-5"/>
          <w:szCs w:val="24"/>
        </w:rPr>
        <w:t>с</w:t>
      </w:r>
      <w:r w:rsidRPr="003C6ECF">
        <w:rPr>
          <w:szCs w:val="24"/>
        </w:rPr>
        <w:t>е</w:t>
      </w:r>
      <w:r w:rsidRPr="003C6ECF">
        <w:rPr>
          <w:spacing w:val="-4"/>
          <w:szCs w:val="24"/>
        </w:rPr>
        <w:t>љ</w:t>
      </w:r>
      <w:r w:rsidRPr="003C6ECF">
        <w:rPr>
          <w:szCs w:val="24"/>
        </w:rPr>
        <w:t>и</w:t>
      </w:r>
      <w:r w:rsidRPr="003C6ECF">
        <w:rPr>
          <w:spacing w:val="-4"/>
          <w:szCs w:val="24"/>
        </w:rPr>
        <w:t>м</w:t>
      </w:r>
      <w:r w:rsidRPr="003C6ECF">
        <w:rPr>
          <w:szCs w:val="24"/>
        </w:rPr>
        <w:t>а</w:t>
      </w:r>
      <w:r w:rsidRPr="003C6ECF">
        <w:rPr>
          <w:spacing w:val="42"/>
          <w:szCs w:val="24"/>
        </w:rPr>
        <w:t xml:space="preserve"> </w:t>
      </w:r>
      <w:r w:rsidRPr="003C6ECF">
        <w:rPr>
          <w:szCs w:val="24"/>
        </w:rPr>
        <w:t>у</w:t>
      </w:r>
      <w:r w:rsidRPr="003C6ECF">
        <w:rPr>
          <w:spacing w:val="35"/>
          <w:szCs w:val="24"/>
        </w:rPr>
        <w:t xml:space="preserve"> </w:t>
      </w:r>
      <w:r w:rsidRPr="003C6ECF">
        <w:rPr>
          <w:spacing w:val="-5"/>
          <w:szCs w:val="24"/>
        </w:rPr>
        <w:t>п</w:t>
      </w:r>
      <w:r w:rsidRPr="003C6ECF">
        <w:rPr>
          <w:szCs w:val="24"/>
        </w:rPr>
        <w:t>ог</w:t>
      </w:r>
      <w:r w:rsidRPr="003C6ECF">
        <w:rPr>
          <w:spacing w:val="-6"/>
          <w:szCs w:val="24"/>
        </w:rPr>
        <w:t>л</w:t>
      </w:r>
      <w:r w:rsidRPr="003C6ECF">
        <w:rPr>
          <w:szCs w:val="24"/>
        </w:rPr>
        <w:t xml:space="preserve">еду </w:t>
      </w:r>
      <w:r w:rsidRPr="003C6ECF">
        <w:rPr>
          <w:spacing w:val="-3"/>
          <w:szCs w:val="24"/>
        </w:rPr>
        <w:t>в</w:t>
      </w:r>
      <w:r w:rsidRPr="003C6ECF">
        <w:rPr>
          <w:szCs w:val="24"/>
        </w:rPr>
        <w:t>ели</w:t>
      </w:r>
      <w:r w:rsidRPr="003C6ECF">
        <w:rPr>
          <w:spacing w:val="-2"/>
          <w:szCs w:val="24"/>
        </w:rPr>
        <w:t>ч</w:t>
      </w:r>
      <w:r w:rsidRPr="003C6ECF">
        <w:rPr>
          <w:szCs w:val="24"/>
        </w:rPr>
        <w:t>и</w:t>
      </w:r>
      <w:r w:rsidRPr="003C6ECF">
        <w:rPr>
          <w:spacing w:val="-8"/>
          <w:szCs w:val="24"/>
        </w:rPr>
        <w:t>н</w:t>
      </w:r>
      <w:r w:rsidRPr="003C6ECF">
        <w:rPr>
          <w:szCs w:val="24"/>
        </w:rPr>
        <w:t>е</w:t>
      </w:r>
      <w:r w:rsidRPr="003C6ECF">
        <w:rPr>
          <w:spacing w:val="37"/>
          <w:szCs w:val="24"/>
        </w:rPr>
        <w:t xml:space="preserve"> </w:t>
      </w:r>
      <w:r w:rsidRPr="003C6ECF">
        <w:rPr>
          <w:szCs w:val="24"/>
        </w:rPr>
        <w:t>г</w:t>
      </w:r>
      <w:r w:rsidRPr="003C6ECF">
        <w:rPr>
          <w:spacing w:val="-4"/>
          <w:szCs w:val="24"/>
        </w:rPr>
        <w:t>р</w:t>
      </w:r>
      <w:r w:rsidRPr="003C6ECF">
        <w:rPr>
          <w:szCs w:val="24"/>
        </w:rPr>
        <w:t>а</w:t>
      </w:r>
      <w:r w:rsidRPr="003C6ECF">
        <w:rPr>
          <w:spacing w:val="-3"/>
          <w:szCs w:val="24"/>
        </w:rPr>
        <w:t>ђ</w:t>
      </w:r>
      <w:r w:rsidRPr="003C6ECF">
        <w:rPr>
          <w:szCs w:val="24"/>
        </w:rPr>
        <w:t>е</w:t>
      </w:r>
      <w:r w:rsidRPr="003C6ECF">
        <w:rPr>
          <w:spacing w:val="-3"/>
          <w:szCs w:val="24"/>
        </w:rPr>
        <w:t>в</w:t>
      </w:r>
      <w:r w:rsidRPr="003C6ECF">
        <w:rPr>
          <w:szCs w:val="24"/>
        </w:rPr>
        <w:t>и</w:t>
      </w:r>
      <w:r w:rsidRPr="003C6ECF">
        <w:rPr>
          <w:spacing w:val="-3"/>
          <w:szCs w:val="24"/>
        </w:rPr>
        <w:t>н</w:t>
      </w:r>
      <w:r w:rsidRPr="003C6ECF">
        <w:rPr>
          <w:szCs w:val="24"/>
        </w:rPr>
        <w:t>с</w:t>
      </w:r>
      <w:r w:rsidRPr="003C6ECF">
        <w:rPr>
          <w:spacing w:val="-3"/>
          <w:szCs w:val="24"/>
        </w:rPr>
        <w:t>к</w:t>
      </w:r>
      <w:r w:rsidRPr="003C6ECF">
        <w:rPr>
          <w:szCs w:val="24"/>
        </w:rPr>
        <w:t>ог</w:t>
      </w:r>
      <w:r w:rsidRPr="003C6ECF">
        <w:rPr>
          <w:spacing w:val="36"/>
          <w:szCs w:val="24"/>
        </w:rPr>
        <w:t xml:space="preserve"> </w:t>
      </w:r>
      <w:r w:rsidRPr="003C6ECF">
        <w:rPr>
          <w:szCs w:val="24"/>
        </w:rPr>
        <w:t>з</w:t>
      </w:r>
      <w:r w:rsidRPr="003C6ECF">
        <w:rPr>
          <w:spacing w:val="-6"/>
          <w:szCs w:val="24"/>
        </w:rPr>
        <w:t>е</w:t>
      </w:r>
      <w:r w:rsidRPr="003C6ECF">
        <w:rPr>
          <w:szCs w:val="24"/>
        </w:rPr>
        <w:t>м</w:t>
      </w:r>
      <w:r w:rsidRPr="003C6ECF">
        <w:rPr>
          <w:spacing w:val="-4"/>
          <w:szCs w:val="24"/>
        </w:rPr>
        <w:t>љ</w:t>
      </w:r>
      <w:r w:rsidRPr="003C6ECF">
        <w:rPr>
          <w:szCs w:val="24"/>
        </w:rPr>
        <w:t>иш</w:t>
      </w:r>
      <w:r w:rsidRPr="003C6ECF">
        <w:rPr>
          <w:spacing w:val="-3"/>
          <w:szCs w:val="24"/>
        </w:rPr>
        <w:t>т</w:t>
      </w:r>
      <w:r w:rsidRPr="003C6ECF">
        <w:rPr>
          <w:spacing w:val="-2"/>
          <w:szCs w:val="24"/>
        </w:rPr>
        <w:t>а</w:t>
      </w:r>
      <w:r w:rsidRPr="003C6ECF">
        <w:rPr>
          <w:szCs w:val="24"/>
        </w:rPr>
        <w:t>.</w:t>
      </w:r>
      <w:r w:rsidRPr="003C6ECF">
        <w:rPr>
          <w:spacing w:val="36"/>
          <w:szCs w:val="24"/>
        </w:rPr>
        <w:t xml:space="preserve"> </w:t>
      </w:r>
      <w:r w:rsidRPr="003C6ECF">
        <w:rPr>
          <w:szCs w:val="24"/>
        </w:rPr>
        <w:t>По</w:t>
      </w:r>
      <w:r w:rsidRPr="003C6ECF">
        <w:rPr>
          <w:spacing w:val="-8"/>
          <w:szCs w:val="24"/>
        </w:rPr>
        <w:t>с</w:t>
      </w:r>
      <w:r w:rsidRPr="003C6ECF">
        <w:rPr>
          <w:szCs w:val="24"/>
        </w:rPr>
        <w:t>е</w:t>
      </w:r>
      <w:r w:rsidRPr="003C6ECF">
        <w:rPr>
          <w:spacing w:val="-2"/>
          <w:szCs w:val="24"/>
        </w:rPr>
        <w:t>бн</w:t>
      </w:r>
      <w:r w:rsidRPr="003C6ECF">
        <w:rPr>
          <w:szCs w:val="24"/>
        </w:rPr>
        <w:t>о</w:t>
      </w:r>
      <w:r w:rsidRPr="003C6ECF">
        <w:rPr>
          <w:spacing w:val="37"/>
          <w:szCs w:val="24"/>
        </w:rPr>
        <w:t xml:space="preserve"> </w:t>
      </w:r>
      <w:r w:rsidRPr="003C6ECF">
        <w:rPr>
          <w:szCs w:val="24"/>
        </w:rPr>
        <w:t>су</w:t>
      </w:r>
      <w:r w:rsidRPr="003C6ECF">
        <w:rPr>
          <w:spacing w:val="33"/>
          <w:szCs w:val="24"/>
        </w:rPr>
        <w:t xml:space="preserve"> </w:t>
      </w:r>
      <w:r w:rsidRPr="003C6ECF">
        <w:rPr>
          <w:szCs w:val="24"/>
        </w:rPr>
        <w:t>и</w:t>
      </w:r>
      <w:r w:rsidRPr="003C6ECF">
        <w:rPr>
          <w:spacing w:val="-3"/>
          <w:szCs w:val="24"/>
        </w:rPr>
        <w:t>н</w:t>
      </w:r>
      <w:r w:rsidRPr="003C6ECF">
        <w:rPr>
          <w:szCs w:val="24"/>
        </w:rPr>
        <w:t>тере</w:t>
      </w:r>
      <w:r w:rsidRPr="003C6ECF">
        <w:rPr>
          <w:spacing w:val="-8"/>
          <w:szCs w:val="24"/>
        </w:rPr>
        <w:t>с</w:t>
      </w:r>
      <w:r w:rsidRPr="003C6ECF">
        <w:rPr>
          <w:szCs w:val="24"/>
        </w:rPr>
        <w:t>а</w:t>
      </w:r>
      <w:r w:rsidRPr="003C6ECF">
        <w:rPr>
          <w:spacing w:val="-2"/>
          <w:szCs w:val="24"/>
        </w:rPr>
        <w:t>н</w:t>
      </w:r>
      <w:r w:rsidRPr="003C6ECF">
        <w:rPr>
          <w:szCs w:val="24"/>
        </w:rPr>
        <w:t>т</w:t>
      </w:r>
      <w:r w:rsidRPr="003C6ECF">
        <w:rPr>
          <w:spacing w:val="-5"/>
          <w:szCs w:val="24"/>
        </w:rPr>
        <w:t>н</w:t>
      </w:r>
      <w:r w:rsidRPr="003C6ECF">
        <w:rPr>
          <w:szCs w:val="24"/>
        </w:rPr>
        <w:t>а,</w:t>
      </w:r>
      <w:r w:rsidRPr="003C6ECF">
        <w:rPr>
          <w:spacing w:val="37"/>
          <w:szCs w:val="24"/>
        </w:rPr>
        <w:t xml:space="preserve"> </w:t>
      </w:r>
      <w:r w:rsidRPr="003C6ECF">
        <w:rPr>
          <w:szCs w:val="24"/>
        </w:rPr>
        <w:t>п</w:t>
      </w:r>
      <w:r w:rsidRPr="003C6ECF">
        <w:rPr>
          <w:spacing w:val="-5"/>
          <w:szCs w:val="24"/>
        </w:rPr>
        <w:t>о</w:t>
      </w:r>
      <w:r w:rsidRPr="003C6ECF">
        <w:rPr>
          <w:szCs w:val="24"/>
        </w:rPr>
        <w:t>р</w:t>
      </w:r>
      <w:r w:rsidRPr="003C6ECF">
        <w:rPr>
          <w:spacing w:val="-3"/>
          <w:szCs w:val="24"/>
        </w:rPr>
        <w:t>е</w:t>
      </w:r>
      <w:r w:rsidRPr="003C6ECF">
        <w:rPr>
          <w:szCs w:val="24"/>
        </w:rPr>
        <w:t>д</w:t>
      </w:r>
      <w:r w:rsidRPr="003C6ECF">
        <w:rPr>
          <w:spacing w:val="37"/>
          <w:szCs w:val="24"/>
        </w:rPr>
        <w:t xml:space="preserve"> </w:t>
      </w:r>
      <w:r w:rsidRPr="003C6ECF">
        <w:rPr>
          <w:szCs w:val="24"/>
        </w:rPr>
        <w:t>г</w:t>
      </w:r>
      <w:r w:rsidRPr="003C6ECF">
        <w:rPr>
          <w:spacing w:val="-4"/>
          <w:szCs w:val="24"/>
        </w:rPr>
        <w:t>р</w:t>
      </w:r>
      <w:r w:rsidRPr="003C6ECF">
        <w:rPr>
          <w:szCs w:val="24"/>
        </w:rPr>
        <w:t>адс</w:t>
      </w:r>
      <w:r w:rsidRPr="003C6ECF">
        <w:rPr>
          <w:spacing w:val="-4"/>
          <w:szCs w:val="24"/>
        </w:rPr>
        <w:t>к</w:t>
      </w:r>
      <w:r w:rsidRPr="003C6ECF">
        <w:rPr>
          <w:spacing w:val="-3"/>
          <w:szCs w:val="24"/>
        </w:rPr>
        <w:t>о</w:t>
      </w:r>
      <w:r w:rsidRPr="003C6ECF">
        <w:rPr>
          <w:szCs w:val="24"/>
        </w:rPr>
        <w:t>г</w:t>
      </w:r>
      <w:r w:rsidRPr="003C6ECF">
        <w:rPr>
          <w:spacing w:val="36"/>
          <w:szCs w:val="24"/>
        </w:rPr>
        <w:t xml:space="preserve"> </w:t>
      </w:r>
      <w:r w:rsidRPr="003C6ECF">
        <w:rPr>
          <w:spacing w:val="-2"/>
          <w:szCs w:val="24"/>
        </w:rPr>
        <w:t>н</w:t>
      </w:r>
      <w:r w:rsidRPr="003C6ECF">
        <w:rPr>
          <w:szCs w:val="24"/>
        </w:rPr>
        <w:t>ас</w:t>
      </w:r>
      <w:r w:rsidRPr="003C6ECF">
        <w:rPr>
          <w:spacing w:val="-5"/>
          <w:szCs w:val="24"/>
        </w:rPr>
        <w:t>е</w:t>
      </w:r>
      <w:r w:rsidRPr="003C6ECF">
        <w:rPr>
          <w:szCs w:val="24"/>
        </w:rPr>
        <w:t>ља: Ку</w:t>
      </w:r>
      <w:r w:rsidRPr="003C6ECF">
        <w:rPr>
          <w:spacing w:val="-4"/>
          <w:szCs w:val="24"/>
        </w:rPr>
        <w:t>ч</w:t>
      </w:r>
      <w:r w:rsidRPr="003C6ECF">
        <w:rPr>
          <w:szCs w:val="24"/>
        </w:rPr>
        <w:t>е</w:t>
      </w:r>
      <w:r w:rsidRPr="003C6ECF">
        <w:rPr>
          <w:spacing w:val="-3"/>
          <w:szCs w:val="24"/>
        </w:rPr>
        <w:t>в</w:t>
      </w:r>
      <w:r w:rsidRPr="003C6ECF">
        <w:rPr>
          <w:szCs w:val="24"/>
        </w:rPr>
        <w:t>а,</w:t>
      </w:r>
      <w:r w:rsidRPr="003C6ECF">
        <w:rPr>
          <w:spacing w:val="30"/>
          <w:szCs w:val="24"/>
        </w:rPr>
        <w:t xml:space="preserve"> </w:t>
      </w:r>
      <w:r w:rsidRPr="003C6ECF">
        <w:rPr>
          <w:szCs w:val="24"/>
        </w:rPr>
        <w:t>и</w:t>
      </w:r>
      <w:r w:rsidRPr="003C6ECF">
        <w:rPr>
          <w:spacing w:val="35"/>
          <w:szCs w:val="24"/>
        </w:rPr>
        <w:t xml:space="preserve"> </w:t>
      </w:r>
      <w:r w:rsidRPr="003C6ECF">
        <w:rPr>
          <w:spacing w:val="-2"/>
          <w:szCs w:val="24"/>
        </w:rPr>
        <w:t>н</w:t>
      </w:r>
      <w:r w:rsidRPr="003C6ECF">
        <w:rPr>
          <w:szCs w:val="24"/>
        </w:rPr>
        <w:t>ас</w:t>
      </w:r>
      <w:r w:rsidRPr="003C6ECF">
        <w:rPr>
          <w:spacing w:val="-5"/>
          <w:szCs w:val="24"/>
        </w:rPr>
        <w:t>е</w:t>
      </w:r>
      <w:r w:rsidRPr="003C6ECF">
        <w:rPr>
          <w:szCs w:val="24"/>
        </w:rPr>
        <w:t>љ</w:t>
      </w:r>
      <w:r w:rsidRPr="003C6ECF">
        <w:rPr>
          <w:spacing w:val="-3"/>
          <w:szCs w:val="24"/>
        </w:rPr>
        <w:t>а</w:t>
      </w:r>
      <w:r w:rsidRPr="003C6ECF">
        <w:rPr>
          <w:szCs w:val="24"/>
        </w:rPr>
        <w:t>,</w:t>
      </w:r>
      <w:r w:rsidRPr="003C6ECF">
        <w:rPr>
          <w:spacing w:val="35"/>
          <w:szCs w:val="24"/>
        </w:rPr>
        <w:t xml:space="preserve"> </w:t>
      </w:r>
      <w:r w:rsidRPr="003C6ECF">
        <w:rPr>
          <w:szCs w:val="24"/>
        </w:rPr>
        <w:t>као</w:t>
      </w:r>
      <w:r w:rsidRPr="003C6ECF">
        <w:rPr>
          <w:spacing w:val="33"/>
          <w:szCs w:val="24"/>
        </w:rPr>
        <w:t xml:space="preserve"> </w:t>
      </w:r>
      <w:r w:rsidRPr="003C6ECF">
        <w:rPr>
          <w:szCs w:val="24"/>
        </w:rPr>
        <w:t>ш</w:t>
      </w:r>
      <w:r w:rsidRPr="003C6ECF">
        <w:rPr>
          <w:spacing w:val="-7"/>
          <w:szCs w:val="24"/>
        </w:rPr>
        <w:t>т</w:t>
      </w:r>
      <w:r w:rsidRPr="003C6ECF">
        <w:rPr>
          <w:szCs w:val="24"/>
        </w:rPr>
        <w:t>о</w:t>
      </w:r>
      <w:r w:rsidRPr="003C6ECF">
        <w:rPr>
          <w:spacing w:val="36"/>
          <w:szCs w:val="24"/>
        </w:rPr>
        <w:t xml:space="preserve"> </w:t>
      </w:r>
      <w:r w:rsidRPr="003C6ECF">
        <w:rPr>
          <w:szCs w:val="24"/>
        </w:rPr>
        <w:t>с</w:t>
      </w:r>
      <w:r w:rsidRPr="003C6ECF">
        <w:rPr>
          <w:spacing w:val="-2"/>
          <w:szCs w:val="24"/>
        </w:rPr>
        <w:t>у</w:t>
      </w:r>
      <w:r w:rsidRPr="003C6ECF">
        <w:rPr>
          <w:szCs w:val="24"/>
        </w:rPr>
        <w:t>:</w:t>
      </w:r>
      <w:r w:rsidRPr="003C6ECF">
        <w:rPr>
          <w:spacing w:val="30"/>
          <w:szCs w:val="24"/>
        </w:rPr>
        <w:t xml:space="preserve"> </w:t>
      </w:r>
      <w:r w:rsidRPr="003C6ECF">
        <w:rPr>
          <w:szCs w:val="24"/>
        </w:rPr>
        <w:t>Вол</w:t>
      </w:r>
      <w:r w:rsidRPr="003C6ECF">
        <w:rPr>
          <w:spacing w:val="-2"/>
          <w:szCs w:val="24"/>
        </w:rPr>
        <w:t>у</w:t>
      </w:r>
      <w:r w:rsidRPr="003C6ECF">
        <w:rPr>
          <w:spacing w:val="-6"/>
          <w:szCs w:val="24"/>
        </w:rPr>
        <w:t>ј</w:t>
      </w:r>
      <w:r w:rsidRPr="003C6ECF">
        <w:rPr>
          <w:szCs w:val="24"/>
        </w:rPr>
        <w:t>а</w:t>
      </w:r>
      <w:r w:rsidRPr="003C6ECF">
        <w:rPr>
          <w:spacing w:val="37"/>
          <w:szCs w:val="24"/>
        </w:rPr>
        <w:t xml:space="preserve"> </w:t>
      </w:r>
      <w:r w:rsidRPr="003C6ECF">
        <w:rPr>
          <w:szCs w:val="24"/>
        </w:rPr>
        <w:t>(1</w:t>
      </w:r>
      <w:r w:rsidRPr="003C6ECF">
        <w:rPr>
          <w:spacing w:val="-6"/>
          <w:szCs w:val="24"/>
        </w:rPr>
        <w:t>5</w:t>
      </w:r>
      <w:r w:rsidRPr="003C6ECF">
        <w:rPr>
          <w:szCs w:val="24"/>
        </w:rPr>
        <w:t>1</w:t>
      </w:r>
      <w:r w:rsidRPr="003C6ECF">
        <w:rPr>
          <w:spacing w:val="-4"/>
          <w:szCs w:val="24"/>
        </w:rPr>
        <w:t>,</w:t>
      </w:r>
      <w:r w:rsidRPr="003C6ECF">
        <w:rPr>
          <w:szCs w:val="24"/>
        </w:rPr>
        <w:t>1</w:t>
      </w:r>
      <w:r w:rsidRPr="003C6ECF">
        <w:rPr>
          <w:spacing w:val="36"/>
          <w:szCs w:val="24"/>
        </w:rPr>
        <w:t xml:space="preserve"> </w:t>
      </w:r>
      <w:r w:rsidR="00C97869">
        <w:rPr>
          <w:szCs w:val="24"/>
        </w:rPr>
        <w:t>h</w:t>
      </w:r>
      <w:r w:rsidRPr="003C6ECF">
        <w:rPr>
          <w:szCs w:val="24"/>
        </w:rPr>
        <w:t>а</w:t>
      </w:r>
      <w:r w:rsidRPr="003C6ECF">
        <w:rPr>
          <w:spacing w:val="-2"/>
          <w:szCs w:val="24"/>
        </w:rPr>
        <w:t>)</w:t>
      </w:r>
      <w:r w:rsidRPr="003C6ECF">
        <w:rPr>
          <w:szCs w:val="24"/>
        </w:rPr>
        <w:t>,</w:t>
      </w:r>
      <w:r w:rsidRPr="003C6ECF">
        <w:rPr>
          <w:spacing w:val="35"/>
          <w:szCs w:val="24"/>
        </w:rPr>
        <w:t xml:space="preserve"> </w:t>
      </w:r>
      <w:r w:rsidRPr="003C6ECF">
        <w:rPr>
          <w:spacing w:val="-7"/>
          <w:szCs w:val="24"/>
        </w:rPr>
        <w:t>М</w:t>
      </w:r>
      <w:r w:rsidRPr="003C6ECF">
        <w:rPr>
          <w:szCs w:val="24"/>
        </w:rPr>
        <w:t>у</w:t>
      </w:r>
      <w:r w:rsidRPr="003C6ECF">
        <w:rPr>
          <w:spacing w:val="-2"/>
          <w:szCs w:val="24"/>
        </w:rPr>
        <w:t>с</w:t>
      </w:r>
      <w:r w:rsidRPr="003C6ECF">
        <w:rPr>
          <w:szCs w:val="24"/>
        </w:rPr>
        <w:t>та</w:t>
      </w:r>
      <w:r w:rsidRPr="003C6ECF">
        <w:rPr>
          <w:spacing w:val="-3"/>
          <w:szCs w:val="24"/>
        </w:rPr>
        <w:t>п</w:t>
      </w:r>
      <w:r w:rsidRPr="003C6ECF">
        <w:rPr>
          <w:szCs w:val="24"/>
        </w:rPr>
        <w:t>ић</w:t>
      </w:r>
      <w:r w:rsidRPr="003C6ECF">
        <w:rPr>
          <w:spacing w:val="35"/>
          <w:szCs w:val="24"/>
        </w:rPr>
        <w:t xml:space="preserve"> </w:t>
      </w:r>
      <w:r w:rsidRPr="003C6ECF">
        <w:rPr>
          <w:szCs w:val="24"/>
        </w:rPr>
        <w:t>(</w:t>
      </w:r>
      <w:r w:rsidRPr="003C6ECF">
        <w:rPr>
          <w:spacing w:val="-6"/>
          <w:szCs w:val="24"/>
        </w:rPr>
        <w:t>7</w:t>
      </w:r>
      <w:r w:rsidRPr="003C6ECF">
        <w:rPr>
          <w:szCs w:val="24"/>
        </w:rPr>
        <w:t>0,4</w:t>
      </w:r>
      <w:r w:rsidRPr="003C6ECF">
        <w:rPr>
          <w:spacing w:val="35"/>
          <w:szCs w:val="24"/>
        </w:rPr>
        <w:t xml:space="preserve"> </w:t>
      </w:r>
      <w:r w:rsidR="00C97869">
        <w:rPr>
          <w:spacing w:val="-5"/>
          <w:szCs w:val="24"/>
        </w:rPr>
        <w:t>h</w:t>
      </w:r>
      <w:r w:rsidRPr="003C6ECF">
        <w:rPr>
          <w:szCs w:val="24"/>
        </w:rPr>
        <w:t>а</w:t>
      </w:r>
      <w:r w:rsidRPr="003C6ECF">
        <w:rPr>
          <w:spacing w:val="-2"/>
          <w:szCs w:val="24"/>
        </w:rPr>
        <w:t>)</w:t>
      </w:r>
      <w:r w:rsidRPr="003C6ECF">
        <w:rPr>
          <w:szCs w:val="24"/>
        </w:rPr>
        <w:t>,</w:t>
      </w:r>
      <w:r w:rsidRPr="003C6ECF">
        <w:rPr>
          <w:spacing w:val="35"/>
          <w:szCs w:val="24"/>
        </w:rPr>
        <w:t xml:space="preserve"> </w:t>
      </w:r>
      <w:r w:rsidRPr="003C6ECF">
        <w:rPr>
          <w:szCs w:val="24"/>
        </w:rPr>
        <w:t>Н</w:t>
      </w:r>
      <w:r w:rsidRPr="003C6ECF">
        <w:rPr>
          <w:spacing w:val="-6"/>
          <w:szCs w:val="24"/>
        </w:rPr>
        <w:t>е</w:t>
      </w:r>
      <w:r w:rsidRPr="003C6ECF">
        <w:rPr>
          <w:szCs w:val="24"/>
        </w:rPr>
        <w:t>рес</w:t>
      </w:r>
      <w:r w:rsidRPr="003C6ECF">
        <w:rPr>
          <w:spacing w:val="-4"/>
          <w:szCs w:val="24"/>
        </w:rPr>
        <w:t>н</w:t>
      </w:r>
      <w:r w:rsidRPr="003C6ECF">
        <w:rPr>
          <w:szCs w:val="24"/>
        </w:rPr>
        <w:t>и</w:t>
      </w:r>
      <w:r w:rsidRPr="003C6ECF">
        <w:rPr>
          <w:spacing w:val="-8"/>
          <w:szCs w:val="24"/>
        </w:rPr>
        <w:t>ц</w:t>
      </w:r>
      <w:r w:rsidRPr="003C6ECF">
        <w:rPr>
          <w:szCs w:val="24"/>
        </w:rPr>
        <w:t>а</w:t>
      </w:r>
      <w:r w:rsidRPr="003C6ECF">
        <w:rPr>
          <w:spacing w:val="37"/>
          <w:szCs w:val="24"/>
        </w:rPr>
        <w:t xml:space="preserve"> </w:t>
      </w:r>
      <w:r w:rsidRPr="003C6ECF">
        <w:rPr>
          <w:szCs w:val="24"/>
        </w:rPr>
        <w:t>(65</w:t>
      </w:r>
      <w:r w:rsidRPr="003C6ECF">
        <w:rPr>
          <w:spacing w:val="-7"/>
          <w:szCs w:val="24"/>
        </w:rPr>
        <w:t>,</w:t>
      </w:r>
      <w:r w:rsidRPr="003C6ECF">
        <w:rPr>
          <w:szCs w:val="24"/>
        </w:rPr>
        <w:t>7</w:t>
      </w:r>
      <w:r w:rsidRPr="003C6ECF">
        <w:rPr>
          <w:spacing w:val="36"/>
          <w:szCs w:val="24"/>
        </w:rPr>
        <w:t xml:space="preserve"> </w:t>
      </w:r>
      <w:r w:rsidR="00C97869">
        <w:rPr>
          <w:szCs w:val="24"/>
        </w:rPr>
        <w:t>h</w:t>
      </w:r>
      <w:r w:rsidRPr="003C6ECF">
        <w:rPr>
          <w:szCs w:val="24"/>
        </w:rPr>
        <w:t>а</w:t>
      </w:r>
      <w:r w:rsidRPr="003C6ECF">
        <w:rPr>
          <w:spacing w:val="-2"/>
          <w:szCs w:val="24"/>
        </w:rPr>
        <w:t>)</w:t>
      </w:r>
      <w:r w:rsidRPr="003C6ECF">
        <w:rPr>
          <w:szCs w:val="24"/>
        </w:rPr>
        <w:t xml:space="preserve">, </w:t>
      </w:r>
      <w:r w:rsidRPr="003C6ECF">
        <w:rPr>
          <w:spacing w:val="1"/>
          <w:szCs w:val="24"/>
        </w:rPr>
        <w:t>Ра</w:t>
      </w:r>
      <w:r w:rsidRPr="003C6ECF">
        <w:rPr>
          <w:spacing w:val="-2"/>
          <w:szCs w:val="24"/>
        </w:rPr>
        <w:t>б</w:t>
      </w:r>
      <w:r w:rsidRPr="003C6ECF">
        <w:rPr>
          <w:spacing w:val="-3"/>
          <w:szCs w:val="24"/>
        </w:rPr>
        <w:t>р</w:t>
      </w:r>
      <w:r w:rsidRPr="003C6ECF">
        <w:rPr>
          <w:spacing w:val="1"/>
          <w:szCs w:val="24"/>
        </w:rPr>
        <w:t>о</w:t>
      </w:r>
      <w:r w:rsidRPr="003C6ECF">
        <w:rPr>
          <w:spacing w:val="-2"/>
          <w:szCs w:val="24"/>
        </w:rPr>
        <w:t>в</w:t>
      </w:r>
      <w:r w:rsidRPr="003C6ECF">
        <w:rPr>
          <w:szCs w:val="24"/>
        </w:rPr>
        <w:t xml:space="preserve">о </w:t>
      </w:r>
      <w:r w:rsidRPr="003C6ECF">
        <w:rPr>
          <w:spacing w:val="1"/>
          <w:szCs w:val="24"/>
        </w:rPr>
        <w:t>(</w:t>
      </w:r>
      <w:r w:rsidRPr="003C6ECF">
        <w:rPr>
          <w:spacing w:val="-5"/>
          <w:szCs w:val="24"/>
        </w:rPr>
        <w:t>9</w:t>
      </w:r>
      <w:r w:rsidRPr="003C6ECF">
        <w:rPr>
          <w:spacing w:val="1"/>
          <w:szCs w:val="24"/>
        </w:rPr>
        <w:t>7</w:t>
      </w:r>
      <w:r w:rsidRPr="003C6ECF">
        <w:rPr>
          <w:spacing w:val="-4"/>
          <w:szCs w:val="24"/>
        </w:rPr>
        <w:t>,</w:t>
      </w:r>
      <w:r w:rsidRPr="003C6ECF">
        <w:rPr>
          <w:szCs w:val="24"/>
        </w:rPr>
        <w:t>3</w:t>
      </w:r>
      <w:r w:rsidRPr="003C6ECF">
        <w:rPr>
          <w:spacing w:val="3"/>
          <w:szCs w:val="24"/>
        </w:rPr>
        <w:t xml:space="preserve"> </w:t>
      </w:r>
      <w:r w:rsidR="00C97869">
        <w:rPr>
          <w:spacing w:val="-5"/>
          <w:szCs w:val="24"/>
        </w:rPr>
        <w:t>h</w:t>
      </w:r>
      <w:r w:rsidRPr="003C6ECF">
        <w:rPr>
          <w:szCs w:val="24"/>
        </w:rPr>
        <w:t>а)</w:t>
      </w:r>
      <w:r w:rsidRPr="003C6ECF">
        <w:rPr>
          <w:spacing w:val="-1"/>
          <w:szCs w:val="24"/>
        </w:rPr>
        <w:t xml:space="preserve"> </w:t>
      </w:r>
      <w:r w:rsidRPr="003C6ECF">
        <w:rPr>
          <w:szCs w:val="24"/>
        </w:rPr>
        <w:t>и</w:t>
      </w:r>
      <w:r w:rsidRPr="003C6ECF">
        <w:rPr>
          <w:spacing w:val="-3"/>
          <w:szCs w:val="24"/>
        </w:rPr>
        <w:t xml:space="preserve"> </w:t>
      </w:r>
      <w:r w:rsidRPr="003C6ECF">
        <w:rPr>
          <w:spacing w:val="1"/>
          <w:szCs w:val="24"/>
        </w:rPr>
        <w:t>др</w:t>
      </w:r>
      <w:r w:rsidRPr="003C6ECF">
        <w:rPr>
          <w:szCs w:val="24"/>
        </w:rPr>
        <w:t>.</w:t>
      </w:r>
    </w:p>
    <w:p w:rsidR="003C6ECF" w:rsidRPr="003638F2" w:rsidRDefault="003C6ECF" w:rsidP="004B1234">
      <w:pPr>
        <w:ind w:firstLine="720"/>
        <w:rPr>
          <w:szCs w:val="24"/>
        </w:rPr>
      </w:pPr>
      <w:r w:rsidRPr="003C6ECF">
        <w:rPr>
          <w:spacing w:val="1"/>
          <w:szCs w:val="24"/>
        </w:rPr>
        <w:t>Нала</w:t>
      </w:r>
      <w:r w:rsidRPr="003C6ECF">
        <w:rPr>
          <w:spacing w:val="-8"/>
          <w:szCs w:val="24"/>
        </w:rPr>
        <w:t>з</w:t>
      </w:r>
      <w:r w:rsidRPr="003C6ECF">
        <w:rPr>
          <w:szCs w:val="24"/>
        </w:rPr>
        <w:t>и</w:t>
      </w:r>
      <w:r w:rsidRPr="003C6ECF">
        <w:rPr>
          <w:spacing w:val="3"/>
          <w:szCs w:val="24"/>
        </w:rPr>
        <w:t xml:space="preserve"> </w:t>
      </w:r>
      <w:r w:rsidRPr="003C6ECF">
        <w:rPr>
          <w:spacing w:val="1"/>
          <w:szCs w:val="24"/>
        </w:rPr>
        <w:t>ко</w:t>
      </w:r>
      <w:r w:rsidRPr="003C6ECF">
        <w:rPr>
          <w:spacing w:val="-4"/>
          <w:szCs w:val="24"/>
        </w:rPr>
        <w:t>ј</w:t>
      </w:r>
      <w:r w:rsidRPr="003C6ECF">
        <w:rPr>
          <w:szCs w:val="24"/>
        </w:rPr>
        <w:t>и</w:t>
      </w:r>
      <w:r w:rsidRPr="003C6ECF">
        <w:rPr>
          <w:spacing w:val="-2"/>
          <w:szCs w:val="24"/>
        </w:rPr>
        <w:t xml:space="preserve"> </w:t>
      </w:r>
      <w:r w:rsidRPr="003C6ECF">
        <w:rPr>
          <w:spacing w:val="1"/>
          <w:szCs w:val="24"/>
        </w:rPr>
        <w:t>с</w:t>
      </w:r>
      <w:r w:rsidRPr="003C6ECF">
        <w:rPr>
          <w:szCs w:val="24"/>
        </w:rPr>
        <w:t>у</w:t>
      </w:r>
      <w:r w:rsidRPr="003C6ECF">
        <w:rPr>
          <w:spacing w:val="-1"/>
          <w:szCs w:val="24"/>
        </w:rPr>
        <w:t xml:space="preserve"> </w:t>
      </w:r>
      <w:r w:rsidRPr="003C6ECF">
        <w:rPr>
          <w:spacing w:val="-6"/>
          <w:szCs w:val="24"/>
        </w:rPr>
        <w:t>п</w:t>
      </w:r>
      <w:r w:rsidRPr="003C6ECF">
        <w:rPr>
          <w:spacing w:val="1"/>
          <w:szCs w:val="24"/>
        </w:rPr>
        <w:t>р</w:t>
      </w:r>
      <w:r w:rsidRPr="003C6ECF">
        <w:rPr>
          <w:spacing w:val="-3"/>
          <w:szCs w:val="24"/>
        </w:rPr>
        <w:t>о</w:t>
      </w:r>
      <w:r w:rsidRPr="003C6ECF">
        <w:rPr>
          <w:spacing w:val="1"/>
          <w:szCs w:val="24"/>
        </w:rPr>
        <w:t>иза</w:t>
      </w:r>
      <w:r w:rsidRPr="003C6ECF">
        <w:rPr>
          <w:spacing w:val="-6"/>
          <w:szCs w:val="24"/>
        </w:rPr>
        <w:t>ш</w:t>
      </w:r>
      <w:r w:rsidRPr="003C6ECF">
        <w:rPr>
          <w:spacing w:val="1"/>
          <w:szCs w:val="24"/>
        </w:rPr>
        <w:t>л</w:t>
      </w:r>
      <w:r w:rsidRPr="003C6ECF">
        <w:rPr>
          <w:szCs w:val="24"/>
        </w:rPr>
        <w:t>и</w:t>
      </w:r>
      <w:r w:rsidRPr="003C6ECF">
        <w:rPr>
          <w:spacing w:val="-3"/>
          <w:szCs w:val="24"/>
        </w:rPr>
        <w:t xml:space="preserve"> </w:t>
      </w:r>
      <w:r w:rsidRPr="003C6ECF">
        <w:rPr>
          <w:spacing w:val="1"/>
          <w:szCs w:val="24"/>
        </w:rPr>
        <w:t>и</w:t>
      </w:r>
      <w:r w:rsidRPr="003C6ECF">
        <w:rPr>
          <w:szCs w:val="24"/>
        </w:rPr>
        <w:t>з</w:t>
      </w:r>
      <w:r w:rsidRPr="003C6ECF">
        <w:rPr>
          <w:spacing w:val="3"/>
          <w:szCs w:val="24"/>
        </w:rPr>
        <w:t xml:space="preserve"> </w:t>
      </w:r>
      <w:r w:rsidRPr="003C6ECF">
        <w:rPr>
          <w:spacing w:val="1"/>
          <w:szCs w:val="24"/>
        </w:rPr>
        <w:t>а</w:t>
      </w:r>
      <w:r w:rsidRPr="003C6ECF">
        <w:rPr>
          <w:spacing w:val="-5"/>
          <w:szCs w:val="24"/>
        </w:rPr>
        <w:t>н</w:t>
      </w:r>
      <w:r w:rsidRPr="003C6ECF">
        <w:rPr>
          <w:spacing w:val="-3"/>
          <w:szCs w:val="24"/>
        </w:rPr>
        <w:t>а</w:t>
      </w:r>
      <w:r w:rsidRPr="003C6ECF">
        <w:rPr>
          <w:spacing w:val="1"/>
          <w:szCs w:val="24"/>
        </w:rPr>
        <w:t>ли</w:t>
      </w:r>
      <w:r w:rsidRPr="003C6ECF">
        <w:rPr>
          <w:spacing w:val="-7"/>
          <w:szCs w:val="24"/>
        </w:rPr>
        <w:t>з</w:t>
      </w:r>
      <w:r w:rsidRPr="003C6ECF">
        <w:rPr>
          <w:szCs w:val="24"/>
        </w:rPr>
        <w:t>е</w:t>
      </w:r>
      <w:r w:rsidRPr="003C6ECF">
        <w:rPr>
          <w:spacing w:val="3"/>
          <w:szCs w:val="24"/>
        </w:rPr>
        <w:t xml:space="preserve"> </w:t>
      </w:r>
      <w:r w:rsidRPr="003C6ECF">
        <w:rPr>
          <w:spacing w:val="1"/>
          <w:szCs w:val="24"/>
        </w:rPr>
        <w:t>с</w:t>
      </w:r>
      <w:r w:rsidRPr="003C6ECF">
        <w:rPr>
          <w:spacing w:val="-2"/>
          <w:szCs w:val="24"/>
        </w:rPr>
        <w:t>т</w:t>
      </w:r>
      <w:r w:rsidRPr="003C6ECF">
        <w:rPr>
          <w:spacing w:val="1"/>
          <w:szCs w:val="24"/>
        </w:rPr>
        <w:t>ру</w:t>
      </w:r>
      <w:r w:rsidRPr="003C6ECF">
        <w:rPr>
          <w:spacing w:val="-2"/>
          <w:szCs w:val="24"/>
        </w:rPr>
        <w:t>к</w:t>
      </w:r>
      <w:r w:rsidRPr="003C6ECF">
        <w:rPr>
          <w:spacing w:val="1"/>
          <w:szCs w:val="24"/>
        </w:rPr>
        <w:t>т</w:t>
      </w:r>
      <w:r w:rsidRPr="003C6ECF">
        <w:rPr>
          <w:spacing w:val="-7"/>
          <w:szCs w:val="24"/>
        </w:rPr>
        <w:t>у</w:t>
      </w:r>
      <w:r w:rsidRPr="003C6ECF">
        <w:rPr>
          <w:spacing w:val="-3"/>
          <w:szCs w:val="24"/>
        </w:rPr>
        <w:t>р</w:t>
      </w:r>
      <w:r w:rsidRPr="003C6ECF">
        <w:rPr>
          <w:szCs w:val="24"/>
        </w:rPr>
        <w:t>е</w:t>
      </w:r>
      <w:r w:rsidRPr="003C6ECF">
        <w:rPr>
          <w:spacing w:val="3"/>
          <w:szCs w:val="24"/>
        </w:rPr>
        <w:t xml:space="preserve"> </w:t>
      </w:r>
      <w:r w:rsidRPr="003C6ECF">
        <w:rPr>
          <w:spacing w:val="1"/>
          <w:szCs w:val="24"/>
        </w:rPr>
        <w:t>г</w:t>
      </w:r>
      <w:r w:rsidRPr="003C6ECF">
        <w:rPr>
          <w:spacing w:val="-4"/>
          <w:szCs w:val="24"/>
        </w:rPr>
        <w:t>р</w:t>
      </w:r>
      <w:r w:rsidRPr="003C6ECF">
        <w:rPr>
          <w:spacing w:val="1"/>
          <w:szCs w:val="24"/>
        </w:rPr>
        <w:t>а</w:t>
      </w:r>
      <w:r w:rsidRPr="003C6ECF">
        <w:rPr>
          <w:spacing w:val="-3"/>
          <w:szCs w:val="24"/>
        </w:rPr>
        <w:t>ђ</w:t>
      </w:r>
      <w:r w:rsidRPr="003C6ECF">
        <w:rPr>
          <w:spacing w:val="1"/>
          <w:szCs w:val="24"/>
        </w:rPr>
        <w:t>ев</w:t>
      </w:r>
      <w:r w:rsidRPr="003C6ECF">
        <w:rPr>
          <w:spacing w:val="-2"/>
          <w:szCs w:val="24"/>
        </w:rPr>
        <w:t>ин</w:t>
      </w:r>
      <w:r w:rsidRPr="003C6ECF">
        <w:rPr>
          <w:spacing w:val="1"/>
          <w:szCs w:val="24"/>
        </w:rPr>
        <w:t>с</w:t>
      </w:r>
      <w:r w:rsidRPr="003C6ECF">
        <w:rPr>
          <w:spacing w:val="-3"/>
          <w:szCs w:val="24"/>
        </w:rPr>
        <w:t>ко</w:t>
      </w:r>
      <w:r w:rsidRPr="003C6ECF">
        <w:rPr>
          <w:szCs w:val="24"/>
        </w:rPr>
        <w:t>г</w:t>
      </w:r>
      <w:r w:rsidRPr="003C6ECF">
        <w:rPr>
          <w:spacing w:val="3"/>
          <w:szCs w:val="24"/>
        </w:rPr>
        <w:t xml:space="preserve"> </w:t>
      </w:r>
      <w:r w:rsidRPr="003C6ECF">
        <w:rPr>
          <w:spacing w:val="1"/>
          <w:szCs w:val="24"/>
        </w:rPr>
        <w:t>з</w:t>
      </w:r>
      <w:r w:rsidRPr="003C6ECF">
        <w:rPr>
          <w:spacing w:val="-6"/>
          <w:szCs w:val="24"/>
        </w:rPr>
        <w:t>е</w:t>
      </w:r>
      <w:r w:rsidRPr="003C6ECF">
        <w:rPr>
          <w:spacing w:val="1"/>
          <w:szCs w:val="24"/>
        </w:rPr>
        <w:t>м</w:t>
      </w:r>
      <w:r w:rsidRPr="003C6ECF">
        <w:rPr>
          <w:spacing w:val="-4"/>
          <w:szCs w:val="24"/>
        </w:rPr>
        <w:t>љ</w:t>
      </w:r>
      <w:r w:rsidRPr="003C6ECF">
        <w:rPr>
          <w:spacing w:val="1"/>
          <w:szCs w:val="24"/>
        </w:rPr>
        <w:t>ишт</w:t>
      </w:r>
      <w:r w:rsidRPr="003C6ECF">
        <w:rPr>
          <w:spacing w:val="-5"/>
          <w:szCs w:val="24"/>
        </w:rPr>
        <w:t>а</w:t>
      </w:r>
      <w:r w:rsidRPr="003C6ECF">
        <w:rPr>
          <w:szCs w:val="24"/>
        </w:rPr>
        <w:t xml:space="preserve">, </w:t>
      </w:r>
      <w:r w:rsidRPr="003C6ECF">
        <w:rPr>
          <w:spacing w:val="-5"/>
          <w:szCs w:val="24"/>
        </w:rPr>
        <w:t>п</w:t>
      </w:r>
      <w:r w:rsidRPr="003C6ECF">
        <w:rPr>
          <w:spacing w:val="1"/>
          <w:szCs w:val="24"/>
        </w:rPr>
        <w:t>ос</w:t>
      </w:r>
      <w:r w:rsidRPr="003C6ECF">
        <w:rPr>
          <w:spacing w:val="-5"/>
          <w:szCs w:val="24"/>
        </w:rPr>
        <w:t>м</w:t>
      </w:r>
      <w:r w:rsidRPr="003C6ECF">
        <w:rPr>
          <w:spacing w:val="1"/>
          <w:szCs w:val="24"/>
        </w:rPr>
        <w:t>ат</w:t>
      </w:r>
      <w:r w:rsidRPr="003C6ECF">
        <w:rPr>
          <w:spacing w:val="-5"/>
          <w:szCs w:val="24"/>
        </w:rPr>
        <w:t>р</w:t>
      </w:r>
      <w:r w:rsidRPr="003C6ECF">
        <w:rPr>
          <w:spacing w:val="1"/>
          <w:szCs w:val="24"/>
        </w:rPr>
        <w:t>аних</w:t>
      </w:r>
      <w:r w:rsidR="003638F2">
        <w:rPr>
          <w:spacing w:val="1"/>
          <w:szCs w:val="24"/>
        </w:rPr>
        <w:t xml:space="preserve"> </w:t>
      </w:r>
      <w:r w:rsidRPr="003C6ECF">
        <w:rPr>
          <w:szCs w:val="24"/>
        </w:rPr>
        <w:t>по</w:t>
      </w:r>
      <w:r w:rsidRPr="003C6ECF">
        <w:rPr>
          <w:spacing w:val="3"/>
          <w:szCs w:val="24"/>
        </w:rPr>
        <w:t xml:space="preserve"> </w:t>
      </w:r>
      <w:r w:rsidRPr="003C6ECF">
        <w:rPr>
          <w:spacing w:val="-2"/>
          <w:szCs w:val="24"/>
        </w:rPr>
        <w:t>н</w:t>
      </w:r>
      <w:r w:rsidRPr="003C6ECF">
        <w:rPr>
          <w:szCs w:val="24"/>
        </w:rPr>
        <w:t>а</w:t>
      </w:r>
      <w:r w:rsidRPr="003C6ECF">
        <w:rPr>
          <w:spacing w:val="-5"/>
          <w:szCs w:val="24"/>
        </w:rPr>
        <w:t>с</w:t>
      </w:r>
      <w:r w:rsidRPr="003C6ECF">
        <w:rPr>
          <w:szCs w:val="24"/>
        </w:rPr>
        <w:t>ељ</w:t>
      </w:r>
      <w:r w:rsidRPr="003C6ECF">
        <w:rPr>
          <w:spacing w:val="-4"/>
          <w:szCs w:val="24"/>
        </w:rPr>
        <w:t>и</w:t>
      </w:r>
      <w:r w:rsidRPr="003C6ECF">
        <w:rPr>
          <w:szCs w:val="24"/>
        </w:rPr>
        <w:t>ма и</w:t>
      </w:r>
      <w:r w:rsidRPr="003C6ECF">
        <w:rPr>
          <w:spacing w:val="4"/>
          <w:szCs w:val="24"/>
        </w:rPr>
        <w:t xml:space="preserve"> </w:t>
      </w:r>
      <w:r w:rsidRPr="003C6ECF">
        <w:rPr>
          <w:szCs w:val="24"/>
        </w:rPr>
        <w:t>у</w:t>
      </w:r>
      <w:r w:rsidRPr="003C6ECF">
        <w:rPr>
          <w:spacing w:val="-3"/>
          <w:szCs w:val="24"/>
        </w:rPr>
        <w:t>к</w:t>
      </w:r>
      <w:r w:rsidRPr="003C6ECF">
        <w:rPr>
          <w:szCs w:val="24"/>
        </w:rPr>
        <w:t>у</w:t>
      </w:r>
      <w:r w:rsidRPr="003C6ECF">
        <w:rPr>
          <w:spacing w:val="-2"/>
          <w:szCs w:val="24"/>
        </w:rPr>
        <w:t>пно</w:t>
      </w:r>
      <w:r w:rsidRPr="003C6ECF">
        <w:rPr>
          <w:szCs w:val="24"/>
        </w:rPr>
        <w:t>,</w:t>
      </w:r>
      <w:r w:rsidRPr="003C6ECF">
        <w:rPr>
          <w:spacing w:val="4"/>
          <w:szCs w:val="24"/>
        </w:rPr>
        <w:t xml:space="preserve"> </w:t>
      </w:r>
      <w:r w:rsidRPr="003C6ECF">
        <w:rPr>
          <w:szCs w:val="24"/>
        </w:rPr>
        <w:t>у</w:t>
      </w:r>
      <w:r w:rsidRPr="003C6ECF">
        <w:rPr>
          <w:spacing w:val="-3"/>
          <w:szCs w:val="24"/>
        </w:rPr>
        <w:t>к</w:t>
      </w:r>
      <w:r w:rsidRPr="003C6ECF">
        <w:rPr>
          <w:szCs w:val="24"/>
        </w:rPr>
        <w:t>аз</w:t>
      </w:r>
      <w:r w:rsidRPr="003C6ECF">
        <w:rPr>
          <w:spacing w:val="-3"/>
          <w:szCs w:val="24"/>
        </w:rPr>
        <w:t>у</w:t>
      </w:r>
      <w:r w:rsidRPr="003C6ECF">
        <w:rPr>
          <w:szCs w:val="24"/>
        </w:rPr>
        <w:t xml:space="preserve">ју  </w:t>
      </w:r>
      <w:r w:rsidRPr="003C6ECF">
        <w:rPr>
          <w:spacing w:val="-2"/>
          <w:szCs w:val="24"/>
        </w:rPr>
        <w:t>н</w:t>
      </w:r>
      <w:r w:rsidRPr="003C6ECF">
        <w:rPr>
          <w:szCs w:val="24"/>
        </w:rPr>
        <w:t>а</w:t>
      </w:r>
      <w:r w:rsidRPr="003C6ECF">
        <w:rPr>
          <w:spacing w:val="61"/>
          <w:szCs w:val="24"/>
        </w:rPr>
        <w:t xml:space="preserve"> </w:t>
      </w:r>
      <w:r w:rsidRPr="003C6ECF">
        <w:rPr>
          <w:szCs w:val="24"/>
        </w:rPr>
        <w:t>одс</w:t>
      </w:r>
      <w:r w:rsidRPr="003C6ECF">
        <w:rPr>
          <w:spacing w:val="-4"/>
          <w:szCs w:val="24"/>
        </w:rPr>
        <w:t>у</w:t>
      </w:r>
      <w:r w:rsidRPr="003C6ECF">
        <w:rPr>
          <w:spacing w:val="-5"/>
          <w:szCs w:val="24"/>
        </w:rPr>
        <w:t>с</w:t>
      </w:r>
      <w:r w:rsidRPr="003C6ECF">
        <w:rPr>
          <w:szCs w:val="24"/>
        </w:rPr>
        <w:t>т</w:t>
      </w:r>
      <w:r w:rsidRPr="003C6ECF">
        <w:rPr>
          <w:spacing w:val="-5"/>
          <w:szCs w:val="24"/>
        </w:rPr>
        <w:t>в</w:t>
      </w:r>
      <w:r w:rsidRPr="003C6ECF">
        <w:rPr>
          <w:szCs w:val="24"/>
        </w:rPr>
        <w:t>о</w:t>
      </w:r>
      <w:r w:rsidRPr="003C6ECF">
        <w:rPr>
          <w:spacing w:val="5"/>
          <w:szCs w:val="24"/>
        </w:rPr>
        <w:t xml:space="preserve"> </w:t>
      </w:r>
      <w:r w:rsidRPr="003C6ECF">
        <w:rPr>
          <w:szCs w:val="24"/>
        </w:rPr>
        <w:t>са</w:t>
      </w:r>
      <w:r w:rsidRPr="003C6ECF">
        <w:rPr>
          <w:spacing w:val="-5"/>
          <w:szCs w:val="24"/>
        </w:rPr>
        <w:t>в</w:t>
      </w:r>
      <w:r w:rsidRPr="003C6ECF">
        <w:rPr>
          <w:szCs w:val="24"/>
        </w:rPr>
        <w:t>р</w:t>
      </w:r>
      <w:r w:rsidRPr="003C6ECF">
        <w:rPr>
          <w:spacing w:val="-3"/>
          <w:szCs w:val="24"/>
        </w:rPr>
        <w:t>е</w:t>
      </w:r>
      <w:r w:rsidRPr="003C6ECF">
        <w:rPr>
          <w:szCs w:val="24"/>
        </w:rPr>
        <w:t>ме</w:t>
      </w:r>
      <w:r w:rsidRPr="003C6ECF">
        <w:rPr>
          <w:spacing w:val="-7"/>
          <w:szCs w:val="24"/>
        </w:rPr>
        <w:t>н</w:t>
      </w:r>
      <w:r w:rsidRPr="003C6ECF">
        <w:rPr>
          <w:szCs w:val="24"/>
        </w:rPr>
        <w:t>их п</w:t>
      </w:r>
      <w:r w:rsidRPr="003C6ECF">
        <w:rPr>
          <w:spacing w:val="-5"/>
          <w:szCs w:val="24"/>
        </w:rPr>
        <w:t>р</w:t>
      </w:r>
      <w:r w:rsidRPr="003C6ECF">
        <w:rPr>
          <w:szCs w:val="24"/>
        </w:rPr>
        <w:t>а</w:t>
      </w:r>
      <w:r w:rsidRPr="003C6ECF">
        <w:rPr>
          <w:spacing w:val="-3"/>
          <w:szCs w:val="24"/>
        </w:rPr>
        <w:t>в</w:t>
      </w:r>
      <w:r w:rsidRPr="003C6ECF">
        <w:rPr>
          <w:szCs w:val="24"/>
        </w:rPr>
        <w:t>и</w:t>
      </w:r>
      <w:r w:rsidRPr="003C6ECF">
        <w:rPr>
          <w:spacing w:val="-5"/>
          <w:szCs w:val="24"/>
        </w:rPr>
        <w:t>л</w:t>
      </w:r>
      <w:r w:rsidRPr="003C6ECF">
        <w:rPr>
          <w:szCs w:val="24"/>
        </w:rPr>
        <w:t>а</w:t>
      </w:r>
      <w:r w:rsidRPr="003C6ECF">
        <w:rPr>
          <w:spacing w:val="5"/>
          <w:szCs w:val="24"/>
        </w:rPr>
        <w:t xml:space="preserve"> </w:t>
      </w:r>
      <w:r w:rsidRPr="003C6ECF">
        <w:rPr>
          <w:szCs w:val="24"/>
        </w:rPr>
        <w:t>у</w:t>
      </w:r>
      <w:r w:rsidRPr="003C6ECF">
        <w:rPr>
          <w:spacing w:val="3"/>
          <w:szCs w:val="24"/>
        </w:rPr>
        <w:t xml:space="preserve"> </w:t>
      </w:r>
      <w:r w:rsidRPr="003C6ECF">
        <w:rPr>
          <w:spacing w:val="-4"/>
          <w:szCs w:val="24"/>
        </w:rPr>
        <w:t>г</w:t>
      </w:r>
      <w:r w:rsidRPr="003C6ECF">
        <w:rPr>
          <w:szCs w:val="24"/>
        </w:rPr>
        <w:t>аз</w:t>
      </w:r>
      <w:r w:rsidRPr="003C6ECF">
        <w:rPr>
          <w:spacing w:val="-2"/>
          <w:szCs w:val="24"/>
        </w:rPr>
        <w:t>д</w:t>
      </w:r>
      <w:r w:rsidRPr="003C6ECF">
        <w:rPr>
          <w:szCs w:val="24"/>
        </w:rPr>
        <w:t>о</w:t>
      </w:r>
      <w:r w:rsidRPr="003C6ECF">
        <w:rPr>
          <w:spacing w:val="-7"/>
          <w:szCs w:val="24"/>
        </w:rPr>
        <w:t>в</w:t>
      </w:r>
      <w:r w:rsidRPr="003C6ECF">
        <w:rPr>
          <w:szCs w:val="24"/>
        </w:rPr>
        <w:t>а</w:t>
      </w:r>
      <w:r w:rsidRPr="003C6ECF">
        <w:rPr>
          <w:spacing w:val="-2"/>
          <w:szCs w:val="24"/>
        </w:rPr>
        <w:t>њ</w:t>
      </w:r>
      <w:r w:rsidRPr="003C6ECF">
        <w:rPr>
          <w:spacing w:val="1"/>
          <w:szCs w:val="24"/>
        </w:rPr>
        <w:t>у</w:t>
      </w:r>
      <w:r w:rsidRPr="003C6ECF">
        <w:rPr>
          <w:szCs w:val="24"/>
        </w:rPr>
        <w:t>,</w:t>
      </w:r>
      <w:r w:rsidRPr="003C6ECF">
        <w:rPr>
          <w:spacing w:val="4"/>
          <w:szCs w:val="24"/>
        </w:rPr>
        <w:t xml:space="preserve"> </w:t>
      </w:r>
      <w:r w:rsidRPr="003C6ECF">
        <w:rPr>
          <w:szCs w:val="24"/>
        </w:rPr>
        <w:t>са гр</w:t>
      </w:r>
      <w:r w:rsidRPr="003C6ECF">
        <w:rPr>
          <w:spacing w:val="-4"/>
          <w:szCs w:val="24"/>
        </w:rPr>
        <w:t>а</w:t>
      </w:r>
      <w:r w:rsidRPr="003C6ECF">
        <w:rPr>
          <w:szCs w:val="24"/>
        </w:rPr>
        <w:t>ђе</w:t>
      </w:r>
      <w:r w:rsidRPr="003C6ECF">
        <w:rPr>
          <w:spacing w:val="-3"/>
          <w:szCs w:val="24"/>
        </w:rPr>
        <w:t>в</w:t>
      </w:r>
      <w:r w:rsidRPr="003C6ECF">
        <w:rPr>
          <w:szCs w:val="24"/>
        </w:rPr>
        <w:t>и</w:t>
      </w:r>
      <w:r w:rsidRPr="003C6ECF">
        <w:rPr>
          <w:spacing w:val="-3"/>
          <w:szCs w:val="24"/>
        </w:rPr>
        <w:t>н</w:t>
      </w:r>
      <w:r w:rsidRPr="003C6ECF">
        <w:rPr>
          <w:szCs w:val="24"/>
        </w:rPr>
        <w:t>с</w:t>
      </w:r>
      <w:r w:rsidRPr="003C6ECF">
        <w:rPr>
          <w:spacing w:val="-8"/>
          <w:szCs w:val="24"/>
        </w:rPr>
        <w:t>к</w:t>
      </w:r>
      <w:r w:rsidRPr="003C6ECF">
        <w:rPr>
          <w:szCs w:val="24"/>
        </w:rPr>
        <w:t>им</w:t>
      </w:r>
      <w:r w:rsidRPr="003C6ECF">
        <w:rPr>
          <w:spacing w:val="18"/>
          <w:szCs w:val="24"/>
        </w:rPr>
        <w:t xml:space="preserve"> </w:t>
      </w:r>
      <w:r w:rsidRPr="003C6ECF">
        <w:rPr>
          <w:spacing w:val="-6"/>
          <w:szCs w:val="24"/>
        </w:rPr>
        <w:t>з</w:t>
      </w:r>
      <w:r w:rsidRPr="003C6ECF">
        <w:rPr>
          <w:szCs w:val="24"/>
        </w:rPr>
        <w:t>е</w:t>
      </w:r>
      <w:r w:rsidRPr="003C6ECF">
        <w:rPr>
          <w:spacing w:val="-4"/>
          <w:szCs w:val="24"/>
        </w:rPr>
        <w:t>м</w:t>
      </w:r>
      <w:r w:rsidRPr="003C6ECF">
        <w:rPr>
          <w:szCs w:val="24"/>
        </w:rPr>
        <w:t>љиш</w:t>
      </w:r>
      <w:r w:rsidRPr="003C6ECF">
        <w:rPr>
          <w:spacing w:val="-8"/>
          <w:szCs w:val="24"/>
        </w:rPr>
        <w:t>т</w:t>
      </w:r>
      <w:r w:rsidRPr="003C6ECF">
        <w:rPr>
          <w:szCs w:val="24"/>
        </w:rPr>
        <w:t>е</w:t>
      </w:r>
      <w:r w:rsidRPr="003C6ECF">
        <w:rPr>
          <w:spacing w:val="-3"/>
          <w:szCs w:val="24"/>
        </w:rPr>
        <w:t>м</w:t>
      </w:r>
      <w:r w:rsidRPr="003C6ECF">
        <w:rPr>
          <w:szCs w:val="24"/>
        </w:rPr>
        <w:t>,</w:t>
      </w:r>
      <w:r w:rsidRPr="003C6ECF">
        <w:rPr>
          <w:spacing w:val="19"/>
          <w:szCs w:val="24"/>
        </w:rPr>
        <w:t xml:space="preserve"> </w:t>
      </w:r>
      <w:r w:rsidRPr="003C6ECF">
        <w:rPr>
          <w:spacing w:val="-3"/>
          <w:szCs w:val="24"/>
        </w:rPr>
        <w:t>о</w:t>
      </w:r>
      <w:r w:rsidRPr="003C6ECF">
        <w:rPr>
          <w:szCs w:val="24"/>
        </w:rPr>
        <w:t>дс</w:t>
      </w:r>
      <w:r w:rsidRPr="003C6ECF">
        <w:rPr>
          <w:spacing w:val="-4"/>
          <w:szCs w:val="24"/>
        </w:rPr>
        <w:t>у</w:t>
      </w:r>
      <w:r w:rsidRPr="003C6ECF">
        <w:rPr>
          <w:szCs w:val="24"/>
        </w:rPr>
        <w:t>т</w:t>
      </w:r>
      <w:r w:rsidRPr="003C6ECF">
        <w:rPr>
          <w:spacing w:val="-5"/>
          <w:szCs w:val="24"/>
        </w:rPr>
        <w:t>н</w:t>
      </w:r>
      <w:r w:rsidRPr="003C6ECF">
        <w:rPr>
          <w:szCs w:val="24"/>
        </w:rPr>
        <w:t>а</w:t>
      </w:r>
      <w:r w:rsidRPr="003C6ECF">
        <w:rPr>
          <w:spacing w:val="19"/>
          <w:szCs w:val="24"/>
        </w:rPr>
        <w:t xml:space="preserve"> </w:t>
      </w:r>
      <w:r w:rsidRPr="003C6ECF">
        <w:rPr>
          <w:spacing w:val="-6"/>
          <w:szCs w:val="24"/>
        </w:rPr>
        <w:t>ј</w:t>
      </w:r>
      <w:r w:rsidRPr="003C6ECF">
        <w:rPr>
          <w:szCs w:val="24"/>
        </w:rPr>
        <w:t>е</w:t>
      </w:r>
      <w:r w:rsidRPr="003C6ECF">
        <w:rPr>
          <w:spacing w:val="19"/>
          <w:szCs w:val="24"/>
        </w:rPr>
        <w:t xml:space="preserve"> </w:t>
      </w:r>
      <w:r w:rsidRPr="003C6ECF">
        <w:rPr>
          <w:spacing w:val="-3"/>
          <w:szCs w:val="24"/>
        </w:rPr>
        <w:t>о</w:t>
      </w:r>
      <w:r w:rsidRPr="003C6ECF">
        <w:rPr>
          <w:szCs w:val="24"/>
        </w:rPr>
        <w:t>д</w:t>
      </w:r>
      <w:r w:rsidRPr="003C6ECF">
        <w:rPr>
          <w:spacing w:val="-6"/>
          <w:szCs w:val="24"/>
        </w:rPr>
        <w:t>г</w:t>
      </w:r>
      <w:r w:rsidRPr="003C6ECF">
        <w:rPr>
          <w:szCs w:val="24"/>
        </w:rPr>
        <w:t>о</w:t>
      </w:r>
      <w:r w:rsidRPr="003C6ECF">
        <w:rPr>
          <w:spacing w:val="-3"/>
          <w:szCs w:val="24"/>
        </w:rPr>
        <w:t>в</w:t>
      </w:r>
      <w:r w:rsidRPr="003C6ECF">
        <w:rPr>
          <w:szCs w:val="24"/>
        </w:rPr>
        <w:t>а</w:t>
      </w:r>
      <w:r w:rsidRPr="003C6ECF">
        <w:rPr>
          <w:spacing w:val="-3"/>
          <w:szCs w:val="24"/>
        </w:rPr>
        <w:t>р</w:t>
      </w:r>
      <w:r w:rsidRPr="003C6ECF">
        <w:rPr>
          <w:szCs w:val="24"/>
        </w:rPr>
        <w:t>ај</w:t>
      </w:r>
      <w:r w:rsidRPr="003C6ECF">
        <w:rPr>
          <w:spacing w:val="-4"/>
          <w:szCs w:val="24"/>
        </w:rPr>
        <w:t>у</w:t>
      </w:r>
      <w:r w:rsidRPr="003C6ECF">
        <w:rPr>
          <w:spacing w:val="-3"/>
          <w:szCs w:val="24"/>
        </w:rPr>
        <w:t>ћ</w:t>
      </w:r>
      <w:r w:rsidRPr="003C6ECF">
        <w:rPr>
          <w:szCs w:val="24"/>
        </w:rPr>
        <w:t>а</w:t>
      </w:r>
      <w:r w:rsidRPr="003C6ECF">
        <w:rPr>
          <w:spacing w:val="19"/>
          <w:szCs w:val="24"/>
        </w:rPr>
        <w:t xml:space="preserve"> </w:t>
      </w:r>
      <w:r w:rsidRPr="003C6ECF">
        <w:rPr>
          <w:szCs w:val="24"/>
        </w:rPr>
        <w:t>з</w:t>
      </w:r>
      <w:r w:rsidRPr="003C6ECF">
        <w:rPr>
          <w:spacing w:val="-6"/>
          <w:szCs w:val="24"/>
        </w:rPr>
        <w:t>е</w:t>
      </w:r>
      <w:r w:rsidRPr="003C6ECF">
        <w:rPr>
          <w:szCs w:val="24"/>
        </w:rPr>
        <w:t>м</w:t>
      </w:r>
      <w:r w:rsidRPr="003C6ECF">
        <w:rPr>
          <w:spacing w:val="-4"/>
          <w:szCs w:val="24"/>
        </w:rPr>
        <w:t>љ</w:t>
      </w:r>
      <w:r w:rsidRPr="003C6ECF">
        <w:rPr>
          <w:szCs w:val="24"/>
        </w:rPr>
        <w:t>иш</w:t>
      </w:r>
      <w:r w:rsidRPr="003C6ECF">
        <w:rPr>
          <w:spacing w:val="-5"/>
          <w:szCs w:val="24"/>
        </w:rPr>
        <w:t>н</w:t>
      </w:r>
      <w:r w:rsidRPr="003C6ECF">
        <w:rPr>
          <w:szCs w:val="24"/>
        </w:rPr>
        <w:t>а</w:t>
      </w:r>
      <w:r w:rsidRPr="003C6ECF">
        <w:rPr>
          <w:spacing w:val="15"/>
          <w:szCs w:val="24"/>
        </w:rPr>
        <w:t xml:space="preserve"> </w:t>
      </w:r>
      <w:r w:rsidRPr="003C6ECF">
        <w:rPr>
          <w:szCs w:val="24"/>
        </w:rPr>
        <w:t>по</w:t>
      </w:r>
      <w:r w:rsidRPr="003C6ECF">
        <w:rPr>
          <w:spacing w:val="-6"/>
          <w:szCs w:val="24"/>
        </w:rPr>
        <w:t>л</w:t>
      </w:r>
      <w:r w:rsidRPr="003C6ECF">
        <w:rPr>
          <w:szCs w:val="24"/>
        </w:rPr>
        <w:t>ит</w:t>
      </w:r>
      <w:r w:rsidRPr="003C6ECF">
        <w:rPr>
          <w:spacing w:val="-2"/>
          <w:szCs w:val="24"/>
        </w:rPr>
        <w:t>и</w:t>
      </w:r>
      <w:r w:rsidRPr="003C6ECF">
        <w:rPr>
          <w:spacing w:val="-6"/>
          <w:szCs w:val="24"/>
        </w:rPr>
        <w:t>к</w:t>
      </w:r>
      <w:r w:rsidRPr="003C6ECF">
        <w:rPr>
          <w:spacing w:val="3"/>
          <w:szCs w:val="24"/>
        </w:rPr>
        <w:t>а</w:t>
      </w:r>
      <w:r w:rsidRPr="003C6ECF">
        <w:rPr>
          <w:szCs w:val="24"/>
        </w:rPr>
        <w:t>,</w:t>
      </w:r>
      <w:r w:rsidRPr="003C6ECF">
        <w:rPr>
          <w:spacing w:val="19"/>
          <w:szCs w:val="24"/>
        </w:rPr>
        <w:t xml:space="preserve"> </w:t>
      </w:r>
      <w:r w:rsidRPr="003C6ECF">
        <w:rPr>
          <w:spacing w:val="-6"/>
          <w:szCs w:val="24"/>
        </w:rPr>
        <w:t>к</w:t>
      </w:r>
      <w:r w:rsidRPr="003C6ECF">
        <w:rPr>
          <w:szCs w:val="24"/>
        </w:rPr>
        <w:t>ому</w:t>
      </w:r>
      <w:r w:rsidRPr="003C6ECF">
        <w:rPr>
          <w:spacing w:val="-5"/>
          <w:szCs w:val="24"/>
        </w:rPr>
        <w:t>н</w:t>
      </w:r>
      <w:r w:rsidRPr="003C6ECF">
        <w:rPr>
          <w:spacing w:val="-3"/>
          <w:szCs w:val="24"/>
        </w:rPr>
        <w:t>а</w:t>
      </w:r>
      <w:r w:rsidRPr="003C6ECF">
        <w:rPr>
          <w:szCs w:val="24"/>
        </w:rPr>
        <w:t>л</w:t>
      </w:r>
      <w:r w:rsidRPr="003C6ECF">
        <w:rPr>
          <w:spacing w:val="-4"/>
          <w:szCs w:val="24"/>
        </w:rPr>
        <w:t>н</w:t>
      </w:r>
      <w:r w:rsidRPr="003C6ECF">
        <w:rPr>
          <w:szCs w:val="24"/>
        </w:rPr>
        <w:t>а оп</w:t>
      </w:r>
      <w:r w:rsidRPr="003C6ECF">
        <w:rPr>
          <w:spacing w:val="-5"/>
          <w:szCs w:val="24"/>
        </w:rPr>
        <w:t>р</w:t>
      </w:r>
      <w:r w:rsidRPr="003C6ECF">
        <w:rPr>
          <w:szCs w:val="24"/>
        </w:rPr>
        <w:t>е</w:t>
      </w:r>
      <w:r w:rsidRPr="003C6ECF">
        <w:rPr>
          <w:spacing w:val="-4"/>
          <w:szCs w:val="24"/>
        </w:rPr>
        <w:t>м</w:t>
      </w:r>
      <w:r w:rsidRPr="003C6ECF">
        <w:rPr>
          <w:szCs w:val="24"/>
        </w:rPr>
        <w:t>ље</w:t>
      </w:r>
      <w:r w:rsidRPr="003C6ECF">
        <w:rPr>
          <w:spacing w:val="-3"/>
          <w:szCs w:val="24"/>
        </w:rPr>
        <w:t>н</w:t>
      </w:r>
      <w:r w:rsidRPr="003C6ECF">
        <w:rPr>
          <w:szCs w:val="24"/>
        </w:rPr>
        <w:t>о</w:t>
      </w:r>
      <w:r w:rsidRPr="003C6ECF">
        <w:rPr>
          <w:spacing w:val="-5"/>
          <w:szCs w:val="24"/>
        </w:rPr>
        <w:t>с</w:t>
      </w:r>
      <w:r w:rsidRPr="003C6ECF">
        <w:rPr>
          <w:szCs w:val="24"/>
        </w:rPr>
        <w:t>т</w:t>
      </w:r>
      <w:r w:rsidRPr="003C6ECF">
        <w:rPr>
          <w:spacing w:val="25"/>
          <w:szCs w:val="24"/>
        </w:rPr>
        <w:t xml:space="preserve"> </w:t>
      </w:r>
      <w:r w:rsidRPr="003C6ECF">
        <w:rPr>
          <w:szCs w:val="24"/>
        </w:rPr>
        <w:t>је</w:t>
      </w:r>
      <w:r w:rsidRPr="003C6ECF">
        <w:rPr>
          <w:spacing w:val="25"/>
          <w:szCs w:val="24"/>
        </w:rPr>
        <w:t xml:space="preserve"> </w:t>
      </w:r>
      <w:r w:rsidRPr="003C6ECF">
        <w:rPr>
          <w:szCs w:val="24"/>
        </w:rPr>
        <w:t>у</w:t>
      </w:r>
      <w:r w:rsidRPr="003C6ECF">
        <w:rPr>
          <w:spacing w:val="26"/>
          <w:szCs w:val="24"/>
        </w:rPr>
        <w:t xml:space="preserve"> </w:t>
      </w:r>
      <w:r w:rsidRPr="003C6ECF">
        <w:rPr>
          <w:spacing w:val="-2"/>
          <w:szCs w:val="24"/>
        </w:rPr>
        <w:t>н</w:t>
      </w:r>
      <w:r w:rsidRPr="003C6ECF">
        <w:rPr>
          <w:szCs w:val="24"/>
        </w:rPr>
        <w:t>ез</w:t>
      </w:r>
      <w:r w:rsidRPr="003C6ECF">
        <w:rPr>
          <w:spacing w:val="-6"/>
          <w:szCs w:val="24"/>
        </w:rPr>
        <w:t>а</w:t>
      </w:r>
      <w:r w:rsidRPr="003C6ECF">
        <w:rPr>
          <w:szCs w:val="24"/>
        </w:rPr>
        <w:t>до</w:t>
      </w:r>
      <w:r w:rsidRPr="003C6ECF">
        <w:rPr>
          <w:spacing w:val="-4"/>
          <w:szCs w:val="24"/>
        </w:rPr>
        <w:t>в</w:t>
      </w:r>
      <w:r w:rsidRPr="003C6ECF">
        <w:rPr>
          <w:spacing w:val="-3"/>
          <w:szCs w:val="24"/>
        </w:rPr>
        <w:t>о</w:t>
      </w:r>
      <w:r w:rsidRPr="003C6ECF">
        <w:rPr>
          <w:szCs w:val="24"/>
        </w:rPr>
        <w:t>ља</w:t>
      </w:r>
      <w:r w:rsidRPr="003C6ECF">
        <w:rPr>
          <w:spacing w:val="-8"/>
          <w:szCs w:val="24"/>
        </w:rPr>
        <w:t>в</w:t>
      </w:r>
      <w:r w:rsidRPr="003C6ECF">
        <w:rPr>
          <w:szCs w:val="24"/>
        </w:rPr>
        <w:t>ај</w:t>
      </w:r>
      <w:r w:rsidRPr="003C6ECF">
        <w:rPr>
          <w:spacing w:val="-4"/>
          <w:szCs w:val="24"/>
        </w:rPr>
        <w:t>у</w:t>
      </w:r>
      <w:r w:rsidRPr="003C6ECF">
        <w:rPr>
          <w:szCs w:val="24"/>
        </w:rPr>
        <w:t>ћ</w:t>
      </w:r>
      <w:r w:rsidRPr="003C6ECF">
        <w:rPr>
          <w:spacing w:val="-3"/>
          <w:szCs w:val="24"/>
        </w:rPr>
        <w:t>е</w:t>
      </w:r>
      <w:r w:rsidRPr="003C6ECF">
        <w:rPr>
          <w:szCs w:val="24"/>
        </w:rPr>
        <w:t>м</w:t>
      </w:r>
      <w:r w:rsidRPr="003C6ECF">
        <w:rPr>
          <w:spacing w:val="27"/>
          <w:szCs w:val="24"/>
        </w:rPr>
        <w:t xml:space="preserve"> </w:t>
      </w:r>
      <w:r w:rsidRPr="003C6ECF">
        <w:rPr>
          <w:szCs w:val="24"/>
        </w:rPr>
        <w:t>с</w:t>
      </w:r>
      <w:r w:rsidRPr="003C6ECF">
        <w:rPr>
          <w:spacing w:val="-8"/>
          <w:szCs w:val="24"/>
        </w:rPr>
        <w:t>т</w:t>
      </w:r>
      <w:r w:rsidRPr="003C6ECF">
        <w:rPr>
          <w:szCs w:val="24"/>
        </w:rPr>
        <w:t>а</w:t>
      </w:r>
      <w:r w:rsidRPr="003C6ECF">
        <w:rPr>
          <w:spacing w:val="-2"/>
          <w:szCs w:val="24"/>
        </w:rPr>
        <w:t>њ</w:t>
      </w:r>
      <w:r w:rsidRPr="003C6ECF">
        <w:rPr>
          <w:spacing w:val="1"/>
          <w:szCs w:val="24"/>
        </w:rPr>
        <w:t>у</w:t>
      </w:r>
      <w:r w:rsidRPr="003C6ECF">
        <w:rPr>
          <w:szCs w:val="24"/>
        </w:rPr>
        <w:t>,</w:t>
      </w:r>
      <w:r w:rsidRPr="003C6ECF">
        <w:rPr>
          <w:spacing w:val="27"/>
          <w:szCs w:val="24"/>
        </w:rPr>
        <w:t xml:space="preserve"> </w:t>
      </w:r>
      <w:r w:rsidRPr="003C6ECF">
        <w:rPr>
          <w:szCs w:val="24"/>
        </w:rPr>
        <w:t>ос</w:t>
      </w:r>
      <w:r w:rsidRPr="003C6ECF">
        <w:rPr>
          <w:spacing w:val="-6"/>
          <w:szCs w:val="24"/>
        </w:rPr>
        <w:t>и</w:t>
      </w:r>
      <w:r w:rsidRPr="003C6ECF">
        <w:rPr>
          <w:szCs w:val="24"/>
        </w:rPr>
        <w:t>м</w:t>
      </w:r>
      <w:r w:rsidRPr="003C6ECF">
        <w:rPr>
          <w:spacing w:val="27"/>
          <w:szCs w:val="24"/>
        </w:rPr>
        <w:t xml:space="preserve"> </w:t>
      </w:r>
      <w:r w:rsidRPr="003C6ECF">
        <w:rPr>
          <w:spacing w:val="-2"/>
          <w:szCs w:val="24"/>
        </w:rPr>
        <w:t>(н</w:t>
      </w:r>
      <w:r w:rsidRPr="003C6ECF">
        <w:rPr>
          <w:szCs w:val="24"/>
        </w:rPr>
        <w:t>еш</w:t>
      </w:r>
      <w:r w:rsidRPr="003C6ECF">
        <w:rPr>
          <w:spacing w:val="-2"/>
          <w:szCs w:val="24"/>
        </w:rPr>
        <w:t>т</w:t>
      </w:r>
      <w:r w:rsidRPr="003C6ECF">
        <w:rPr>
          <w:szCs w:val="24"/>
        </w:rPr>
        <w:t>о</w:t>
      </w:r>
      <w:r w:rsidRPr="003C6ECF">
        <w:rPr>
          <w:spacing w:val="28"/>
          <w:szCs w:val="24"/>
        </w:rPr>
        <w:t xml:space="preserve"> </w:t>
      </w:r>
      <w:r w:rsidRPr="003C6ECF">
        <w:rPr>
          <w:spacing w:val="-7"/>
          <w:szCs w:val="24"/>
        </w:rPr>
        <w:t>б</w:t>
      </w:r>
      <w:r w:rsidRPr="003C6ECF">
        <w:rPr>
          <w:szCs w:val="24"/>
        </w:rPr>
        <w:t>о</w:t>
      </w:r>
      <w:r w:rsidRPr="003C6ECF">
        <w:rPr>
          <w:spacing w:val="-4"/>
          <w:szCs w:val="24"/>
        </w:rPr>
        <w:t>љ</w:t>
      </w:r>
      <w:r w:rsidRPr="003C6ECF">
        <w:rPr>
          <w:szCs w:val="24"/>
        </w:rPr>
        <w:t>а)</w:t>
      </w:r>
      <w:r w:rsidRPr="003C6ECF">
        <w:rPr>
          <w:spacing w:val="24"/>
          <w:szCs w:val="24"/>
        </w:rPr>
        <w:t xml:space="preserve"> </w:t>
      </w:r>
      <w:r w:rsidRPr="003C6ECF">
        <w:rPr>
          <w:szCs w:val="24"/>
        </w:rPr>
        <w:t>у</w:t>
      </w:r>
      <w:r w:rsidRPr="003C6ECF">
        <w:rPr>
          <w:spacing w:val="26"/>
          <w:szCs w:val="24"/>
        </w:rPr>
        <w:t xml:space="preserve"> </w:t>
      </w:r>
      <w:r w:rsidRPr="003C6ECF">
        <w:rPr>
          <w:szCs w:val="24"/>
        </w:rPr>
        <w:t>г</w:t>
      </w:r>
      <w:r w:rsidRPr="003C6ECF">
        <w:rPr>
          <w:spacing w:val="-4"/>
          <w:szCs w:val="24"/>
        </w:rPr>
        <w:t>р</w:t>
      </w:r>
      <w:r w:rsidRPr="003C6ECF">
        <w:rPr>
          <w:szCs w:val="24"/>
        </w:rPr>
        <w:t>ад</w:t>
      </w:r>
      <w:r w:rsidRPr="003C6ECF">
        <w:rPr>
          <w:spacing w:val="-1"/>
          <w:szCs w:val="24"/>
        </w:rPr>
        <w:t>у</w:t>
      </w:r>
      <w:r w:rsidRPr="003C6ECF">
        <w:rPr>
          <w:szCs w:val="24"/>
        </w:rPr>
        <w:t>,</w:t>
      </w:r>
      <w:r w:rsidRPr="003C6ECF">
        <w:rPr>
          <w:spacing w:val="27"/>
          <w:szCs w:val="24"/>
        </w:rPr>
        <w:t xml:space="preserve"> </w:t>
      </w:r>
      <w:r w:rsidRPr="003C6ECF">
        <w:rPr>
          <w:szCs w:val="24"/>
        </w:rPr>
        <w:t>у</w:t>
      </w:r>
      <w:r w:rsidRPr="003C6ECF">
        <w:rPr>
          <w:spacing w:val="21"/>
          <w:szCs w:val="24"/>
        </w:rPr>
        <w:t xml:space="preserve"> </w:t>
      </w:r>
      <w:r w:rsidRPr="003C6ECF">
        <w:rPr>
          <w:szCs w:val="24"/>
        </w:rPr>
        <w:t>ос</w:t>
      </w:r>
      <w:r w:rsidRPr="003C6ECF">
        <w:rPr>
          <w:spacing w:val="-3"/>
          <w:szCs w:val="24"/>
        </w:rPr>
        <w:t>та</w:t>
      </w:r>
      <w:r w:rsidRPr="003C6ECF">
        <w:rPr>
          <w:szCs w:val="24"/>
        </w:rPr>
        <w:t>л</w:t>
      </w:r>
      <w:r w:rsidRPr="003C6ECF">
        <w:rPr>
          <w:spacing w:val="-5"/>
          <w:szCs w:val="24"/>
        </w:rPr>
        <w:t>и</w:t>
      </w:r>
      <w:r w:rsidRPr="003C6ECF">
        <w:rPr>
          <w:szCs w:val="24"/>
        </w:rPr>
        <w:t xml:space="preserve">м </w:t>
      </w:r>
      <w:r w:rsidRPr="003C6ECF">
        <w:rPr>
          <w:spacing w:val="-2"/>
          <w:szCs w:val="24"/>
        </w:rPr>
        <w:t>(</w:t>
      </w:r>
      <w:r w:rsidRPr="003C6ECF">
        <w:rPr>
          <w:szCs w:val="24"/>
        </w:rPr>
        <w:t>сео</w:t>
      </w:r>
      <w:r w:rsidRPr="003C6ECF">
        <w:rPr>
          <w:spacing w:val="-3"/>
          <w:szCs w:val="24"/>
        </w:rPr>
        <w:t>с</w:t>
      </w:r>
      <w:r w:rsidRPr="003C6ECF">
        <w:rPr>
          <w:szCs w:val="24"/>
        </w:rPr>
        <w:t>к</w:t>
      </w:r>
      <w:r w:rsidRPr="003C6ECF">
        <w:rPr>
          <w:spacing w:val="-7"/>
          <w:szCs w:val="24"/>
        </w:rPr>
        <w:t>и</w:t>
      </w:r>
      <w:r w:rsidRPr="003C6ECF">
        <w:rPr>
          <w:spacing w:val="1"/>
          <w:szCs w:val="24"/>
        </w:rPr>
        <w:t>м</w:t>
      </w:r>
      <w:r w:rsidRPr="003C6ECF">
        <w:rPr>
          <w:szCs w:val="24"/>
        </w:rPr>
        <w:t>)</w:t>
      </w:r>
      <w:r w:rsidRPr="003C6ECF">
        <w:rPr>
          <w:spacing w:val="37"/>
          <w:szCs w:val="24"/>
        </w:rPr>
        <w:t xml:space="preserve"> </w:t>
      </w:r>
      <w:r w:rsidRPr="003C6ECF">
        <w:rPr>
          <w:spacing w:val="-2"/>
          <w:szCs w:val="24"/>
        </w:rPr>
        <w:t>н</w:t>
      </w:r>
      <w:r w:rsidRPr="003C6ECF">
        <w:rPr>
          <w:szCs w:val="24"/>
        </w:rPr>
        <w:t>ас</w:t>
      </w:r>
      <w:r w:rsidRPr="003C6ECF">
        <w:rPr>
          <w:spacing w:val="-5"/>
          <w:szCs w:val="24"/>
        </w:rPr>
        <w:t>е</w:t>
      </w:r>
      <w:r w:rsidRPr="003C6ECF">
        <w:rPr>
          <w:szCs w:val="24"/>
        </w:rPr>
        <w:t>љ</w:t>
      </w:r>
      <w:r w:rsidRPr="003C6ECF">
        <w:rPr>
          <w:spacing w:val="-4"/>
          <w:szCs w:val="24"/>
        </w:rPr>
        <w:t>и</w:t>
      </w:r>
      <w:r w:rsidRPr="003C6ECF">
        <w:rPr>
          <w:szCs w:val="24"/>
        </w:rPr>
        <w:t>ма</w:t>
      </w:r>
      <w:r w:rsidRPr="003C6ECF">
        <w:rPr>
          <w:spacing w:val="36"/>
          <w:szCs w:val="24"/>
        </w:rPr>
        <w:t xml:space="preserve"> </w:t>
      </w:r>
      <w:r w:rsidRPr="003C6ECF">
        <w:rPr>
          <w:spacing w:val="-2"/>
          <w:szCs w:val="24"/>
        </w:rPr>
        <w:t>н</w:t>
      </w:r>
      <w:r w:rsidRPr="003C6ECF">
        <w:rPr>
          <w:szCs w:val="24"/>
        </w:rPr>
        <w:t>е</w:t>
      </w:r>
      <w:r w:rsidRPr="003C6ECF">
        <w:rPr>
          <w:spacing w:val="41"/>
          <w:szCs w:val="24"/>
        </w:rPr>
        <w:t xml:space="preserve"> </w:t>
      </w:r>
      <w:r w:rsidRPr="003C6ECF">
        <w:rPr>
          <w:spacing w:val="-2"/>
          <w:szCs w:val="24"/>
        </w:rPr>
        <w:t>в</w:t>
      </w:r>
      <w:r w:rsidRPr="003C6ECF">
        <w:rPr>
          <w:szCs w:val="24"/>
        </w:rPr>
        <w:t>р</w:t>
      </w:r>
      <w:r w:rsidRPr="003C6ECF">
        <w:rPr>
          <w:spacing w:val="-5"/>
          <w:szCs w:val="24"/>
        </w:rPr>
        <w:t>ш</w:t>
      </w:r>
      <w:r w:rsidRPr="003C6ECF">
        <w:rPr>
          <w:szCs w:val="24"/>
        </w:rPr>
        <w:t>и</w:t>
      </w:r>
      <w:r w:rsidRPr="003C6ECF">
        <w:rPr>
          <w:spacing w:val="40"/>
          <w:szCs w:val="24"/>
        </w:rPr>
        <w:t xml:space="preserve"> </w:t>
      </w:r>
      <w:r w:rsidRPr="003C6ECF">
        <w:rPr>
          <w:szCs w:val="24"/>
        </w:rPr>
        <w:t>се</w:t>
      </w:r>
      <w:r w:rsidRPr="003C6ECF">
        <w:rPr>
          <w:spacing w:val="34"/>
          <w:szCs w:val="24"/>
        </w:rPr>
        <w:t xml:space="preserve"> </w:t>
      </w:r>
      <w:r w:rsidRPr="003C6ECF">
        <w:rPr>
          <w:szCs w:val="24"/>
        </w:rPr>
        <w:t>о</w:t>
      </w:r>
      <w:r w:rsidRPr="003C6ECF">
        <w:rPr>
          <w:spacing w:val="-4"/>
          <w:szCs w:val="24"/>
        </w:rPr>
        <w:t>д</w:t>
      </w:r>
      <w:r w:rsidRPr="003C6ECF">
        <w:rPr>
          <w:szCs w:val="24"/>
        </w:rPr>
        <w:t>го</w:t>
      </w:r>
      <w:r w:rsidRPr="003C6ECF">
        <w:rPr>
          <w:spacing w:val="-4"/>
          <w:szCs w:val="24"/>
        </w:rPr>
        <w:t>в</w:t>
      </w:r>
      <w:r w:rsidRPr="003C6ECF">
        <w:rPr>
          <w:spacing w:val="-3"/>
          <w:szCs w:val="24"/>
        </w:rPr>
        <w:t>а</w:t>
      </w:r>
      <w:r w:rsidRPr="003C6ECF">
        <w:rPr>
          <w:szCs w:val="24"/>
        </w:rPr>
        <w:t>рај</w:t>
      </w:r>
      <w:r w:rsidRPr="003C6ECF">
        <w:rPr>
          <w:spacing w:val="-8"/>
          <w:szCs w:val="24"/>
        </w:rPr>
        <w:t>у</w:t>
      </w:r>
      <w:r w:rsidRPr="003C6ECF">
        <w:rPr>
          <w:szCs w:val="24"/>
        </w:rPr>
        <w:t>ће</w:t>
      </w:r>
      <w:r w:rsidRPr="003C6ECF">
        <w:rPr>
          <w:spacing w:val="36"/>
          <w:szCs w:val="24"/>
        </w:rPr>
        <w:t xml:space="preserve"> </w:t>
      </w:r>
      <w:r w:rsidRPr="003C6ECF">
        <w:rPr>
          <w:szCs w:val="24"/>
        </w:rPr>
        <w:t>пла</w:t>
      </w:r>
      <w:r w:rsidRPr="003C6ECF">
        <w:rPr>
          <w:spacing w:val="-5"/>
          <w:szCs w:val="24"/>
        </w:rPr>
        <w:t>н</w:t>
      </w:r>
      <w:r w:rsidRPr="003C6ECF">
        <w:rPr>
          <w:szCs w:val="24"/>
        </w:rPr>
        <w:t>с</w:t>
      </w:r>
      <w:r w:rsidRPr="003C6ECF">
        <w:rPr>
          <w:spacing w:val="-3"/>
          <w:szCs w:val="24"/>
        </w:rPr>
        <w:t>к</w:t>
      </w:r>
      <w:r w:rsidRPr="003C6ECF">
        <w:rPr>
          <w:szCs w:val="24"/>
        </w:rPr>
        <w:t>о</w:t>
      </w:r>
      <w:r w:rsidRPr="003C6ECF">
        <w:rPr>
          <w:spacing w:val="37"/>
          <w:szCs w:val="24"/>
        </w:rPr>
        <w:t xml:space="preserve"> </w:t>
      </w:r>
      <w:r w:rsidRPr="003C6ECF">
        <w:rPr>
          <w:szCs w:val="24"/>
        </w:rPr>
        <w:t>у</w:t>
      </w:r>
      <w:r w:rsidRPr="003C6ECF">
        <w:rPr>
          <w:spacing w:val="-5"/>
          <w:szCs w:val="24"/>
        </w:rPr>
        <w:t>р</w:t>
      </w:r>
      <w:r w:rsidRPr="003C6ECF">
        <w:rPr>
          <w:szCs w:val="24"/>
        </w:rPr>
        <w:t>е</w:t>
      </w:r>
      <w:r w:rsidRPr="003C6ECF">
        <w:rPr>
          <w:spacing w:val="-3"/>
          <w:szCs w:val="24"/>
        </w:rPr>
        <w:t>ђ</w:t>
      </w:r>
      <w:r w:rsidRPr="003C6ECF">
        <w:rPr>
          <w:szCs w:val="24"/>
        </w:rPr>
        <w:t>е</w:t>
      </w:r>
      <w:r w:rsidRPr="003C6ECF">
        <w:rPr>
          <w:spacing w:val="-2"/>
          <w:szCs w:val="24"/>
        </w:rPr>
        <w:t>њ</w:t>
      </w:r>
      <w:r w:rsidRPr="003C6ECF">
        <w:rPr>
          <w:szCs w:val="24"/>
        </w:rPr>
        <w:t>е</w:t>
      </w:r>
      <w:r w:rsidRPr="003C6ECF">
        <w:rPr>
          <w:spacing w:val="41"/>
          <w:szCs w:val="24"/>
        </w:rPr>
        <w:t xml:space="preserve"> </w:t>
      </w:r>
      <w:r w:rsidRPr="003C6ECF">
        <w:rPr>
          <w:spacing w:val="-6"/>
          <w:szCs w:val="24"/>
        </w:rPr>
        <w:t>з</w:t>
      </w:r>
      <w:r w:rsidRPr="003C6ECF">
        <w:rPr>
          <w:szCs w:val="24"/>
        </w:rPr>
        <w:t>е</w:t>
      </w:r>
      <w:r w:rsidRPr="003C6ECF">
        <w:rPr>
          <w:spacing w:val="-4"/>
          <w:szCs w:val="24"/>
        </w:rPr>
        <w:t>м</w:t>
      </w:r>
      <w:r w:rsidRPr="003C6ECF">
        <w:rPr>
          <w:szCs w:val="24"/>
        </w:rPr>
        <w:t>љиш</w:t>
      </w:r>
      <w:r w:rsidRPr="003C6ECF">
        <w:rPr>
          <w:spacing w:val="-8"/>
          <w:szCs w:val="24"/>
        </w:rPr>
        <w:t>т</w:t>
      </w:r>
      <w:r w:rsidRPr="003C6ECF">
        <w:rPr>
          <w:spacing w:val="4"/>
          <w:szCs w:val="24"/>
        </w:rPr>
        <w:t>а</w:t>
      </w:r>
      <w:r w:rsidRPr="003C6ECF">
        <w:rPr>
          <w:szCs w:val="24"/>
        </w:rPr>
        <w:t>.</w:t>
      </w:r>
      <w:r w:rsidRPr="003C6ECF">
        <w:rPr>
          <w:spacing w:val="40"/>
          <w:szCs w:val="24"/>
        </w:rPr>
        <w:t xml:space="preserve"> </w:t>
      </w:r>
      <w:r w:rsidRPr="003C6ECF">
        <w:rPr>
          <w:spacing w:val="-6"/>
          <w:szCs w:val="24"/>
        </w:rPr>
        <w:t>Д</w:t>
      </w:r>
      <w:r w:rsidRPr="003C6ECF">
        <w:rPr>
          <w:szCs w:val="24"/>
        </w:rPr>
        <w:t>а</w:t>
      </w:r>
      <w:r w:rsidRPr="003C6ECF">
        <w:rPr>
          <w:spacing w:val="-4"/>
          <w:szCs w:val="24"/>
        </w:rPr>
        <w:t>љ</w:t>
      </w:r>
      <w:r w:rsidRPr="003C6ECF">
        <w:rPr>
          <w:szCs w:val="24"/>
        </w:rPr>
        <w:t>е,</w:t>
      </w:r>
      <w:r w:rsidRPr="003C6ECF">
        <w:rPr>
          <w:spacing w:val="40"/>
          <w:szCs w:val="24"/>
        </w:rPr>
        <w:t xml:space="preserve"> </w:t>
      </w:r>
      <w:r w:rsidRPr="003C6ECF">
        <w:rPr>
          <w:szCs w:val="24"/>
        </w:rPr>
        <w:t>с</w:t>
      </w:r>
      <w:r w:rsidRPr="003C6ECF">
        <w:rPr>
          <w:spacing w:val="-6"/>
          <w:szCs w:val="24"/>
        </w:rPr>
        <w:t>и</w:t>
      </w:r>
      <w:r w:rsidRPr="003C6ECF">
        <w:rPr>
          <w:szCs w:val="24"/>
        </w:rPr>
        <w:t>с</w:t>
      </w:r>
      <w:r w:rsidRPr="003C6ECF">
        <w:rPr>
          <w:spacing w:val="-3"/>
          <w:szCs w:val="24"/>
        </w:rPr>
        <w:t>те</w:t>
      </w:r>
      <w:r w:rsidRPr="003C6ECF">
        <w:rPr>
          <w:szCs w:val="24"/>
        </w:rPr>
        <w:t>м п</w:t>
      </w:r>
      <w:r w:rsidRPr="003C6ECF">
        <w:rPr>
          <w:spacing w:val="-2"/>
          <w:szCs w:val="24"/>
        </w:rPr>
        <w:t>у</w:t>
      </w:r>
      <w:r w:rsidRPr="003C6ECF">
        <w:rPr>
          <w:szCs w:val="24"/>
        </w:rPr>
        <w:t>те</w:t>
      </w:r>
      <w:r w:rsidRPr="003C6ECF">
        <w:rPr>
          <w:spacing w:val="-5"/>
          <w:szCs w:val="24"/>
        </w:rPr>
        <w:t>в</w:t>
      </w:r>
      <w:r w:rsidRPr="003C6ECF">
        <w:rPr>
          <w:szCs w:val="24"/>
        </w:rPr>
        <w:t>а,</w:t>
      </w:r>
      <w:r w:rsidRPr="003C6ECF">
        <w:rPr>
          <w:spacing w:val="30"/>
          <w:szCs w:val="24"/>
        </w:rPr>
        <w:t xml:space="preserve"> </w:t>
      </w:r>
      <w:r w:rsidRPr="003C6ECF">
        <w:rPr>
          <w:szCs w:val="24"/>
        </w:rPr>
        <w:t>по</w:t>
      </w:r>
      <w:r w:rsidRPr="003C6ECF">
        <w:rPr>
          <w:spacing w:val="-7"/>
          <w:szCs w:val="24"/>
        </w:rPr>
        <w:t>с</w:t>
      </w:r>
      <w:r w:rsidRPr="003C6ECF">
        <w:rPr>
          <w:szCs w:val="24"/>
        </w:rPr>
        <w:t>е</w:t>
      </w:r>
      <w:r w:rsidRPr="003C6ECF">
        <w:rPr>
          <w:spacing w:val="-2"/>
          <w:szCs w:val="24"/>
        </w:rPr>
        <w:t>бн</w:t>
      </w:r>
      <w:r w:rsidRPr="003C6ECF">
        <w:rPr>
          <w:szCs w:val="24"/>
        </w:rPr>
        <w:t>о</w:t>
      </w:r>
      <w:r w:rsidRPr="003C6ECF">
        <w:rPr>
          <w:spacing w:val="31"/>
          <w:szCs w:val="24"/>
        </w:rPr>
        <w:t xml:space="preserve"> </w:t>
      </w:r>
      <w:r w:rsidRPr="003C6ECF">
        <w:rPr>
          <w:szCs w:val="24"/>
        </w:rPr>
        <w:t>м</w:t>
      </w:r>
      <w:r w:rsidRPr="003C6ECF">
        <w:rPr>
          <w:spacing w:val="-4"/>
          <w:szCs w:val="24"/>
        </w:rPr>
        <w:t>е</w:t>
      </w:r>
      <w:r w:rsidRPr="003C6ECF">
        <w:rPr>
          <w:szCs w:val="24"/>
        </w:rPr>
        <w:t>ђу</w:t>
      </w:r>
      <w:r w:rsidRPr="003C6ECF">
        <w:rPr>
          <w:spacing w:val="-4"/>
          <w:szCs w:val="24"/>
        </w:rPr>
        <w:t>н</w:t>
      </w:r>
      <w:r w:rsidRPr="003C6ECF">
        <w:rPr>
          <w:szCs w:val="24"/>
        </w:rPr>
        <w:t>а</w:t>
      </w:r>
      <w:r w:rsidRPr="003C6ECF">
        <w:rPr>
          <w:spacing w:val="-5"/>
          <w:szCs w:val="24"/>
        </w:rPr>
        <w:t>с</w:t>
      </w:r>
      <w:r w:rsidRPr="003C6ECF">
        <w:rPr>
          <w:szCs w:val="24"/>
        </w:rPr>
        <w:t>ељс</w:t>
      </w:r>
      <w:r w:rsidRPr="003C6ECF">
        <w:rPr>
          <w:spacing w:val="-4"/>
          <w:szCs w:val="24"/>
        </w:rPr>
        <w:t>ки</w:t>
      </w:r>
      <w:r w:rsidRPr="003C6ECF">
        <w:rPr>
          <w:szCs w:val="24"/>
        </w:rPr>
        <w:t>х</w:t>
      </w:r>
      <w:r w:rsidRPr="003C6ECF">
        <w:rPr>
          <w:spacing w:val="34"/>
          <w:szCs w:val="24"/>
        </w:rPr>
        <w:t xml:space="preserve"> </w:t>
      </w:r>
      <w:r w:rsidRPr="003C6ECF">
        <w:rPr>
          <w:spacing w:val="-1"/>
          <w:szCs w:val="24"/>
        </w:rPr>
        <w:t>(</w:t>
      </w:r>
      <w:r w:rsidRPr="003C6ECF">
        <w:rPr>
          <w:spacing w:val="-3"/>
          <w:szCs w:val="24"/>
        </w:rPr>
        <w:t>р</w:t>
      </w:r>
      <w:r w:rsidRPr="003C6ECF">
        <w:rPr>
          <w:szCs w:val="24"/>
        </w:rPr>
        <w:t>ег</w:t>
      </w:r>
      <w:r w:rsidRPr="003C6ECF">
        <w:rPr>
          <w:spacing w:val="-5"/>
          <w:szCs w:val="24"/>
        </w:rPr>
        <w:t>и</w:t>
      </w:r>
      <w:r w:rsidRPr="003C6ECF">
        <w:rPr>
          <w:szCs w:val="24"/>
        </w:rPr>
        <w:t>о</w:t>
      </w:r>
      <w:r w:rsidRPr="003C6ECF">
        <w:rPr>
          <w:spacing w:val="-2"/>
          <w:szCs w:val="24"/>
        </w:rPr>
        <w:t>н</w:t>
      </w:r>
      <w:r w:rsidRPr="003C6ECF">
        <w:rPr>
          <w:szCs w:val="24"/>
        </w:rPr>
        <w:t>ал</w:t>
      </w:r>
      <w:r w:rsidRPr="003C6ECF">
        <w:rPr>
          <w:spacing w:val="-4"/>
          <w:szCs w:val="24"/>
        </w:rPr>
        <w:t>н</w:t>
      </w:r>
      <w:r w:rsidRPr="003C6ECF">
        <w:rPr>
          <w:szCs w:val="24"/>
        </w:rPr>
        <w:t>и</w:t>
      </w:r>
      <w:r w:rsidRPr="003C6ECF">
        <w:rPr>
          <w:spacing w:val="-6"/>
          <w:szCs w:val="24"/>
        </w:rPr>
        <w:t>х</w:t>
      </w:r>
      <w:r w:rsidRPr="003C6ECF">
        <w:rPr>
          <w:szCs w:val="24"/>
        </w:rPr>
        <w:t>)</w:t>
      </w:r>
      <w:r w:rsidRPr="003C6ECF">
        <w:rPr>
          <w:spacing w:val="33"/>
          <w:szCs w:val="24"/>
        </w:rPr>
        <w:t xml:space="preserve"> </w:t>
      </w:r>
      <w:r w:rsidRPr="003C6ECF">
        <w:rPr>
          <w:szCs w:val="24"/>
        </w:rPr>
        <w:t>и</w:t>
      </w:r>
      <w:r w:rsidRPr="003C6ECF">
        <w:rPr>
          <w:spacing w:val="35"/>
          <w:szCs w:val="24"/>
        </w:rPr>
        <w:t xml:space="preserve"> </w:t>
      </w:r>
      <w:r w:rsidRPr="003C6ECF">
        <w:rPr>
          <w:spacing w:val="-4"/>
          <w:szCs w:val="24"/>
        </w:rPr>
        <w:t>л</w:t>
      </w:r>
      <w:r w:rsidRPr="003C6ECF">
        <w:rPr>
          <w:szCs w:val="24"/>
        </w:rPr>
        <w:t>ока</w:t>
      </w:r>
      <w:r w:rsidRPr="003C6ECF">
        <w:rPr>
          <w:spacing w:val="-2"/>
          <w:szCs w:val="24"/>
        </w:rPr>
        <w:t>лн</w:t>
      </w:r>
      <w:r w:rsidRPr="003C6ECF">
        <w:rPr>
          <w:szCs w:val="24"/>
        </w:rPr>
        <w:t>и</w:t>
      </w:r>
      <w:r w:rsidRPr="003C6ECF">
        <w:rPr>
          <w:spacing w:val="-6"/>
          <w:szCs w:val="24"/>
        </w:rPr>
        <w:t>х</w:t>
      </w:r>
      <w:r w:rsidRPr="003C6ECF">
        <w:rPr>
          <w:szCs w:val="24"/>
        </w:rPr>
        <w:t>,</w:t>
      </w:r>
      <w:r w:rsidRPr="003C6ECF">
        <w:rPr>
          <w:spacing w:val="35"/>
          <w:szCs w:val="24"/>
        </w:rPr>
        <w:t xml:space="preserve"> </w:t>
      </w:r>
      <w:r w:rsidRPr="003C6ECF">
        <w:rPr>
          <w:szCs w:val="24"/>
        </w:rPr>
        <w:t>је</w:t>
      </w:r>
      <w:r w:rsidRPr="003C6ECF">
        <w:rPr>
          <w:spacing w:val="28"/>
          <w:szCs w:val="24"/>
        </w:rPr>
        <w:t xml:space="preserve"> </w:t>
      </w:r>
      <w:r w:rsidRPr="003C6ECF">
        <w:rPr>
          <w:spacing w:val="-2"/>
          <w:szCs w:val="24"/>
        </w:rPr>
        <w:t>н</w:t>
      </w:r>
      <w:r w:rsidRPr="003C6ECF">
        <w:rPr>
          <w:szCs w:val="24"/>
        </w:rPr>
        <w:t>е</w:t>
      </w:r>
      <w:r w:rsidRPr="003C6ECF">
        <w:rPr>
          <w:spacing w:val="-3"/>
          <w:szCs w:val="24"/>
        </w:rPr>
        <w:t>е</w:t>
      </w:r>
      <w:r w:rsidRPr="003C6ECF">
        <w:rPr>
          <w:szCs w:val="24"/>
        </w:rPr>
        <w:t>фи</w:t>
      </w:r>
      <w:r w:rsidRPr="003C6ECF">
        <w:rPr>
          <w:spacing w:val="-8"/>
          <w:szCs w:val="24"/>
        </w:rPr>
        <w:t>к</w:t>
      </w:r>
      <w:r w:rsidRPr="003C6ECF">
        <w:rPr>
          <w:szCs w:val="24"/>
        </w:rPr>
        <w:t>асан</w:t>
      </w:r>
      <w:r w:rsidRPr="003C6ECF">
        <w:rPr>
          <w:spacing w:val="25"/>
          <w:szCs w:val="24"/>
        </w:rPr>
        <w:t xml:space="preserve"> </w:t>
      </w:r>
      <w:r w:rsidRPr="003C6ECF">
        <w:rPr>
          <w:szCs w:val="24"/>
        </w:rPr>
        <w:t>и</w:t>
      </w:r>
      <w:r w:rsidRPr="003C6ECF">
        <w:rPr>
          <w:spacing w:val="36"/>
          <w:szCs w:val="24"/>
        </w:rPr>
        <w:t xml:space="preserve"> </w:t>
      </w:r>
      <w:r w:rsidRPr="003C6ECF">
        <w:rPr>
          <w:spacing w:val="-2"/>
          <w:szCs w:val="24"/>
        </w:rPr>
        <w:t>н</w:t>
      </w:r>
      <w:r w:rsidRPr="003C6ECF">
        <w:rPr>
          <w:spacing w:val="-3"/>
          <w:szCs w:val="24"/>
        </w:rPr>
        <w:t>е</w:t>
      </w:r>
      <w:r w:rsidRPr="003C6ECF">
        <w:rPr>
          <w:szCs w:val="24"/>
        </w:rPr>
        <w:t>ра</w:t>
      </w:r>
      <w:r w:rsidRPr="003C6ECF">
        <w:rPr>
          <w:spacing w:val="-2"/>
          <w:szCs w:val="24"/>
        </w:rPr>
        <w:t>ц</w:t>
      </w:r>
      <w:r w:rsidRPr="003C6ECF">
        <w:rPr>
          <w:spacing w:val="-4"/>
          <w:szCs w:val="24"/>
        </w:rPr>
        <w:t>и</w:t>
      </w:r>
      <w:r w:rsidRPr="003C6ECF">
        <w:rPr>
          <w:szCs w:val="24"/>
        </w:rPr>
        <w:t>о</w:t>
      </w:r>
      <w:r w:rsidRPr="003C6ECF">
        <w:rPr>
          <w:spacing w:val="-2"/>
          <w:szCs w:val="24"/>
        </w:rPr>
        <w:t>н</w:t>
      </w:r>
      <w:r w:rsidRPr="003C6ECF">
        <w:rPr>
          <w:szCs w:val="24"/>
        </w:rPr>
        <w:t>а</w:t>
      </w:r>
      <w:r w:rsidRPr="003C6ECF">
        <w:rPr>
          <w:spacing w:val="-4"/>
          <w:szCs w:val="24"/>
        </w:rPr>
        <w:t>л</w:t>
      </w:r>
      <w:r w:rsidRPr="003C6ECF">
        <w:rPr>
          <w:szCs w:val="24"/>
        </w:rPr>
        <w:t>ан</w:t>
      </w:r>
      <w:r w:rsidR="003638F2">
        <w:rPr>
          <w:szCs w:val="24"/>
        </w:rPr>
        <w:t>,</w:t>
      </w:r>
      <w:r w:rsidRPr="003C6ECF">
        <w:rPr>
          <w:szCs w:val="24"/>
        </w:rPr>
        <w:t xml:space="preserve"> </w:t>
      </w:r>
      <w:r w:rsidRPr="003C6ECF">
        <w:rPr>
          <w:spacing w:val="1"/>
          <w:szCs w:val="24"/>
        </w:rPr>
        <w:t>ал</w:t>
      </w:r>
      <w:r w:rsidRPr="003C6ECF">
        <w:rPr>
          <w:szCs w:val="24"/>
        </w:rPr>
        <w:t>и</w:t>
      </w:r>
      <w:r w:rsidRPr="003C6ECF">
        <w:rPr>
          <w:spacing w:val="-3"/>
          <w:szCs w:val="24"/>
        </w:rPr>
        <w:t xml:space="preserve"> </w:t>
      </w:r>
      <w:r w:rsidRPr="003C6ECF">
        <w:rPr>
          <w:spacing w:val="1"/>
          <w:szCs w:val="24"/>
        </w:rPr>
        <w:t>г</w:t>
      </w:r>
      <w:r w:rsidRPr="003C6ECF">
        <w:rPr>
          <w:szCs w:val="24"/>
        </w:rPr>
        <w:t>а</w:t>
      </w:r>
      <w:r w:rsidRPr="003C6ECF">
        <w:rPr>
          <w:spacing w:val="-2"/>
          <w:szCs w:val="24"/>
        </w:rPr>
        <w:t xml:space="preserve"> </w:t>
      </w:r>
      <w:r w:rsidRPr="003C6ECF">
        <w:rPr>
          <w:spacing w:val="1"/>
          <w:szCs w:val="24"/>
        </w:rPr>
        <w:t>ј</w:t>
      </w:r>
      <w:r w:rsidRPr="003C6ECF">
        <w:rPr>
          <w:szCs w:val="24"/>
        </w:rPr>
        <w:t>е</w:t>
      </w:r>
      <w:r w:rsidRPr="003C6ECF">
        <w:rPr>
          <w:spacing w:val="-1"/>
          <w:szCs w:val="24"/>
        </w:rPr>
        <w:t xml:space="preserve"> </w:t>
      </w:r>
      <w:r w:rsidRPr="003C6ECF">
        <w:rPr>
          <w:szCs w:val="24"/>
        </w:rPr>
        <w:t>у</w:t>
      </w:r>
      <w:r w:rsidRPr="003C6ECF">
        <w:rPr>
          <w:spacing w:val="-4"/>
          <w:szCs w:val="24"/>
        </w:rPr>
        <w:t xml:space="preserve"> </w:t>
      </w:r>
      <w:r w:rsidRPr="003C6ECF">
        <w:rPr>
          <w:spacing w:val="1"/>
          <w:szCs w:val="24"/>
        </w:rPr>
        <w:t>пос</w:t>
      </w:r>
      <w:r w:rsidRPr="003C6ECF">
        <w:rPr>
          <w:spacing w:val="-8"/>
          <w:szCs w:val="24"/>
        </w:rPr>
        <w:t>т</w:t>
      </w:r>
      <w:r w:rsidRPr="003C6ECF">
        <w:rPr>
          <w:spacing w:val="1"/>
          <w:szCs w:val="24"/>
        </w:rPr>
        <w:t>ој</w:t>
      </w:r>
      <w:r w:rsidRPr="003C6ECF">
        <w:rPr>
          <w:spacing w:val="-5"/>
          <w:szCs w:val="24"/>
        </w:rPr>
        <w:t>е</w:t>
      </w:r>
      <w:r w:rsidRPr="003C6ECF">
        <w:rPr>
          <w:spacing w:val="1"/>
          <w:szCs w:val="24"/>
        </w:rPr>
        <w:t>ћ</w:t>
      </w:r>
      <w:r w:rsidRPr="003C6ECF">
        <w:rPr>
          <w:spacing w:val="-3"/>
          <w:szCs w:val="24"/>
        </w:rPr>
        <w:t>и</w:t>
      </w:r>
      <w:r w:rsidRPr="003C6ECF">
        <w:rPr>
          <w:szCs w:val="24"/>
        </w:rPr>
        <w:t>м</w:t>
      </w:r>
      <w:r w:rsidRPr="003C6ECF">
        <w:rPr>
          <w:spacing w:val="3"/>
          <w:szCs w:val="24"/>
        </w:rPr>
        <w:t xml:space="preserve"> </w:t>
      </w:r>
      <w:r w:rsidRPr="003C6ECF">
        <w:rPr>
          <w:spacing w:val="1"/>
          <w:szCs w:val="24"/>
        </w:rPr>
        <w:t>у</w:t>
      </w:r>
      <w:r w:rsidRPr="003C6ECF">
        <w:rPr>
          <w:spacing w:val="-3"/>
          <w:szCs w:val="24"/>
        </w:rPr>
        <w:t>с</w:t>
      </w:r>
      <w:r w:rsidRPr="003C6ECF">
        <w:rPr>
          <w:spacing w:val="-4"/>
          <w:szCs w:val="24"/>
        </w:rPr>
        <w:t>л</w:t>
      </w:r>
      <w:r w:rsidRPr="003C6ECF">
        <w:rPr>
          <w:spacing w:val="1"/>
          <w:szCs w:val="24"/>
        </w:rPr>
        <w:t>ов</w:t>
      </w:r>
      <w:r w:rsidRPr="003C6ECF">
        <w:rPr>
          <w:spacing w:val="-2"/>
          <w:szCs w:val="24"/>
        </w:rPr>
        <w:t>и</w:t>
      </w:r>
      <w:r w:rsidRPr="003C6ECF">
        <w:rPr>
          <w:spacing w:val="-3"/>
          <w:szCs w:val="24"/>
        </w:rPr>
        <w:t>м</w:t>
      </w:r>
      <w:r w:rsidRPr="003C6ECF">
        <w:rPr>
          <w:szCs w:val="24"/>
        </w:rPr>
        <w:t>а</w:t>
      </w:r>
      <w:r w:rsidRPr="003C6ECF">
        <w:rPr>
          <w:spacing w:val="-2"/>
          <w:szCs w:val="24"/>
        </w:rPr>
        <w:t xml:space="preserve"> </w:t>
      </w:r>
      <w:r w:rsidRPr="003C6ECF">
        <w:rPr>
          <w:spacing w:val="1"/>
          <w:szCs w:val="24"/>
        </w:rPr>
        <w:t>мог</w:t>
      </w:r>
      <w:r w:rsidRPr="003C6ECF">
        <w:rPr>
          <w:spacing w:val="-5"/>
          <w:szCs w:val="24"/>
        </w:rPr>
        <w:t>у</w:t>
      </w:r>
      <w:r w:rsidRPr="003C6ECF">
        <w:rPr>
          <w:spacing w:val="1"/>
          <w:szCs w:val="24"/>
        </w:rPr>
        <w:t>ћ</w:t>
      </w:r>
      <w:r w:rsidRPr="003C6ECF">
        <w:rPr>
          <w:szCs w:val="24"/>
        </w:rPr>
        <w:t>е</w:t>
      </w:r>
      <w:r w:rsidRPr="003C6ECF">
        <w:rPr>
          <w:spacing w:val="-1"/>
          <w:szCs w:val="24"/>
        </w:rPr>
        <w:t xml:space="preserve"> </w:t>
      </w:r>
      <w:r w:rsidRPr="003C6ECF">
        <w:rPr>
          <w:spacing w:val="1"/>
          <w:szCs w:val="24"/>
        </w:rPr>
        <w:t>с</w:t>
      </w:r>
      <w:r w:rsidRPr="003C6ECF">
        <w:rPr>
          <w:spacing w:val="-5"/>
          <w:szCs w:val="24"/>
        </w:rPr>
        <w:t>р</w:t>
      </w:r>
      <w:r w:rsidRPr="003C6ECF">
        <w:rPr>
          <w:spacing w:val="1"/>
          <w:szCs w:val="24"/>
        </w:rPr>
        <w:t>е</w:t>
      </w:r>
      <w:r w:rsidRPr="003C6ECF">
        <w:rPr>
          <w:spacing w:val="-4"/>
          <w:szCs w:val="24"/>
        </w:rPr>
        <w:t>д</w:t>
      </w:r>
      <w:r w:rsidRPr="003C6ECF">
        <w:rPr>
          <w:spacing w:val="1"/>
          <w:szCs w:val="24"/>
        </w:rPr>
        <w:t>и</w:t>
      </w:r>
      <w:r w:rsidRPr="003C6ECF">
        <w:rPr>
          <w:spacing w:val="-6"/>
          <w:szCs w:val="24"/>
        </w:rPr>
        <w:t>т</w:t>
      </w:r>
      <w:r w:rsidRPr="003C6ECF">
        <w:rPr>
          <w:szCs w:val="24"/>
        </w:rPr>
        <w:t>и</w:t>
      </w:r>
      <w:r w:rsidRPr="003C6ECF">
        <w:rPr>
          <w:spacing w:val="3"/>
          <w:szCs w:val="24"/>
        </w:rPr>
        <w:t xml:space="preserve"> </w:t>
      </w:r>
      <w:r w:rsidRPr="003C6ECF">
        <w:rPr>
          <w:szCs w:val="24"/>
        </w:rPr>
        <w:t>и</w:t>
      </w:r>
      <w:r w:rsidRPr="003C6ECF">
        <w:rPr>
          <w:spacing w:val="3"/>
          <w:szCs w:val="24"/>
        </w:rPr>
        <w:t xml:space="preserve"> </w:t>
      </w:r>
      <w:r w:rsidRPr="003C6ECF">
        <w:rPr>
          <w:spacing w:val="-2"/>
          <w:szCs w:val="24"/>
        </w:rPr>
        <w:t>у</w:t>
      </w:r>
      <w:r w:rsidRPr="003C6ECF">
        <w:rPr>
          <w:spacing w:val="-7"/>
          <w:szCs w:val="24"/>
        </w:rPr>
        <w:t>н</w:t>
      </w:r>
      <w:r w:rsidRPr="003C6ECF">
        <w:rPr>
          <w:spacing w:val="1"/>
          <w:szCs w:val="24"/>
        </w:rPr>
        <w:t>ап</w:t>
      </w:r>
      <w:r w:rsidRPr="003C6ECF">
        <w:rPr>
          <w:spacing w:val="-4"/>
          <w:szCs w:val="24"/>
        </w:rPr>
        <w:t>р</w:t>
      </w:r>
      <w:r w:rsidRPr="003C6ECF">
        <w:rPr>
          <w:spacing w:val="1"/>
          <w:szCs w:val="24"/>
        </w:rPr>
        <w:t>е</w:t>
      </w:r>
      <w:r w:rsidRPr="003C6ECF">
        <w:rPr>
          <w:spacing w:val="-4"/>
          <w:szCs w:val="24"/>
        </w:rPr>
        <w:t>д</w:t>
      </w:r>
      <w:r w:rsidRPr="003C6ECF">
        <w:rPr>
          <w:spacing w:val="1"/>
          <w:szCs w:val="24"/>
        </w:rPr>
        <w:t>ит</w:t>
      </w:r>
      <w:r w:rsidRPr="003C6ECF">
        <w:rPr>
          <w:szCs w:val="24"/>
        </w:rPr>
        <w:t>и.</w:t>
      </w:r>
    </w:p>
    <w:p w:rsidR="003C6ECF" w:rsidRDefault="003C6ECF" w:rsidP="004B1234">
      <w:pPr>
        <w:ind w:firstLine="720"/>
        <w:rPr>
          <w:spacing w:val="1"/>
          <w:szCs w:val="24"/>
        </w:rPr>
      </w:pPr>
      <w:r w:rsidRPr="003C6ECF">
        <w:rPr>
          <w:spacing w:val="37"/>
          <w:szCs w:val="24"/>
        </w:rPr>
        <w:t xml:space="preserve"> </w:t>
      </w:r>
      <w:r w:rsidRPr="003C6ECF">
        <w:rPr>
          <w:spacing w:val="-7"/>
          <w:szCs w:val="24"/>
        </w:rPr>
        <w:t>М</w:t>
      </w:r>
      <w:r w:rsidRPr="003C6ECF">
        <w:rPr>
          <w:szCs w:val="24"/>
        </w:rPr>
        <w:t>и</w:t>
      </w:r>
      <w:r w:rsidRPr="003C6ECF">
        <w:rPr>
          <w:spacing w:val="-3"/>
          <w:szCs w:val="24"/>
        </w:rPr>
        <w:t>н</w:t>
      </w:r>
      <w:r w:rsidRPr="003C6ECF">
        <w:rPr>
          <w:szCs w:val="24"/>
        </w:rPr>
        <w:t>ерал</w:t>
      </w:r>
      <w:r w:rsidRPr="003C6ECF">
        <w:rPr>
          <w:spacing w:val="-4"/>
          <w:szCs w:val="24"/>
        </w:rPr>
        <w:t>н</w:t>
      </w:r>
      <w:r w:rsidRPr="003C6ECF">
        <w:rPr>
          <w:szCs w:val="24"/>
        </w:rPr>
        <w:t>а</w:t>
      </w:r>
      <w:r w:rsidRPr="003C6ECF">
        <w:rPr>
          <w:spacing w:val="41"/>
          <w:szCs w:val="24"/>
        </w:rPr>
        <w:t xml:space="preserve"> </w:t>
      </w:r>
      <w:r w:rsidRPr="003C6ECF">
        <w:rPr>
          <w:spacing w:val="-2"/>
          <w:szCs w:val="24"/>
        </w:rPr>
        <w:t>б</w:t>
      </w:r>
      <w:r w:rsidRPr="003C6ECF">
        <w:rPr>
          <w:szCs w:val="24"/>
        </w:rPr>
        <w:t>о</w:t>
      </w:r>
      <w:r w:rsidRPr="003C6ECF">
        <w:rPr>
          <w:spacing w:val="-4"/>
          <w:szCs w:val="24"/>
        </w:rPr>
        <w:t>г</w:t>
      </w:r>
      <w:r w:rsidRPr="003C6ECF">
        <w:rPr>
          <w:szCs w:val="24"/>
        </w:rPr>
        <w:t>ат</w:t>
      </w:r>
      <w:r w:rsidRPr="003C6ECF">
        <w:rPr>
          <w:spacing w:val="-3"/>
          <w:szCs w:val="24"/>
        </w:rPr>
        <w:t>с</w:t>
      </w:r>
      <w:r w:rsidRPr="003C6ECF">
        <w:rPr>
          <w:szCs w:val="24"/>
        </w:rPr>
        <w:t>т</w:t>
      </w:r>
      <w:r w:rsidRPr="003C6ECF">
        <w:rPr>
          <w:spacing w:val="-5"/>
          <w:szCs w:val="24"/>
        </w:rPr>
        <w:t>в</w:t>
      </w:r>
      <w:r w:rsidRPr="003C6ECF">
        <w:rPr>
          <w:szCs w:val="24"/>
        </w:rPr>
        <w:t>а,</w:t>
      </w:r>
      <w:r w:rsidRPr="003C6ECF">
        <w:rPr>
          <w:spacing w:val="40"/>
          <w:szCs w:val="24"/>
        </w:rPr>
        <w:t xml:space="preserve"> </w:t>
      </w:r>
      <w:r w:rsidRPr="003C6ECF">
        <w:rPr>
          <w:spacing w:val="-5"/>
          <w:szCs w:val="24"/>
        </w:rPr>
        <w:t>п</w:t>
      </w:r>
      <w:r w:rsidRPr="003C6ECF">
        <w:rPr>
          <w:szCs w:val="24"/>
        </w:rPr>
        <w:t>осе</w:t>
      </w:r>
      <w:r w:rsidRPr="003C6ECF">
        <w:rPr>
          <w:spacing w:val="-4"/>
          <w:szCs w:val="24"/>
        </w:rPr>
        <w:t>б</w:t>
      </w:r>
      <w:r w:rsidRPr="003C6ECF">
        <w:rPr>
          <w:spacing w:val="-2"/>
          <w:szCs w:val="24"/>
        </w:rPr>
        <w:t>н</w:t>
      </w:r>
      <w:r w:rsidRPr="003C6ECF">
        <w:rPr>
          <w:szCs w:val="24"/>
        </w:rPr>
        <w:t>о</w:t>
      </w:r>
      <w:r w:rsidRPr="003C6ECF">
        <w:rPr>
          <w:spacing w:val="36"/>
          <w:szCs w:val="24"/>
        </w:rPr>
        <w:t xml:space="preserve"> </w:t>
      </w:r>
      <w:r w:rsidRPr="003C6ECF">
        <w:rPr>
          <w:szCs w:val="24"/>
        </w:rPr>
        <w:t>ру</w:t>
      </w:r>
      <w:r w:rsidRPr="003C6ECF">
        <w:rPr>
          <w:spacing w:val="-6"/>
          <w:szCs w:val="24"/>
        </w:rPr>
        <w:t>д</w:t>
      </w:r>
      <w:r w:rsidRPr="003C6ECF">
        <w:rPr>
          <w:szCs w:val="24"/>
        </w:rPr>
        <w:t>а,</w:t>
      </w:r>
      <w:r w:rsidRPr="003C6ECF">
        <w:rPr>
          <w:spacing w:val="40"/>
          <w:szCs w:val="24"/>
        </w:rPr>
        <w:t xml:space="preserve"> </w:t>
      </w:r>
      <w:r w:rsidRPr="003C6ECF">
        <w:rPr>
          <w:spacing w:val="-5"/>
          <w:szCs w:val="24"/>
        </w:rPr>
        <w:t>п</w:t>
      </w:r>
      <w:r w:rsidRPr="003C6ECF">
        <w:rPr>
          <w:szCs w:val="24"/>
        </w:rPr>
        <w:t>ре</w:t>
      </w:r>
      <w:r w:rsidRPr="003C6ECF">
        <w:rPr>
          <w:spacing w:val="-4"/>
          <w:szCs w:val="24"/>
        </w:rPr>
        <w:t>д</w:t>
      </w:r>
      <w:r w:rsidRPr="003C6ECF">
        <w:rPr>
          <w:szCs w:val="24"/>
        </w:rPr>
        <w:t>с</w:t>
      </w:r>
      <w:r w:rsidRPr="003C6ECF">
        <w:rPr>
          <w:spacing w:val="-3"/>
          <w:szCs w:val="24"/>
        </w:rPr>
        <w:t>т</w:t>
      </w:r>
      <w:r w:rsidRPr="003C6ECF">
        <w:rPr>
          <w:szCs w:val="24"/>
        </w:rPr>
        <w:t>а</w:t>
      </w:r>
      <w:r w:rsidRPr="003C6ECF">
        <w:rPr>
          <w:spacing w:val="-3"/>
          <w:szCs w:val="24"/>
        </w:rPr>
        <w:t>в</w:t>
      </w:r>
      <w:r w:rsidRPr="003C6ECF">
        <w:rPr>
          <w:szCs w:val="24"/>
        </w:rPr>
        <w:t>љ</w:t>
      </w:r>
      <w:r w:rsidRPr="003C6ECF">
        <w:rPr>
          <w:spacing w:val="-4"/>
          <w:szCs w:val="24"/>
        </w:rPr>
        <w:t>а</w:t>
      </w:r>
      <w:r w:rsidRPr="003C6ECF">
        <w:rPr>
          <w:szCs w:val="24"/>
        </w:rPr>
        <w:t>ла</w:t>
      </w:r>
      <w:r w:rsidRPr="003C6ECF">
        <w:rPr>
          <w:spacing w:val="40"/>
          <w:szCs w:val="24"/>
        </w:rPr>
        <w:t xml:space="preserve"> </w:t>
      </w:r>
      <w:r w:rsidRPr="003C6ECF">
        <w:rPr>
          <w:szCs w:val="24"/>
        </w:rPr>
        <w:t>су</w:t>
      </w:r>
      <w:r w:rsidRPr="003C6ECF">
        <w:rPr>
          <w:spacing w:val="38"/>
          <w:szCs w:val="24"/>
        </w:rPr>
        <w:t xml:space="preserve"> </w:t>
      </w:r>
      <w:r w:rsidRPr="003C6ECF">
        <w:rPr>
          <w:spacing w:val="-3"/>
          <w:szCs w:val="24"/>
        </w:rPr>
        <w:t>ве</w:t>
      </w:r>
      <w:r w:rsidRPr="003C6ECF">
        <w:rPr>
          <w:szCs w:val="24"/>
        </w:rPr>
        <w:t>ћи</w:t>
      </w:r>
      <w:r w:rsidRPr="003C6ECF">
        <w:rPr>
          <w:spacing w:val="40"/>
          <w:szCs w:val="24"/>
        </w:rPr>
        <w:t xml:space="preserve"> </w:t>
      </w:r>
      <w:r w:rsidRPr="003C6ECF">
        <w:rPr>
          <w:szCs w:val="24"/>
        </w:rPr>
        <w:t>з</w:t>
      </w:r>
      <w:r w:rsidRPr="003C6ECF">
        <w:rPr>
          <w:spacing w:val="-5"/>
          <w:szCs w:val="24"/>
        </w:rPr>
        <w:t>н</w:t>
      </w:r>
      <w:r w:rsidRPr="003C6ECF">
        <w:rPr>
          <w:szCs w:val="24"/>
        </w:rPr>
        <w:t>а</w:t>
      </w:r>
      <w:r w:rsidRPr="003C6ECF">
        <w:rPr>
          <w:spacing w:val="-5"/>
          <w:szCs w:val="24"/>
        </w:rPr>
        <w:t>ч</w:t>
      </w:r>
      <w:r w:rsidRPr="003C6ECF">
        <w:rPr>
          <w:szCs w:val="24"/>
        </w:rPr>
        <w:t>ај</w:t>
      </w:r>
      <w:r w:rsidRPr="003C6ECF">
        <w:rPr>
          <w:spacing w:val="38"/>
          <w:szCs w:val="24"/>
        </w:rPr>
        <w:t xml:space="preserve"> </w:t>
      </w:r>
      <w:r w:rsidRPr="003C6ECF">
        <w:rPr>
          <w:szCs w:val="24"/>
        </w:rPr>
        <w:t>у</w:t>
      </w:r>
      <w:r w:rsidRPr="003C6ECF">
        <w:rPr>
          <w:spacing w:val="39"/>
          <w:szCs w:val="24"/>
        </w:rPr>
        <w:t xml:space="preserve"> </w:t>
      </w:r>
      <w:r w:rsidRPr="003C6ECF">
        <w:rPr>
          <w:szCs w:val="24"/>
        </w:rPr>
        <w:t>п</w:t>
      </w:r>
      <w:r w:rsidRPr="003C6ECF">
        <w:rPr>
          <w:spacing w:val="-5"/>
          <w:szCs w:val="24"/>
        </w:rPr>
        <w:t>р</w:t>
      </w:r>
      <w:r w:rsidRPr="003C6ECF">
        <w:rPr>
          <w:szCs w:val="24"/>
        </w:rPr>
        <w:t>ош</w:t>
      </w:r>
      <w:r w:rsidRPr="003C6ECF">
        <w:rPr>
          <w:spacing w:val="-6"/>
          <w:szCs w:val="24"/>
        </w:rPr>
        <w:t>л</w:t>
      </w:r>
      <w:r w:rsidRPr="003C6ECF">
        <w:rPr>
          <w:szCs w:val="24"/>
        </w:rPr>
        <w:t>ос</w:t>
      </w:r>
      <w:r w:rsidRPr="003C6ECF">
        <w:rPr>
          <w:spacing w:val="-3"/>
          <w:szCs w:val="24"/>
        </w:rPr>
        <w:t>т</w:t>
      </w:r>
      <w:r w:rsidRPr="003C6ECF">
        <w:rPr>
          <w:szCs w:val="24"/>
        </w:rPr>
        <w:t xml:space="preserve">и </w:t>
      </w:r>
      <w:r w:rsidRPr="003C6ECF">
        <w:rPr>
          <w:spacing w:val="-2"/>
          <w:szCs w:val="24"/>
        </w:rPr>
        <w:t>н</w:t>
      </w:r>
      <w:r w:rsidRPr="003C6ECF">
        <w:rPr>
          <w:szCs w:val="24"/>
        </w:rPr>
        <w:t>его</w:t>
      </w:r>
      <w:r w:rsidRPr="003C6ECF">
        <w:rPr>
          <w:spacing w:val="4"/>
          <w:szCs w:val="24"/>
        </w:rPr>
        <w:t xml:space="preserve"> </w:t>
      </w:r>
      <w:r w:rsidRPr="003C6ECF">
        <w:rPr>
          <w:szCs w:val="24"/>
        </w:rPr>
        <w:t>да</w:t>
      </w:r>
      <w:r w:rsidRPr="003C6ECF">
        <w:rPr>
          <w:spacing w:val="-6"/>
          <w:szCs w:val="24"/>
        </w:rPr>
        <w:t>н</w:t>
      </w:r>
      <w:r w:rsidRPr="003C6ECF">
        <w:rPr>
          <w:szCs w:val="24"/>
        </w:rPr>
        <w:t>а</w:t>
      </w:r>
      <w:r w:rsidRPr="003C6ECF">
        <w:rPr>
          <w:spacing w:val="-5"/>
          <w:szCs w:val="24"/>
        </w:rPr>
        <w:t>с</w:t>
      </w:r>
      <w:r w:rsidRPr="003C6ECF">
        <w:rPr>
          <w:szCs w:val="24"/>
        </w:rPr>
        <w:t>.</w:t>
      </w:r>
      <w:r w:rsidRPr="003C6ECF">
        <w:rPr>
          <w:spacing w:val="7"/>
          <w:szCs w:val="24"/>
        </w:rPr>
        <w:t xml:space="preserve"> </w:t>
      </w:r>
      <w:r w:rsidRPr="003C6ECF">
        <w:rPr>
          <w:szCs w:val="24"/>
        </w:rPr>
        <w:t>На</w:t>
      </w:r>
      <w:r w:rsidRPr="003C6ECF">
        <w:rPr>
          <w:spacing w:val="-1"/>
          <w:szCs w:val="24"/>
        </w:rPr>
        <w:t xml:space="preserve"> </w:t>
      </w:r>
      <w:r w:rsidRPr="003C6ECF">
        <w:rPr>
          <w:szCs w:val="24"/>
        </w:rPr>
        <w:t>т</w:t>
      </w:r>
      <w:r w:rsidRPr="003C6ECF">
        <w:rPr>
          <w:spacing w:val="-6"/>
          <w:szCs w:val="24"/>
        </w:rPr>
        <w:t>е</w:t>
      </w:r>
      <w:r w:rsidRPr="003C6ECF">
        <w:rPr>
          <w:szCs w:val="24"/>
        </w:rPr>
        <w:t>ри</w:t>
      </w:r>
      <w:r w:rsidRPr="003C6ECF">
        <w:rPr>
          <w:spacing w:val="-6"/>
          <w:szCs w:val="24"/>
        </w:rPr>
        <w:t>т</w:t>
      </w:r>
      <w:r w:rsidRPr="003C6ECF">
        <w:rPr>
          <w:szCs w:val="24"/>
        </w:rPr>
        <w:t>о</w:t>
      </w:r>
      <w:r w:rsidRPr="003C6ECF">
        <w:rPr>
          <w:spacing w:val="-3"/>
          <w:szCs w:val="24"/>
        </w:rPr>
        <w:t>р</w:t>
      </w:r>
      <w:r w:rsidRPr="003C6ECF">
        <w:rPr>
          <w:szCs w:val="24"/>
        </w:rPr>
        <w:t>и</w:t>
      </w:r>
      <w:r w:rsidRPr="003C6ECF">
        <w:rPr>
          <w:spacing w:val="-2"/>
          <w:szCs w:val="24"/>
        </w:rPr>
        <w:t>ј</w:t>
      </w:r>
      <w:r w:rsidRPr="003C6ECF">
        <w:rPr>
          <w:szCs w:val="24"/>
        </w:rPr>
        <w:t>и</w:t>
      </w:r>
      <w:r w:rsidRPr="003C6ECF">
        <w:rPr>
          <w:spacing w:val="4"/>
          <w:szCs w:val="24"/>
        </w:rPr>
        <w:t xml:space="preserve"> </w:t>
      </w:r>
      <w:r w:rsidRPr="003C6ECF">
        <w:rPr>
          <w:szCs w:val="24"/>
        </w:rPr>
        <w:t>о</w:t>
      </w:r>
      <w:r w:rsidRPr="003C6ECF">
        <w:rPr>
          <w:spacing w:val="-2"/>
          <w:szCs w:val="24"/>
        </w:rPr>
        <w:t>п</w:t>
      </w:r>
      <w:r w:rsidRPr="003C6ECF">
        <w:rPr>
          <w:szCs w:val="24"/>
        </w:rPr>
        <w:t>ш</w:t>
      </w:r>
      <w:r w:rsidRPr="003C6ECF">
        <w:rPr>
          <w:spacing w:val="-7"/>
          <w:szCs w:val="24"/>
        </w:rPr>
        <w:t>т</w:t>
      </w:r>
      <w:r w:rsidRPr="003C6ECF">
        <w:rPr>
          <w:szCs w:val="24"/>
        </w:rPr>
        <w:t>и</w:t>
      </w:r>
      <w:r w:rsidRPr="003C6ECF">
        <w:rPr>
          <w:spacing w:val="-3"/>
          <w:szCs w:val="24"/>
        </w:rPr>
        <w:t>н</w:t>
      </w:r>
      <w:r w:rsidRPr="003C6ECF">
        <w:rPr>
          <w:szCs w:val="24"/>
        </w:rPr>
        <w:t>е, у</w:t>
      </w:r>
      <w:r w:rsidRPr="003C6ECF">
        <w:rPr>
          <w:spacing w:val="4"/>
          <w:szCs w:val="24"/>
        </w:rPr>
        <w:t xml:space="preserve"> </w:t>
      </w:r>
      <w:r w:rsidRPr="003C6ECF">
        <w:rPr>
          <w:szCs w:val="24"/>
        </w:rPr>
        <w:t>ре</w:t>
      </w:r>
      <w:r w:rsidRPr="003C6ECF">
        <w:rPr>
          <w:spacing w:val="-5"/>
          <w:szCs w:val="24"/>
        </w:rPr>
        <w:t>ј</w:t>
      </w:r>
      <w:r w:rsidRPr="003C6ECF">
        <w:rPr>
          <w:szCs w:val="24"/>
        </w:rPr>
        <w:t>о</w:t>
      </w:r>
      <w:r w:rsidRPr="003C6ECF">
        <w:rPr>
          <w:spacing w:val="-2"/>
          <w:szCs w:val="24"/>
        </w:rPr>
        <w:t>н</w:t>
      </w:r>
      <w:r w:rsidRPr="003C6ECF">
        <w:rPr>
          <w:szCs w:val="24"/>
        </w:rPr>
        <w:t>у</w:t>
      </w:r>
      <w:r w:rsidRPr="003C6ECF">
        <w:rPr>
          <w:spacing w:val="4"/>
          <w:szCs w:val="24"/>
        </w:rPr>
        <w:t xml:space="preserve"> </w:t>
      </w:r>
      <w:r w:rsidRPr="003C6ECF">
        <w:rPr>
          <w:spacing w:val="-6"/>
          <w:szCs w:val="24"/>
        </w:rPr>
        <w:t>н</w:t>
      </w:r>
      <w:r w:rsidRPr="003C6ECF">
        <w:rPr>
          <w:spacing w:val="-3"/>
          <w:szCs w:val="24"/>
        </w:rPr>
        <w:t>а</w:t>
      </w:r>
      <w:r w:rsidRPr="003C6ECF">
        <w:rPr>
          <w:szCs w:val="24"/>
        </w:rPr>
        <w:t>се</w:t>
      </w:r>
      <w:r w:rsidRPr="003C6ECF">
        <w:rPr>
          <w:spacing w:val="-6"/>
          <w:szCs w:val="24"/>
        </w:rPr>
        <w:t>љ</w:t>
      </w:r>
      <w:r w:rsidRPr="003C6ECF">
        <w:rPr>
          <w:szCs w:val="24"/>
        </w:rPr>
        <w:t>а</w:t>
      </w:r>
      <w:r w:rsidRPr="003C6ECF">
        <w:rPr>
          <w:spacing w:val="7"/>
          <w:szCs w:val="24"/>
        </w:rPr>
        <w:t xml:space="preserve"> </w:t>
      </w:r>
      <w:r w:rsidRPr="003C6ECF">
        <w:rPr>
          <w:szCs w:val="24"/>
        </w:rPr>
        <w:t>Б</w:t>
      </w:r>
      <w:r w:rsidRPr="003C6ECF">
        <w:rPr>
          <w:spacing w:val="-7"/>
          <w:szCs w:val="24"/>
        </w:rPr>
        <w:t>л</w:t>
      </w:r>
      <w:r w:rsidRPr="003C6ECF">
        <w:rPr>
          <w:szCs w:val="24"/>
        </w:rPr>
        <w:t>аго</w:t>
      </w:r>
      <w:r w:rsidRPr="003C6ECF">
        <w:rPr>
          <w:spacing w:val="-7"/>
          <w:szCs w:val="24"/>
        </w:rPr>
        <w:t>ј</w:t>
      </w:r>
      <w:r w:rsidRPr="003C6ECF">
        <w:rPr>
          <w:szCs w:val="24"/>
        </w:rPr>
        <w:t>ев</w:t>
      </w:r>
      <w:r w:rsidRPr="003C6ECF">
        <w:rPr>
          <w:spacing w:val="3"/>
          <w:szCs w:val="24"/>
        </w:rPr>
        <w:t xml:space="preserve"> </w:t>
      </w:r>
      <w:r w:rsidRPr="003C6ECF">
        <w:rPr>
          <w:spacing w:val="-4"/>
          <w:szCs w:val="24"/>
        </w:rPr>
        <w:t>К</w:t>
      </w:r>
      <w:r w:rsidRPr="003C6ECF">
        <w:rPr>
          <w:szCs w:val="24"/>
        </w:rPr>
        <w:t>а</w:t>
      </w:r>
      <w:r w:rsidRPr="003C6ECF">
        <w:rPr>
          <w:spacing w:val="-4"/>
          <w:szCs w:val="24"/>
        </w:rPr>
        <w:t>м</w:t>
      </w:r>
      <w:r w:rsidRPr="003C6ECF">
        <w:rPr>
          <w:szCs w:val="24"/>
        </w:rPr>
        <w:t>е</w:t>
      </w:r>
      <w:r w:rsidRPr="003C6ECF">
        <w:rPr>
          <w:spacing w:val="-1"/>
          <w:szCs w:val="24"/>
        </w:rPr>
        <w:t>н</w:t>
      </w:r>
      <w:r w:rsidRPr="003C6ECF">
        <w:rPr>
          <w:szCs w:val="24"/>
        </w:rPr>
        <w:t>,</w:t>
      </w:r>
      <w:r w:rsidRPr="003C6ECF">
        <w:rPr>
          <w:spacing w:val="7"/>
          <w:szCs w:val="24"/>
        </w:rPr>
        <w:t xml:space="preserve"> </w:t>
      </w:r>
      <w:r w:rsidRPr="003C6ECF">
        <w:rPr>
          <w:spacing w:val="-4"/>
          <w:szCs w:val="24"/>
        </w:rPr>
        <w:t>и</w:t>
      </w:r>
      <w:r w:rsidRPr="003C6ECF">
        <w:rPr>
          <w:szCs w:val="24"/>
        </w:rPr>
        <w:t xml:space="preserve">ма </w:t>
      </w:r>
      <w:r w:rsidRPr="003C6ECF">
        <w:rPr>
          <w:spacing w:val="-2"/>
          <w:szCs w:val="24"/>
        </w:rPr>
        <w:t>н</w:t>
      </w:r>
      <w:r w:rsidRPr="003C6ECF">
        <w:rPr>
          <w:szCs w:val="24"/>
        </w:rPr>
        <w:t>а</w:t>
      </w:r>
      <w:r w:rsidRPr="003C6ECF">
        <w:rPr>
          <w:spacing w:val="-4"/>
          <w:szCs w:val="24"/>
        </w:rPr>
        <w:t>л</w:t>
      </w:r>
      <w:r w:rsidRPr="003C6ECF">
        <w:rPr>
          <w:szCs w:val="24"/>
        </w:rPr>
        <w:t>ази</w:t>
      </w:r>
      <w:r w:rsidRPr="003C6ECF">
        <w:rPr>
          <w:spacing w:val="-3"/>
          <w:szCs w:val="24"/>
        </w:rPr>
        <w:t>ш</w:t>
      </w:r>
      <w:r w:rsidRPr="003C6ECF">
        <w:rPr>
          <w:spacing w:val="-6"/>
          <w:szCs w:val="24"/>
        </w:rPr>
        <w:t>т</w:t>
      </w:r>
      <w:r w:rsidRPr="003C6ECF">
        <w:rPr>
          <w:szCs w:val="24"/>
        </w:rPr>
        <w:t>а</w:t>
      </w:r>
      <w:r w:rsidRPr="003C6ECF">
        <w:rPr>
          <w:spacing w:val="7"/>
          <w:szCs w:val="24"/>
        </w:rPr>
        <w:t xml:space="preserve"> </w:t>
      </w:r>
      <w:r w:rsidRPr="003C6ECF">
        <w:rPr>
          <w:szCs w:val="24"/>
        </w:rPr>
        <w:t>з</w:t>
      </w:r>
      <w:r w:rsidRPr="003C6ECF">
        <w:rPr>
          <w:spacing w:val="-7"/>
          <w:szCs w:val="24"/>
        </w:rPr>
        <w:t>л</w:t>
      </w:r>
      <w:r w:rsidRPr="003C6ECF">
        <w:rPr>
          <w:szCs w:val="24"/>
        </w:rPr>
        <w:t xml:space="preserve">ата и </w:t>
      </w:r>
      <w:r w:rsidRPr="003C6ECF">
        <w:rPr>
          <w:spacing w:val="-3"/>
          <w:szCs w:val="24"/>
        </w:rPr>
        <w:t>в</w:t>
      </w:r>
      <w:r w:rsidRPr="003C6ECF">
        <w:rPr>
          <w:szCs w:val="24"/>
        </w:rPr>
        <w:t>олф</w:t>
      </w:r>
      <w:r w:rsidRPr="003C6ECF">
        <w:rPr>
          <w:spacing w:val="-6"/>
          <w:szCs w:val="24"/>
        </w:rPr>
        <w:t>р</w:t>
      </w:r>
      <w:r w:rsidRPr="003C6ECF">
        <w:rPr>
          <w:szCs w:val="24"/>
        </w:rPr>
        <w:t>а</w:t>
      </w:r>
      <w:r w:rsidRPr="003C6ECF">
        <w:rPr>
          <w:spacing w:val="-4"/>
          <w:szCs w:val="24"/>
        </w:rPr>
        <w:t>м</w:t>
      </w:r>
      <w:r w:rsidRPr="003C6ECF">
        <w:rPr>
          <w:szCs w:val="24"/>
        </w:rPr>
        <w:t>а.</w:t>
      </w:r>
      <w:r w:rsidRPr="003C6ECF">
        <w:rPr>
          <w:spacing w:val="35"/>
          <w:szCs w:val="24"/>
        </w:rPr>
        <w:t xml:space="preserve"> </w:t>
      </w:r>
      <w:r w:rsidRPr="003C6ECF">
        <w:rPr>
          <w:szCs w:val="24"/>
        </w:rPr>
        <w:t>И</w:t>
      </w:r>
      <w:r w:rsidRPr="003C6ECF">
        <w:rPr>
          <w:spacing w:val="-3"/>
          <w:szCs w:val="24"/>
        </w:rPr>
        <w:t>с</w:t>
      </w:r>
      <w:r w:rsidRPr="003C6ECF">
        <w:rPr>
          <w:szCs w:val="24"/>
        </w:rPr>
        <w:t>т</w:t>
      </w:r>
      <w:r w:rsidRPr="003C6ECF">
        <w:rPr>
          <w:spacing w:val="-6"/>
          <w:szCs w:val="24"/>
        </w:rPr>
        <w:t>о</w:t>
      </w:r>
      <w:r w:rsidRPr="003C6ECF">
        <w:rPr>
          <w:szCs w:val="24"/>
        </w:rPr>
        <w:t>и</w:t>
      </w:r>
      <w:r w:rsidRPr="003C6ECF">
        <w:rPr>
          <w:spacing w:val="-4"/>
          <w:szCs w:val="24"/>
        </w:rPr>
        <w:t>м</w:t>
      </w:r>
      <w:r w:rsidRPr="003C6ECF">
        <w:rPr>
          <w:szCs w:val="24"/>
        </w:rPr>
        <w:t>е</w:t>
      </w:r>
      <w:r w:rsidRPr="003C6ECF">
        <w:rPr>
          <w:spacing w:val="-2"/>
          <w:szCs w:val="24"/>
        </w:rPr>
        <w:t>н</w:t>
      </w:r>
      <w:r w:rsidRPr="003C6ECF">
        <w:rPr>
          <w:szCs w:val="24"/>
        </w:rPr>
        <w:t>и</w:t>
      </w:r>
      <w:r w:rsidRPr="003C6ECF">
        <w:rPr>
          <w:spacing w:val="35"/>
          <w:szCs w:val="24"/>
        </w:rPr>
        <w:t xml:space="preserve"> </w:t>
      </w:r>
      <w:r w:rsidRPr="003C6ECF">
        <w:rPr>
          <w:szCs w:val="24"/>
        </w:rPr>
        <w:t>руд</w:t>
      </w:r>
      <w:r w:rsidRPr="003C6ECF">
        <w:rPr>
          <w:spacing w:val="-6"/>
          <w:szCs w:val="24"/>
        </w:rPr>
        <w:t>н</w:t>
      </w:r>
      <w:r w:rsidRPr="003C6ECF">
        <w:rPr>
          <w:szCs w:val="24"/>
        </w:rPr>
        <w:t>ик</w:t>
      </w:r>
      <w:r w:rsidRPr="003C6ECF">
        <w:rPr>
          <w:spacing w:val="37"/>
          <w:szCs w:val="24"/>
        </w:rPr>
        <w:t xml:space="preserve"> </w:t>
      </w:r>
      <w:r w:rsidRPr="003C6ECF">
        <w:rPr>
          <w:spacing w:val="-6"/>
          <w:szCs w:val="24"/>
        </w:rPr>
        <w:t>з</w:t>
      </w:r>
      <w:r w:rsidRPr="003C6ECF">
        <w:rPr>
          <w:szCs w:val="24"/>
        </w:rPr>
        <w:t>ат</w:t>
      </w:r>
      <w:r w:rsidRPr="003C6ECF">
        <w:rPr>
          <w:spacing w:val="-5"/>
          <w:szCs w:val="24"/>
        </w:rPr>
        <w:t>в</w:t>
      </w:r>
      <w:r w:rsidRPr="003C6ECF">
        <w:rPr>
          <w:spacing w:val="-3"/>
          <w:szCs w:val="24"/>
        </w:rPr>
        <w:t>о</w:t>
      </w:r>
      <w:r w:rsidRPr="003C6ECF">
        <w:rPr>
          <w:szCs w:val="24"/>
        </w:rPr>
        <w:t>рен</w:t>
      </w:r>
      <w:r w:rsidRPr="003C6ECF">
        <w:rPr>
          <w:spacing w:val="37"/>
          <w:szCs w:val="24"/>
        </w:rPr>
        <w:t xml:space="preserve"> </w:t>
      </w:r>
      <w:r w:rsidRPr="003C6ECF">
        <w:rPr>
          <w:spacing w:val="-6"/>
          <w:szCs w:val="24"/>
        </w:rPr>
        <w:t>ј</w:t>
      </w:r>
      <w:r w:rsidRPr="003C6ECF">
        <w:rPr>
          <w:szCs w:val="24"/>
        </w:rPr>
        <w:t>е</w:t>
      </w:r>
      <w:r w:rsidRPr="003C6ECF">
        <w:rPr>
          <w:spacing w:val="37"/>
          <w:szCs w:val="24"/>
        </w:rPr>
        <w:t xml:space="preserve"> </w:t>
      </w:r>
      <w:r w:rsidRPr="003C6ECF">
        <w:rPr>
          <w:szCs w:val="24"/>
        </w:rPr>
        <w:t>1</w:t>
      </w:r>
      <w:r w:rsidRPr="003C6ECF">
        <w:rPr>
          <w:spacing w:val="-3"/>
          <w:szCs w:val="24"/>
        </w:rPr>
        <w:t>9</w:t>
      </w:r>
      <w:r w:rsidRPr="003C6ECF">
        <w:rPr>
          <w:szCs w:val="24"/>
        </w:rPr>
        <w:t>61.</w:t>
      </w:r>
      <w:r w:rsidRPr="003C6ECF">
        <w:rPr>
          <w:spacing w:val="35"/>
          <w:szCs w:val="24"/>
        </w:rPr>
        <w:t xml:space="preserve"> </w:t>
      </w:r>
      <w:r w:rsidRPr="003C6ECF">
        <w:rPr>
          <w:spacing w:val="-4"/>
          <w:szCs w:val="24"/>
        </w:rPr>
        <w:t>г</w:t>
      </w:r>
      <w:r w:rsidRPr="003C6ECF">
        <w:rPr>
          <w:szCs w:val="24"/>
        </w:rPr>
        <w:t>оди</w:t>
      </w:r>
      <w:r w:rsidRPr="003C6ECF">
        <w:rPr>
          <w:spacing w:val="-4"/>
          <w:szCs w:val="24"/>
        </w:rPr>
        <w:t>н</w:t>
      </w:r>
      <w:r w:rsidRPr="003C6ECF">
        <w:rPr>
          <w:szCs w:val="24"/>
        </w:rPr>
        <w:t>е</w:t>
      </w:r>
      <w:r w:rsidRPr="003C6ECF">
        <w:rPr>
          <w:spacing w:val="37"/>
          <w:szCs w:val="24"/>
        </w:rPr>
        <w:t xml:space="preserve"> </w:t>
      </w:r>
      <w:r w:rsidRPr="003C6ECF">
        <w:rPr>
          <w:szCs w:val="24"/>
        </w:rPr>
        <w:t>з</w:t>
      </w:r>
      <w:r w:rsidRPr="003C6ECF">
        <w:rPr>
          <w:spacing w:val="-5"/>
          <w:szCs w:val="24"/>
        </w:rPr>
        <w:t>б</w:t>
      </w:r>
      <w:r w:rsidRPr="003C6ECF">
        <w:rPr>
          <w:szCs w:val="24"/>
        </w:rPr>
        <w:t>ог</w:t>
      </w:r>
      <w:r w:rsidRPr="003C6ECF">
        <w:rPr>
          <w:spacing w:val="35"/>
          <w:szCs w:val="24"/>
        </w:rPr>
        <w:t xml:space="preserve"> </w:t>
      </w:r>
      <w:r w:rsidRPr="003C6ECF">
        <w:rPr>
          <w:spacing w:val="-2"/>
          <w:szCs w:val="24"/>
        </w:rPr>
        <w:t>н</w:t>
      </w:r>
      <w:r w:rsidRPr="003C6ECF">
        <w:rPr>
          <w:spacing w:val="-3"/>
          <w:szCs w:val="24"/>
        </w:rPr>
        <w:t>е</w:t>
      </w:r>
      <w:r w:rsidRPr="003C6ECF">
        <w:rPr>
          <w:szCs w:val="24"/>
        </w:rPr>
        <w:t>ра</w:t>
      </w:r>
      <w:r w:rsidRPr="003C6ECF">
        <w:rPr>
          <w:spacing w:val="-2"/>
          <w:szCs w:val="24"/>
        </w:rPr>
        <w:t>ц</w:t>
      </w:r>
      <w:r w:rsidRPr="003C6ECF">
        <w:rPr>
          <w:spacing w:val="-4"/>
          <w:szCs w:val="24"/>
        </w:rPr>
        <w:t>и</w:t>
      </w:r>
      <w:r w:rsidRPr="003C6ECF">
        <w:rPr>
          <w:szCs w:val="24"/>
        </w:rPr>
        <w:t>о</w:t>
      </w:r>
      <w:r w:rsidRPr="003C6ECF">
        <w:rPr>
          <w:spacing w:val="-2"/>
          <w:szCs w:val="24"/>
        </w:rPr>
        <w:t>н</w:t>
      </w:r>
      <w:r w:rsidRPr="003C6ECF">
        <w:rPr>
          <w:szCs w:val="24"/>
        </w:rPr>
        <w:t>ал</w:t>
      </w:r>
      <w:r w:rsidRPr="003C6ECF">
        <w:rPr>
          <w:spacing w:val="-4"/>
          <w:szCs w:val="24"/>
        </w:rPr>
        <w:t>н</w:t>
      </w:r>
      <w:r w:rsidRPr="003C6ECF">
        <w:rPr>
          <w:szCs w:val="24"/>
        </w:rPr>
        <w:t>е</w:t>
      </w:r>
      <w:r w:rsidRPr="003C6ECF">
        <w:rPr>
          <w:spacing w:val="36"/>
          <w:szCs w:val="24"/>
        </w:rPr>
        <w:t xml:space="preserve"> </w:t>
      </w:r>
      <w:r w:rsidRPr="003C6ECF">
        <w:rPr>
          <w:spacing w:val="-5"/>
          <w:szCs w:val="24"/>
        </w:rPr>
        <w:t>п</w:t>
      </w:r>
      <w:r w:rsidRPr="003C6ECF">
        <w:rPr>
          <w:szCs w:val="24"/>
        </w:rPr>
        <w:t>роиз</w:t>
      </w:r>
      <w:r w:rsidRPr="003C6ECF">
        <w:rPr>
          <w:spacing w:val="-10"/>
          <w:szCs w:val="24"/>
        </w:rPr>
        <w:t>в</w:t>
      </w:r>
      <w:r w:rsidRPr="003C6ECF">
        <w:rPr>
          <w:szCs w:val="24"/>
        </w:rPr>
        <w:t>од</w:t>
      </w:r>
      <w:r w:rsidRPr="003C6ECF">
        <w:rPr>
          <w:spacing w:val="-4"/>
          <w:szCs w:val="24"/>
        </w:rPr>
        <w:t>њ</w:t>
      </w:r>
      <w:r w:rsidRPr="003C6ECF">
        <w:rPr>
          <w:spacing w:val="3"/>
          <w:szCs w:val="24"/>
        </w:rPr>
        <w:t>е</w:t>
      </w:r>
      <w:r w:rsidRPr="003C6ECF">
        <w:rPr>
          <w:szCs w:val="24"/>
        </w:rPr>
        <w:t>.</w:t>
      </w:r>
      <w:r w:rsidRPr="003C6ECF">
        <w:rPr>
          <w:spacing w:val="35"/>
          <w:szCs w:val="24"/>
        </w:rPr>
        <w:t xml:space="preserve"> </w:t>
      </w:r>
      <w:r w:rsidRPr="003C6ECF">
        <w:rPr>
          <w:szCs w:val="24"/>
        </w:rPr>
        <w:t>У рејо</w:t>
      </w:r>
      <w:r w:rsidRPr="003C6ECF">
        <w:rPr>
          <w:spacing w:val="-6"/>
          <w:szCs w:val="24"/>
        </w:rPr>
        <w:t>н</w:t>
      </w:r>
      <w:r w:rsidRPr="003C6ECF">
        <w:rPr>
          <w:szCs w:val="24"/>
        </w:rPr>
        <w:t>у</w:t>
      </w:r>
      <w:r w:rsidRPr="003C6ECF">
        <w:rPr>
          <w:spacing w:val="58"/>
          <w:szCs w:val="24"/>
        </w:rPr>
        <w:t xml:space="preserve"> </w:t>
      </w:r>
      <w:r w:rsidRPr="003C6ECF">
        <w:rPr>
          <w:szCs w:val="24"/>
        </w:rPr>
        <w:t>из</w:t>
      </w:r>
      <w:r w:rsidRPr="003C6ECF">
        <w:rPr>
          <w:spacing w:val="-7"/>
          <w:szCs w:val="24"/>
        </w:rPr>
        <w:t>м</w:t>
      </w:r>
      <w:r w:rsidRPr="003C6ECF">
        <w:rPr>
          <w:szCs w:val="24"/>
        </w:rPr>
        <w:t>еђу</w:t>
      </w:r>
      <w:r w:rsidRPr="003C6ECF">
        <w:rPr>
          <w:spacing w:val="58"/>
          <w:szCs w:val="24"/>
        </w:rPr>
        <w:t xml:space="preserve"> </w:t>
      </w:r>
      <w:r w:rsidRPr="003C6ECF">
        <w:rPr>
          <w:szCs w:val="24"/>
        </w:rPr>
        <w:t>Ку</w:t>
      </w:r>
      <w:r w:rsidRPr="003C6ECF">
        <w:rPr>
          <w:spacing w:val="-4"/>
          <w:szCs w:val="24"/>
        </w:rPr>
        <w:t>ч</w:t>
      </w:r>
      <w:r w:rsidRPr="003C6ECF">
        <w:rPr>
          <w:szCs w:val="24"/>
        </w:rPr>
        <w:t>ај</w:t>
      </w:r>
      <w:r w:rsidRPr="003C6ECF">
        <w:rPr>
          <w:spacing w:val="-6"/>
          <w:szCs w:val="24"/>
        </w:rPr>
        <w:t>н</w:t>
      </w:r>
      <w:r w:rsidRPr="003C6ECF">
        <w:rPr>
          <w:szCs w:val="24"/>
        </w:rPr>
        <w:t>е</w:t>
      </w:r>
      <w:r w:rsidRPr="003C6ECF">
        <w:rPr>
          <w:spacing w:val="60"/>
          <w:szCs w:val="24"/>
        </w:rPr>
        <w:t xml:space="preserve"> </w:t>
      </w:r>
      <w:r w:rsidRPr="003C6ECF">
        <w:rPr>
          <w:szCs w:val="24"/>
        </w:rPr>
        <w:t>и</w:t>
      </w:r>
      <w:r w:rsidRPr="003C6ECF">
        <w:rPr>
          <w:spacing w:val="3"/>
          <w:szCs w:val="24"/>
        </w:rPr>
        <w:t xml:space="preserve"> </w:t>
      </w:r>
      <w:r w:rsidRPr="003C6ECF">
        <w:rPr>
          <w:szCs w:val="24"/>
        </w:rPr>
        <w:t>Б</w:t>
      </w:r>
      <w:r w:rsidRPr="003C6ECF">
        <w:rPr>
          <w:spacing w:val="-3"/>
          <w:szCs w:val="24"/>
        </w:rPr>
        <w:t>у</w:t>
      </w:r>
      <w:r w:rsidRPr="003C6ECF">
        <w:rPr>
          <w:szCs w:val="24"/>
        </w:rPr>
        <w:t>ко</w:t>
      </w:r>
      <w:r w:rsidRPr="003C6ECF">
        <w:rPr>
          <w:spacing w:val="-5"/>
          <w:szCs w:val="24"/>
        </w:rPr>
        <w:t>в</w:t>
      </w:r>
      <w:r w:rsidRPr="003C6ECF">
        <w:rPr>
          <w:szCs w:val="24"/>
        </w:rPr>
        <w:t>с</w:t>
      </w:r>
      <w:r w:rsidRPr="003C6ECF">
        <w:rPr>
          <w:spacing w:val="-3"/>
          <w:szCs w:val="24"/>
        </w:rPr>
        <w:t>к</w:t>
      </w:r>
      <w:r w:rsidRPr="003C6ECF">
        <w:rPr>
          <w:szCs w:val="24"/>
        </w:rPr>
        <w:t>е</w:t>
      </w:r>
      <w:r w:rsidRPr="003C6ECF">
        <w:rPr>
          <w:spacing w:val="60"/>
          <w:szCs w:val="24"/>
        </w:rPr>
        <w:t xml:space="preserve"> </w:t>
      </w:r>
      <w:r w:rsidRPr="003C6ECF">
        <w:rPr>
          <w:szCs w:val="24"/>
        </w:rPr>
        <w:t xml:space="preserve">су  </w:t>
      </w:r>
      <w:r w:rsidRPr="003C6ECF">
        <w:rPr>
          <w:spacing w:val="-4"/>
          <w:szCs w:val="24"/>
        </w:rPr>
        <w:t>м</w:t>
      </w:r>
      <w:r w:rsidRPr="003C6ECF">
        <w:rPr>
          <w:szCs w:val="24"/>
        </w:rPr>
        <w:t>а</w:t>
      </w:r>
      <w:r w:rsidRPr="003C6ECF">
        <w:rPr>
          <w:spacing w:val="-2"/>
          <w:szCs w:val="24"/>
        </w:rPr>
        <w:t>њ</w:t>
      </w:r>
      <w:r w:rsidRPr="003C6ECF">
        <w:rPr>
          <w:szCs w:val="24"/>
        </w:rPr>
        <w:t>а</w:t>
      </w:r>
      <w:r w:rsidRPr="003C6ECF">
        <w:rPr>
          <w:spacing w:val="60"/>
          <w:szCs w:val="24"/>
        </w:rPr>
        <w:t xml:space="preserve"> </w:t>
      </w:r>
      <w:r w:rsidRPr="003C6ECF">
        <w:rPr>
          <w:spacing w:val="-2"/>
          <w:szCs w:val="24"/>
        </w:rPr>
        <w:t>н</w:t>
      </w:r>
      <w:r w:rsidRPr="003C6ECF">
        <w:rPr>
          <w:szCs w:val="24"/>
        </w:rPr>
        <w:t>ала</w:t>
      </w:r>
      <w:r w:rsidRPr="003C6ECF">
        <w:rPr>
          <w:spacing w:val="-2"/>
          <w:szCs w:val="24"/>
        </w:rPr>
        <w:t>з</w:t>
      </w:r>
      <w:r w:rsidRPr="003C6ECF">
        <w:rPr>
          <w:spacing w:val="-4"/>
          <w:szCs w:val="24"/>
        </w:rPr>
        <w:t>и</w:t>
      </w:r>
      <w:r w:rsidRPr="003C6ECF">
        <w:rPr>
          <w:szCs w:val="24"/>
        </w:rPr>
        <w:t>ш</w:t>
      </w:r>
      <w:r w:rsidRPr="003C6ECF">
        <w:rPr>
          <w:spacing w:val="-2"/>
          <w:szCs w:val="24"/>
        </w:rPr>
        <w:t>т</w:t>
      </w:r>
      <w:r w:rsidRPr="003C6ECF">
        <w:rPr>
          <w:szCs w:val="24"/>
        </w:rPr>
        <w:t>а</w:t>
      </w:r>
      <w:r w:rsidRPr="003C6ECF">
        <w:rPr>
          <w:spacing w:val="60"/>
          <w:szCs w:val="24"/>
        </w:rPr>
        <w:t xml:space="preserve"> </w:t>
      </w:r>
      <w:r w:rsidRPr="003C6ECF">
        <w:rPr>
          <w:szCs w:val="24"/>
        </w:rPr>
        <w:t>ру</w:t>
      </w:r>
      <w:r w:rsidRPr="003C6ECF">
        <w:rPr>
          <w:spacing w:val="-6"/>
          <w:szCs w:val="24"/>
        </w:rPr>
        <w:t>д</w:t>
      </w:r>
      <w:r w:rsidRPr="003C6ECF">
        <w:rPr>
          <w:szCs w:val="24"/>
        </w:rPr>
        <w:t>а</w:t>
      </w:r>
      <w:r w:rsidRPr="003C6ECF">
        <w:rPr>
          <w:spacing w:val="4"/>
          <w:szCs w:val="24"/>
        </w:rPr>
        <w:t xml:space="preserve"> </w:t>
      </w:r>
      <w:r w:rsidRPr="003C6ECF">
        <w:rPr>
          <w:szCs w:val="24"/>
        </w:rPr>
        <w:t>о</w:t>
      </w:r>
      <w:r w:rsidRPr="003C6ECF">
        <w:rPr>
          <w:spacing w:val="-4"/>
          <w:szCs w:val="24"/>
        </w:rPr>
        <w:t>л</w:t>
      </w:r>
      <w:r w:rsidRPr="003C6ECF">
        <w:rPr>
          <w:szCs w:val="24"/>
        </w:rPr>
        <w:t>о</w:t>
      </w:r>
      <w:r w:rsidRPr="003C6ECF">
        <w:rPr>
          <w:spacing w:val="-3"/>
          <w:szCs w:val="24"/>
        </w:rPr>
        <w:t>в</w:t>
      </w:r>
      <w:r w:rsidRPr="003C6ECF">
        <w:rPr>
          <w:spacing w:val="5"/>
          <w:szCs w:val="24"/>
        </w:rPr>
        <w:t>а</w:t>
      </w:r>
      <w:r w:rsidRPr="003C6ECF">
        <w:rPr>
          <w:szCs w:val="24"/>
        </w:rPr>
        <w:t>,</w:t>
      </w:r>
      <w:r w:rsidRPr="003C6ECF">
        <w:rPr>
          <w:spacing w:val="3"/>
          <w:szCs w:val="24"/>
        </w:rPr>
        <w:t xml:space="preserve"> </w:t>
      </w:r>
      <w:r w:rsidRPr="003C6ECF">
        <w:rPr>
          <w:spacing w:val="-2"/>
          <w:szCs w:val="24"/>
        </w:rPr>
        <w:t>ц</w:t>
      </w:r>
      <w:r w:rsidRPr="003C6ECF">
        <w:rPr>
          <w:szCs w:val="24"/>
        </w:rPr>
        <w:t>и</w:t>
      </w:r>
      <w:r w:rsidRPr="003C6ECF">
        <w:rPr>
          <w:spacing w:val="-3"/>
          <w:szCs w:val="24"/>
        </w:rPr>
        <w:t>н</w:t>
      </w:r>
      <w:r w:rsidRPr="003C6ECF">
        <w:rPr>
          <w:spacing w:val="-6"/>
          <w:szCs w:val="24"/>
        </w:rPr>
        <w:t>к</w:t>
      </w:r>
      <w:r w:rsidRPr="003C6ECF">
        <w:rPr>
          <w:szCs w:val="24"/>
        </w:rPr>
        <w:t>а</w:t>
      </w:r>
      <w:r w:rsidRPr="003C6ECF">
        <w:rPr>
          <w:spacing w:val="4"/>
          <w:szCs w:val="24"/>
        </w:rPr>
        <w:t xml:space="preserve"> </w:t>
      </w:r>
      <w:r w:rsidRPr="003C6ECF">
        <w:rPr>
          <w:szCs w:val="24"/>
        </w:rPr>
        <w:t>и</w:t>
      </w:r>
      <w:r w:rsidRPr="003C6ECF">
        <w:rPr>
          <w:spacing w:val="3"/>
          <w:szCs w:val="24"/>
        </w:rPr>
        <w:t xml:space="preserve"> </w:t>
      </w:r>
      <w:r w:rsidRPr="003C6ECF">
        <w:rPr>
          <w:szCs w:val="24"/>
        </w:rPr>
        <w:t>г</w:t>
      </w:r>
      <w:r w:rsidRPr="003C6ECF">
        <w:rPr>
          <w:spacing w:val="-8"/>
          <w:szCs w:val="24"/>
        </w:rPr>
        <w:t>в</w:t>
      </w:r>
      <w:r w:rsidRPr="003C6ECF">
        <w:rPr>
          <w:szCs w:val="24"/>
        </w:rPr>
        <w:t>ож</w:t>
      </w:r>
      <w:r w:rsidRPr="003C6ECF">
        <w:rPr>
          <w:spacing w:val="-4"/>
          <w:szCs w:val="24"/>
        </w:rPr>
        <w:t>ђ</w:t>
      </w:r>
      <w:r w:rsidRPr="003C6ECF">
        <w:rPr>
          <w:szCs w:val="24"/>
        </w:rPr>
        <w:t>а.</w:t>
      </w:r>
      <w:r w:rsidRPr="003C6ECF">
        <w:rPr>
          <w:spacing w:val="60"/>
          <w:szCs w:val="24"/>
        </w:rPr>
        <w:t xml:space="preserve"> </w:t>
      </w:r>
      <w:r w:rsidRPr="003C6ECF">
        <w:rPr>
          <w:szCs w:val="24"/>
        </w:rPr>
        <w:t xml:space="preserve">Од </w:t>
      </w:r>
      <w:r w:rsidRPr="003C6ECF">
        <w:rPr>
          <w:spacing w:val="-2"/>
          <w:szCs w:val="24"/>
        </w:rPr>
        <w:t>н</w:t>
      </w:r>
      <w:r w:rsidRPr="003C6ECF">
        <w:rPr>
          <w:szCs w:val="24"/>
        </w:rPr>
        <w:t>еме</w:t>
      </w:r>
      <w:r w:rsidRPr="003C6ECF">
        <w:rPr>
          <w:spacing w:val="-6"/>
          <w:szCs w:val="24"/>
        </w:rPr>
        <w:t>т</w:t>
      </w:r>
      <w:r w:rsidRPr="003C6ECF">
        <w:rPr>
          <w:szCs w:val="24"/>
        </w:rPr>
        <w:t>а</w:t>
      </w:r>
      <w:r w:rsidRPr="003C6ECF">
        <w:rPr>
          <w:spacing w:val="-4"/>
          <w:szCs w:val="24"/>
        </w:rPr>
        <w:t>л</w:t>
      </w:r>
      <w:r w:rsidRPr="003C6ECF">
        <w:rPr>
          <w:szCs w:val="24"/>
        </w:rPr>
        <w:t>а</w:t>
      </w:r>
      <w:r w:rsidRPr="003C6ECF">
        <w:rPr>
          <w:spacing w:val="36"/>
          <w:szCs w:val="24"/>
        </w:rPr>
        <w:t xml:space="preserve"> </w:t>
      </w:r>
      <w:r w:rsidRPr="003C6ECF">
        <w:rPr>
          <w:spacing w:val="-2"/>
          <w:szCs w:val="24"/>
        </w:rPr>
        <w:t>н</w:t>
      </w:r>
      <w:r w:rsidRPr="003C6ECF">
        <w:rPr>
          <w:szCs w:val="24"/>
        </w:rPr>
        <w:t>ај</w:t>
      </w:r>
      <w:r w:rsidRPr="003C6ECF">
        <w:rPr>
          <w:spacing w:val="-4"/>
          <w:szCs w:val="24"/>
        </w:rPr>
        <w:t>з</w:t>
      </w:r>
      <w:r w:rsidRPr="003C6ECF">
        <w:rPr>
          <w:spacing w:val="-2"/>
          <w:szCs w:val="24"/>
        </w:rPr>
        <w:t>н</w:t>
      </w:r>
      <w:r w:rsidRPr="003C6ECF">
        <w:rPr>
          <w:szCs w:val="24"/>
        </w:rPr>
        <w:t>а</w:t>
      </w:r>
      <w:r w:rsidRPr="003C6ECF">
        <w:rPr>
          <w:spacing w:val="-5"/>
          <w:szCs w:val="24"/>
        </w:rPr>
        <w:t>ч</w:t>
      </w:r>
      <w:r w:rsidRPr="003C6ECF">
        <w:rPr>
          <w:szCs w:val="24"/>
        </w:rPr>
        <w:t>ај</w:t>
      </w:r>
      <w:r w:rsidRPr="003C6ECF">
        <w:rPr>
          <w:spacing w:val="-6"/>
          <w:szCs w:val="24"/>
        </w:rPr>
        <w:t>н</w:t>
      </w:r>
      <w:r w:rsidRPr="003C6ECF">
        <w:rPr>
          <w:szCs w:val="24"/>
        </w:rPr>
        <w:t>и</w:t>
      </w:r>
      <w:r w:rsidRPr="003C6ECF">
        <w:rPr>
          <w:spacing w:val="-2"/>
          <w:szCs w:val="24"/>
        </w:rPr>
        <w:t>ј</w:t>
      </w:r>
      <w:r w:rsidRPr="003C6ECF">
        <w:rPr>
          <w:szCs w:val="24"/>
        </w:rPr>
        <w:t>и</w:t>
      </w:r>
      <w:r w:rsidRPr="003C6ECF">
        <w:rPr>
          <w:spacing w:val="35"/>
          <w:szCs w:val="24"/>
        </w:rPr>
        <w:t xml:space="preserve"> </w:t>
      </w:r>
      <w:r w:rsidRPr="003C6ECF">
        <w:rPr>
          <w:szCs w:val="24"/>
        </w:rPr>
        <w:t>је</w:t>
      </w:r>
      <w:r w:rsidRPr="003C6ECF">
        <w:rPr>
          <w:spacing w:val="28"/>
          <w:szCs w:val="24"/>
        </w:rPr>
        <w:t xml:space="preserve"> </w:t>
      </w:r>
      <w:r w:rsidRPr="003C6ECF">
        <w:rPr>
          <w:szCs w:val="24"/>
        </w:rPr>
        <w:t>к</w:t>
      </w:r>
      <w:r w:rsidRPr="003C6ECF">
        <w:rPr>
          <w:spacing w:val="-6"/>
          <w:szCs w:val="24"/>
        </w:rPr>
        <w:t>р</w:t>
      </w:r>
      <w:r w:rsidRPr="003C6ECF">
        <w:rPr>
          <w:szCs w:val="24"/>
        </w:rPr>
        <w:t>еч</w:t>
      </w:r>
      <w:r w:rsidRPr="003C6ECF">
        <w:rPr>
          <w:spacing w:val="-4"/>
          <w:szCs w:val="24"/>
        </w:rPr>
        <w:t>њ</w:t>
      </w:r>
      <w:r w:rsidRPr="003C6ECF">
        <w:rPr>
          <w:szCs w:val="24"/>
        </w:rPr>
        <w:t>ак</w:t>
      </w:r>
      <w:r w:rsidRPr="003C6ECF">
        <w:rPr>
          <w:spacing w:val="33"/>
          <w:szCs w:val="24"/>
        </w:rPr>
        <w:t xml:space="preserve"> </w:t>
      </w:r>
      <w:r w:rsidRPr="003C6ECF">
        <w:rPr>
          <w:spacing w:val="-5"/>
          <w:szCs w:val="24"/>
        </w:rPr>
        <w:t>с</w:t>
      </w:r>
      <w:r w:rsidRPr="003C6ECF">
        <w:rPr>
          <w:szCs w:val="24"/>
        </w:rPr>
        <w:t>а</w:t>
      </w:r>
      <w:r w:rsidRPr="003C6ECF">
        <w:rPr>
          <w:spacing w:val="36"/>
          <w:szCs w:val="24"/>
        </w:rPr>
        <w:t xml:space="preserve"> </w:t>
      </w:r>
      <w:r w:rsidRPr="003C6ECF">
        <w:rPr>
          <w:spacing w:val="-3"/>
          <w:szCs w:val="24"/>
        </w:rPr>
        <w:t>р</w:t>
      </w:r>
      <w:r w:rsidRPr="003C6ECF">
        <w:rPr>
          <w:szCs w:val="24"/>
        </w:rPr>
        <w:t>ез</w:t>
      </w:r>
      <w:r w:rsidRPr="003C6ECF">
        <w:rPr>
          <w:spacing w:val="-6"/>
          <w:szCs w:val="24"/>
        </w:rPr>
        <w:t>е</w:t>
      </w:r>
      <w:r w:rsidRPr="003C6ECF">
        <w:rPr>
          <w:szCs w:val="24"/>
        </w:rPr>
        <w:t>р</w:t>
      </w:r>
      <w:r w:rsidRPr="003C6ECF">
        <w:rPr>
          <w:spacing w:val="-3"/>
          <w:szCs w:val="24"/>
        </w:rPr>
        <w:t>ва</w:t>
      </w:r>
      <w:r w:rsidRPr="003C6ECF">
        <w:rPr>
          <w:szCs w:val="24"/>
        </w:rPr>
        <w:t>ма</w:t>
      </w:r>
      <w:r w:rsidRPr="003C6ECF">
        <w:rPr>
          <w:spacing w:val="31"/>
          <w:szCs w:val="24"/>
        </w:rPr>
        <w:t xml:space="preserve"> </w:t>
      </w:r>
      <w:r w:rsidRPr="003C6ECF">
        <w:rPr>
          <w:szCs w:val="24"/>
        </w:rPr>
        <w:t>око</w:t>
      </w:r>
      <w:r w:rsidRPr="003C6ECF">
        <w:rPr>
          <w:spacing w:val="33"/>
          <w:szCs w:val="24"/>
        </w:rPr>
        <w:t xml:space="preserve"> </w:t>
      </w:r>
      <w:r w:rsidRPr="003C6ECF">
        <w:rPr>
          <w:szCs w:val="24"/>
        </w:rPr>
        <w:t>25</w:t>
      </w:r>
      <w:r w:rsidRPr="003C6ECF">
        <w:rPr>
          <w:spacing w:val="-10"/>
          <w:szCs w:val="24"/>
        </w:rPr>
        <w:t>-</w:t>
      </w:r>
      <w:r w:rsidRPr="003C6ECF">
        <w:rPr>
          <w:szCs w:val="24"/>
        </w:rPr>
        <w:t>30</w:t>
      </w:r>
      <w:r w:rsidRPr="003C6ECF">
        <w:rPr>
          <w:spacing w:val="32"/>
          <w:szCs w:val="24"/>
        </w:rPr>
        <w:t xml:space="preserve"> </w:t>
      </w:r>
      <w:r w:rsidRPr="003C6ECF">
        <w:rPr>
          <w:szCs w:val="24"/>
        </w:rPr>
        <w:t>м</w:t>
      </w:r>
      <w:r w:rsidRPr="003C6ECF">
        <w:rPr>
          <w:spacing w:val="-4"/>
          <w:szCs w:val="24"/>
        </w:rPr>
        <w:t>и</w:t>
      </w:r>
      <w:r w:rsidRPr="003C6ECF">
        <w:rPr>
          <w:szCs w:val="24"/>
        </w:rPr>
        <w:t>л</w:t>
      </w:r>
      <w:r w:rsidRPr="003C6ECF">
        <w:rPr>
          <w:spacing w:val="-5"/>
          <w:szCs w:val="24"/>
        </w:rPr>
        <w:t>и</w:t>
      </w:r>
      <w:r w:rsidRPr="003C6ECF">
        <w:rPr>
          <w:szCs w:val="24"/>
        </w:rPr>
        <w:t>о</w:t>
      </w:r>
      <w:r w:rsidRPr="003C6ECF">
        <w:rPr>
          <w:spacing w:val="-2"/>
          <w:szCs w:val="24"/>
        </w:rPr>
        <w:t>н</w:t>
      </w:r>
      <w:r w:rsidRPr="003C6ECF">
        <w:rPr>
          <w:szCs w:val="24"/>
        </w:rPr>
        <w:t>а</w:t>
      </w:r>
      <w:r w:rsidRPr="003C6ECF">
        <w:rPr>
          <w:spacing w:val="36"/>
          <w:szCs w:val="24"/>
        </w:rPr>
        <w:t xml:space="preserve"> </w:t>
      </w:r>
      <w:r w:rsidRPr="003C6ECF">
        <w:rPr>
          <w:spacing w:val="-6"/>
          <w:szCs w:val="24"/>
        </w:rPr>
        <w:t>т</w:t>
      </w:r>
      <w:r w:rsidRPr="003C6ECF">
        <w:rPr>
          <w:szCs w:val="24"/>
        </w:rPr>
        <w:t>о</w:t>
      </w:r>
      <w:r w:rsidRPr="003C6ECF">
        <w:rPr>
          <w:spacing w:val="-2"/>
          <w:szCs w:val="24"/>
        </w:rPr>
        <w:t>н</w:t>
      </w:r>
      <w:r w:rsidRPr="003C6ECF">
        <w:rPr>
          <w:szCs w:val="24"/>
        </w:rPr>
        <w:t>а,</w:t>
      </w:r>
      <w:r w:rsidRPr="003C6ECF">
        <w:rPr>
          <w:spacing w:val="35"/>
          <w:szCs w:val="24"/>
        </w:rPr>
        <w:t xml:space="preserve"> </w:t>
      </w:r>
      <w:r w:rsidRPr="003C6ECF">
        <w:rPr>
          <w:spacing w:val="-6"/>
          <w:szCs w:val="24"/>
        </w:rPr>
        <w:t>к</w:t>
      </w:r>
      <w:r w:rsidRPr="003C6ECF">
        <w:rPr>
          <w:szCs w:val="24"/>
        </w:rPr>
        <w:t>ао</w:t>
      </w:r>
      <w:r w:rsidRPr="003C6ECF">
        <w:rPr>
          <w:spacing w:val="31"/>
          <w:szCs w:val="24"/>
        </w:rPr>
        <w:t xml:space="preserve"> </w:t>
      </w:r>
      <w:r w:rsidRPr="003C6ECF">
        <w:rPr>
          <w:szCs w:val="24"/>
        </w:rPr>
        <w:t>и</w:t>
      </w:r>
      <w:r w:rsidR="00EF5581">
        <w:rPr>
          <w:szCs w:val="24"/>
        </w:rPr>
        <w:t xml:space="preserve"> </w:t>
      </w:r>
      <w:r w:rsidRPr="003C6ECF">
        <w:rPr>
          <w:spacing w:val="-5"/>
          <w:szCs w:val="24"/>
        </w:rPr>
        <w:t>ш</w:t>
      </w:r>
      <w:r w:rsidRPr="003C6ECF">
        <w:rPr>
          <w:szCs w:val="24"/>
        </w:rPr>
        <w:t>љу</w:t>
      </w:r>
      <w:r w:rsidRPr="003C6ECF">
        <w:rPr>
          <w:spacing w:val="-5"/>
          <w:szCs w:val="24"/>
        </w:rPr>
        <w:t>н</w:t>
      </w:r>
      <w:r w:rsidRPr="003C6ECF">
        <w:rPr>
          <w:szCs w:val="24"/>
        </w:rPr>
        <w:t>ак</w:t>
      </w:r>
      <w:r w:rsidRPr="003C6ECF">
        <w:rPr>
          <w:spacing w:val="29"/>
          <w:szCs w:val="24"/>
        </w:rPr>
        <w:t xml:space="preserve"> </w:t>
      </w:r>
      <w:r w:rsidRPr="003C6ECF">
        <w:rPr>
          <w:szCs w:val="24"/>
        </w:rPr>
        <w:t>и пе</w:t>
      </w:r>
      <w:r w:rsidRPr="003C6ECF">
        <w:rPr>
          <w:spacing w:val="-2"/>
          <w:szCs w:val="24"/>
        </w:rPr>
        <w:t>с</w:t>
      </w:r>
      <w:r w:rsidRPr="003C6ECF">
        <w:rPr>
          <w:szCs w:val="24"/>
        </w:rPr>
        <w:t>ак</w:t>
      </w:r>
      <w:r w:rsidRPr="003C6ECF">
        <w:rPr>
          <w:spacing w:val="18"/>
          <w:szCs w:val="24"/>
        </w:rPr>
        <w:t xml:space="preserve"> </w:t>
      </w:r>
      <w:r w:rsidRPr="003C6ECF">
        <w:rPr>
          <w:szCs w:val="24"/>
        </w:rPr>
        <w:t>са</w:t>
      </w:r>
      <w:r w:rsidRPr="003C6ECF">
        <w:rPr>
          <w:spacing w:val="20"/>
          <w:szCs w:val="24"/>
        </w:rPr>
        <w:t xml:space="preserve"> </w:t>
      </w:r>
      <w:r w:rsidRPr="003C6ECF">
        <w:rPr>
          <w:szCs w:val="24"/>
        </w:rPr>
        <w:t>о</w:t>
      </w:r>
      <w:r w:rsidRPr="003C6ECF">
        <w:rPr>
          <w:spacing w:val="-6"/>
          <w:szCs w:val="24"/>
        </w:rPr>
        <w:t>к</w:t>
      </w:r>
      <w:r w:rsidRPr="003C6ECF">
        <w:rPr>
          <w:szCs w:val="24"/>
        </w:rPr>
        <w:t>о</w:t>
      </w:r>
      <w:r w:rsidRPr="003C6ECF">
        <w:rPr>
          <w:spacing w:val="23"/>
          <w:szCs w:val="24"/>
        </w:rPr>
        <w:t xml:space="preserve"> </w:t>
      </w:r>
      <w:r w:rsidRPr="003C6ECF">
        <w:rPr>
          <w:szCs w:val="24"/>
        </w:rPr>
        <w:t>10</w:t>
      </w:r>
      <w:r w:rsidRPr="003C6ECF">
        <w:rPr>
          <w:spacing w:val="22"/>
          <w:szCs w:val="24"/>
        </w:rPr>
        <w:t xml:space="preserve"> </w:t>
      </w:r>
      <w:r w:rsidRPr="003C6ECF">
        <w:rPr>
          <w:spacing w:val="-4"/>
          <w:szCs w:val="24"/>
        </w:rPr>
        <w:t>м</w:t>
      </w:r>
      <w:r w:rsidRPr="003C6ECF">
        <w:rPr>
          <w:szCs w:val="24"/>
        </w:rPr>
        <w:t>ил</w:t>
      </w:r>
      <w:r w:rsidRPr="003C6ECF">
        <w:rPr>
          <w:spacing w:val="-6"/>
          <w:szCs w:val="24"/>
        </w:rPr>
        <w:t>и</w:t>
      </w:r>
      <w:r w:rsidRPr="003C6ECF">
        <w:rPr>
          <w:szCs w:val="24"/>
        </w:rPr>
        <w:t>о</w:t>
      </w:r>
      <w:r w:rsidRPr="003C6ECF">
        <w:rPr>
          <w:spacing w:val="-2"/>
          <w:szCs w:val="24"/>
        </w:rPr>
        <w:t>н</w:t>
      </w:r>
      <w:r w:rsidRPr="003C6ECF">
        <w:rPr>
          <w:szCs w:val="24"/>
        </w:rPr>
        <w:t>а</w:t>
      </w:r>
      <w:r w:rsidRPr="003C6ECF">
        <w:rPr>
          <w:spacing w:val="22"/>
          <w:szCs w:val="24"/>
        </w:rPr>
        <w:t xml:space="preserve"> </w:t>
      </w:r>
      <w:r w:rsidR="00F005B1">
        <w:rPr>
          <w:szCs w:val="24"/>
        </w:rPr>
        <w:t>m</w:t>
      </w:r>
      <w:r w:rsidRPr="003C6ECF">
        <w:rPr>
          <w:spacing w:val="-1"/>
          <w:position w:val="10"/>
          <w:szCs w:val="24"/>
        </w:rPr>
        <w:t>3</w:t>
      </w:r>
      <w:r w:rsidRPr="003C6ECF">
        <w:rPr>
          <w:szCs w:val="24"/>
        </w:rPr>
        <w:t>.</w:t>
      </w:r>
      <w:r w:rsidRPr="003C6ECF">
        <w:rPr>
          <w:spacing w:val="21"/>
          <w:szCs w:val="24"/>
        </w:rPr>
        <w:t xml:space="preserve"> </w:t>
      </w:r>
      <w:r w:rsidRPr="003C6ECF">
        <w:rPr>
          <w:szCs w:val="24"/>
        </w:rPr>
        <w:t>У</w:t>
      </w:r>
      <w:r w:rsidRPr="003C6ECF">
        <w:rPr>
          <w:spacing w:val="23"/>
          <w:szCs w:val="24"/>
        </w:rPr>
        <w:t xml:space="preserve"> </w:t>
      </w:r>
      <w:r w:rsidRPr="003C6ECF">
        <w:rPr>
          <w:szCs w:val="24"/>
        </w:rPr>
        <w:t>се</w:t>
      </w:r>
      <w:r w:rsidRPr="003C6ECF">
        <w:rPr>
          <w:spacing w:val="-9"/>
          <w:szCs w:val="24"/>
        </w:rPr>
        <w:t>в</w:t>
      </w:r>
      <w:r w:rsidRPr="003C6ECF">
        <w:rPr>
          <w:szCs w:val="24"/>
        </w:rPr>
        <w:t>ер</w:t>
      </w:r>
      <w:r w:rsidRPr="003C6ECF">
        <w:rPr>
          <w:spacing w:val="-2"/>
          <w:szCs w:val="24"/>
        </w:rPr>
        <w:t>н</w:t>
      </w:r>
      <w:r w:rsidRPr="003C6ECF">
        <w:rPr>
          <w:spacing w:val="-3"/>
          <w:szCs w:val="24"/>
        </w:rPr>
        <w:t>о</w:t>
      </w:r>
      <w:r w:rsidRPr="003C6ECF">
        <w:rPr>
          <w:szCs w:val="24"/>
        </w:rPr>
        <w:t>м</w:t>
      </w:r>
      <w:r w:rsidRPr="003C6ECF">
        <w:rPr>
          <w:spacing w:val="21"/>
          <w:szCs w:val="24"/>
        </w:rPr>
        <w:t xml:space="preserve"> </w:t>
      </w:r>
      <w:r w:rsidRPr="003C6ECF">
        <w:rPr>
          <w:szCs w:val="24"/>
        </w:rPr>
        <w:t>делу</w:t>
      </w:r>
      <w:r w:rsidRPr="003C6ECF">
        <w:rPr>
          <w:spacing w:val="17"/>
          <w:szCs w:val="24"/>
        </w:rPr>
        <w:t xml:space="preserve"> </w:t>
      </w:r>
      <w:r w:rsidRPr="003C6ECF">
        <w:rPr>
          <w:szCs w:val="24"/>
        </w:rPr>
        <w:t>опш</w:t>
      </w:r>
      <w:r w:rsidRPr="003C6ECF">
        <w:rPr>
          <w:spacing w:val="-9"/>
          <w:szCs w:val="24"/>
        </w:rPr>
        <w:t>т</w:t>
      </w:r>
      <w:r w:rsidRPr="003C6ECF">
        <w:rPr>
          <w:szCs w:val="24"/>
        </w:rPr>
        <w:t>и</w:t>
      </w:r>
      <w:r w:rsidRPr="003C6ECF">
        <w:rPr>
          <w:spacing w:val="-3"/>
          <w:szCs w:val="24"/>
        </w:rPr>
        <w:t>н</w:t>
      </w:r>
      <w:r w:rsidRPr="003C6ECF">
        <w:rPr>
          <w:szCs w:val="24"/>
        </w:rPr>
        <w:t>е</w:t>
      </w:r>
      <w:r w:rsidRPr="003C6ECF">
        <w:rPr>
          <w:spacing w:val="22"/>
          <w:szCs w:val="24"/>
        </w:rPr>
        <w:t xml:space="preserve"> </w:t>
      </w:r>
      <w:r w:rsidRPr="003C6ECF">
        <w:rPr>
          <w:szCs w:val="24"/>
        </w:rPr>
        <w:t>у</w:t>
      </w:r>
      <w:r w:rsidRPr="003C6ECF">
        <w:rPr>
          <w:spacing w:val="20"/>
          <w:szCs w:val="24"/>
        </w:rPr>
        <w:t xml:space="preserve"> </w:t>
      </w:r>
      <w:r w:rsidRPr="003C6ECF">
        <w:rPr>
          <w:szCs w:val="24"/>
        </w:rPr>
        <w:t>рејо</w:t>
      </w:r>
      <w:r w:rsidRPr="003C6ECF">
        <w:rPr>
          <w:spacing w:val="-6"/>
          <w:szCs w:val="24"/>
        </w:rPr>
        <w:t>н</w:t>
      </w:r>
      <w:r w:rsidRPr="003C6ECF">
        <w:rPr>
          <w:szCs w:val="24"/>
        </w:rPr>
        <w:t>у</w:t>
      </w:r>
      <w:r w:rsidRPr="003C6ECF">
        <w:rPr>
          <w:spacing w:val="20"/>
          <w:szCs w:val="24"/>
        </w:rPr>
        <w:t xml:space="preserve"> </w:t>
      </w:r>
      <w:r w:rsidRPr="003C6ECF">
        <w:rPr>
          <w:spacing w:val="-4"/>
          <w:szCs w:val="24"/>
        </w:rPr>
        <w:t>Р</w:t>
      </w:r>
      <w:r w:rsidRPr="003C6ECF">
        <w:rPr>
          <w:szCs w:val="24"/>
        </w:rPr>
        <w:t>ако</w:t>
      </w:r>
      <w:r w:rsidRPr="003C6ECF">
        <w:rPr>
          <w:spacing w:val="-5"/>
          <w:szCs w:val="24"/>
        </w:rPr>
        <w:t>в</w:t>
      </w:r>
      <w:r w:rsidRPr="003C6ECF">
        <w:rPr>
          <w:szCs w:val="24"/>
        </w:rPr>
        <w:t>е</w:t>
      </w:r>
      <w:r w:rsidRPr="003C6ECF">
        <w:rPr>
          <w:spacing w:val="22"/>
          <w:szCs w:val="24"/>
        </w:rPr>
        <w:t xml:space="preserve"> </w:t>
      </w:r>
      <w:r w:rsidRPr="003C6ECF">
        <w:rPr>
          <w:szCs w:val="24"/>
        </w:rPr>
        <w:t>Б</w:t>
      </w:r>
      <w:r w:rsidRPr="003C6ECF">
        <w:rPr>
          <w:spacing w:val="-6"/>
          <w:szCs w:val="24"/>
        </w:rPr>
        <w:t>а</w:t>
      </w:r>
      <w:r w:rsidRPr="003C6ECF">
        <w:rPr>
          <w:szCs w:val="24"/>
        </w:rPr>
        <w:t>р</w:t>
      </w:r>
      <w:r w:rsidRPr="003C6ECF">
        <w:rPr>
          <w:spacing w:val="4"/>
          <w:szCs w:val="24"/>
        </w:rPr>
        <w:t>е</w:t>
      </w:r>
      <w:r w:rsidRPr="003C6ECF">
        <w:rPr>
          <w:szCs w:val="24"/>
        </w:rPr>
        <w:t>,</w:t>
      </w:r>
      <w:r w:rsidRPr="003C6ECF">
        <w:rPr>
          <w:spacing w:val="21"/>
          <w:szCs w:val="24"/>
        </w:rPr>
        <w:t xml:space="preserve"> </w:t>
      </w:r>
      <w:r w:rsidRPr="003C6ECF">
        <w:rPr>
          <w:szCs w:val="24"/>
        </w:rPr>
        <w:t>от</w:t>
      </w:r>
      <w:r w:rsidRPr="003C6ECF">
        <w:rPr>
          <w:spacing w:val="-8"/>
          <w:szCs w:val="24"/>
        </w:rPr>
        <w:t>к</w:t>
      </w:r>
      <w:r w:rsidRPr="003C6ECF">
        <w:rPr>
          <w:szCs w:val="24"/>
        </w:rPr>
        <w:t>ри</w:t>
      </w:r>
      <w:r w:rsidRPr="003C6ECF">
        <w:rPr>
          <w:spacing w:val="-3"/>
          <w:szCs w:val="24"/>
        </w:rPr>
        <w:t>в</w:t>
      </w:r>
      <w:r w:rsidRPr="003C6ECF">
        <w:rPr>
          <w:szCs w:val="24"/>
        </w:rPr>
        <w:t>е</w:t>
      </w:r>
      <w:r w:rsidRPr="003C6ECF">
        <w:rPr>
          <w:spacing w:val="-7"/>
          <w:szCs w:val="24"/>
        </w:rPr>
        <w:t>н</w:t>
      </w:r>
      <w:r w:rsidRPr="003C6ECF">
        <w:rPr>
          <w:szCs w:val="24"/>
        </w:rPr>
        <w:t>а</w:t>
      </w:r>
      <w:r w:rsidRPr="003C6ECF">
        <w:rPr>
          <w:spacing w:val="27"/>
          <w:szCs w:val="24"/>
        </w:rPr>
        <w:t xml:space="preserve"> </w:t>
      </w:r>
      <w:r w:rsidRPr="003C6ECF">
        <w:rPr>
          <w:szCs w:val="24"/>
        </w:rPr>
        <w:t xml:space="preserve">су </w:t>
      </w:r>
      <w:r w:rsidRPr="003C6ECF">
        <w:rPr>
          <w:spacing w:val="-2"/>
          <w:szCs w:val="24"/>
        </w:rPr>
        <w:t>н</w:t>
      </w:r>
      <w:r w:rsidRPr="003C6ECF">
        <w:rPr>
          <w:spacing w:val="1"/>
          <w:szCs w:val="24"/>
        </w:rPr>
        <w:t>алаз</w:t>
      </w:r>
      <w:r w:rsidRPr="003C6ECF">
        <w:rPr>
          <w:spacing w:val="-6"/>
          <w:szCs w:val="24"/>
        </w:rPr>
        <w:t>и</w:t>
      </w:r>
      <w:r w:rsidRPr="003C6ECF">
        <w:rPr>
          <w:spacing w:val="1"/>
          <w:szCs w:val="24"/>
        </w:rPr>
        <w:t>шт</w:t>
      </w:r>
      <w:r w:rsidRPr="003C6ECF">
        <w:rPr>
          <w:szCs w:val="24"/>
        </w:rPr>
        <w:t xml:space="preserve">а </w:t>
      </w:r>
      <w:r w:rsidRPr="003C6ECF">
        <w:rPr>
          <w:spacing w:val="-5"/>
          <w:szCs w:val="24"/>
        </w:rPr>
        <w:t>у</w:t>
      </w:r>
      <w:r w:rsidRPr="003C6ECF">
        <w:rPr>
          <w:spacing w:val="1"/>
          <w:szCs w:val="24"/>
        </w:rPr>
        <w:t>г</w:t>
      </w:r>
      <w:r w:rsidRPr="003C6ECF">
        <w:rPr>
          <w:spacing w:val="-5"/>
          <w:szCs w:val="24"/>
        </w:rPr>
        <w:t>љ</w:t>
      </w:r>
      <w:r w:rsidRPr="003C6ECF">
        <w:rPr>
          <w:szCs w:val="24"/>
        </w:rPr>
        <w:t xml:space="preserve">а </w:t>
      </w:r>
      <w:r w:rsidRPr="003C6ECF">
        <w:rPr>
          <w:spacing w:val="-1"/>
          <w:szCs w:val="24"/>
        </w:rPr>
        <w:t>(</w:t>
      </w:r>
      <w:r w:rsidRPr="003C6ECF">
        <w:rPr>
          <w:spacing w:val="1"/>
          <w:szCs w:val="24"/>
        </w:rPr>
        <w:t>о</w:t>
      </w:r>
      <w:r w:rsidRPr="003C6ECF">
        <w:rPr>
          <w:spacing w:val="-6"/>
          <w:szCs w:val="24"/>
        </w:rPr>
        <w:t>к</w:t>
      </w:r>
      <w:r w:rsidRPr="003C6ECF">
        <w:rPr>
          <w:szCs w:val="24"/>
        </w:rPr>
        <w:t>о</w:t>
      </w:r>
      <w:r w:rsidRPr="003C6ECF">
        <w:rPr>
          <w:spacing w:val="-2"/>
          <w:szCs w:val="24"/>
        </w:rPr>
        <w:t xml:space="preserve"> </w:t>
      </w:r>
      <w:r w:rsidRPr="003C6ECF">
        <w:rPr>
          <w:szCs w:val="24"/>
        </w:rPr>
        <w:t>2</w:t>
      </w:r>
      <w:r w:rsidRPr="003C6ECF">
        <w:rPr>
          <w:spacing w:val="3"/>
          <w:szCs w:val="24"/>
        </w:rPr>
        <w:t xml:space="preserve"> </w:t>
      </w:r>
      <w:r w:rsidRPr="003C6ECF">
        <w:rPr>
          <w:spacing w:val="-4"/>
          <w:szCs w:val="24"/>
        </w:rPr>
        <w:t>м</w:t>
      </w:r>
      <w:r w:rsidRPr="003C6ECF">
        <w:rPr>
          <w:spacing w:val="1"/>
          <w:szCs w:val="24"/>
        </w:rPr>
        <w:t>ил</w:t>
      </w:r>
      <w:r w:rsidRPr="003C6ECF">
        <w:rPr>
          <w:spacing w:val="-5"/>
          <w:szCs w:val="24"/>
        </w:rPr>
        <w:t>и</w:t>
      </w:r>
      <w:r w:rsidRPr="003C6ECF">
        <w:rPr>
          <w:spacing w:val="1"/>
          <w:szCs w:val="24"/>
        </w:rPr>
        <w:t>он</w:t>
      </w:r>
      <w:r w:rsidRPr="003C6ECF">
        <w:rPr>
          <w:szCs w:val="24"/>
        </w:rPr>
        <w:t>а</w:t>
      </w:r>
      <w:r w:rsidRPr="003C6ECF">
        <w:rPr>
          <w:spacing w:val="-1"/>
          <w:szCs w:val="24"/>
        </w:rPr>
        <w:t xml:space="preserve"> </w:t>
      </w:r>
      <w:r w:rsidRPr="003C6ECF">
        <w:rPr>
          <w:spacing w:val="-6"/>
          <w:szCs w:val="24"/>
        </w:rPr>
        <w:t>т</w:t>
      </w:r>
      <w:r w:rsidRPr="003C6ECF">
        <w:rPr>
          <w:spacing w:val="1"/>
          <w:szCs w:val="24"/>
        </w:rPr>
        <w:t>он</w:t>
      </w:r>
      <w:r w:rsidRPr="003C6ECF">
        <w:rPr>
          <w:spacing w:val="-1"/>
          <w:szCs w:val="24"/>
        </w:rPr>
        <w:t>а</w:t>
      </w:r>
      <w:r w:rsidRPr="003C6ECF">
        <w:rPr>
          <w:spacing w:val="1"/>
          <w:szCs w:val="24"/>
        </w:rPr>
        <w:t>).</w:t>
      </w:r>
    </w:p>
    <w:p w:rsidR="003638F2" w:rsidRPr="003638F2" w:rsidRDefault="003638F2" w:rsidP="004B1234">
      <w:pPr>
        <w:ind w:firstLine="720"/>
        <w:rPr>
          <w:szCs w:val="24"/>
        </w:rPr>
      </w:pPr>
    </w:p>
    <w:p w:rsidR="003C6ECF" w:rsidRPr="003C6ECF" w:rsidRDefault="003C6ECF" w:rsidP="004B1234">
      <w:pPr>
        <w:ind w:firstLine="720"/>
        <w:rPr>
          <w:szCs w:val="24"/>
        </w:rPr>
      </w:pPr>
      <w:r w:rsidRPr="003C6ECF">
        <w:rPr>
          <w:spacing w:val="-7"/>
          <w:szCs w:val="24"/>
        </w:rPr>
        <w:t>М</w:t>
      </w:r>
      <w:r w:rsidRPr="003C6ECF">
        <w:rPr>
          <w:szCs w:val="24"/>
        </w:rPr>
        <w:t>еђу</w:t>
      </w:r>
      <w:r w:rsidRPr="003C6ECF">
        <w:rPr>
          <w:spacing w:val="-3"/>
          <w:szCs w:val="24"/>
        </w:rPr>
        <w:t>т</w:t>
      </w:r>
      <w:r w:rsidRPr="003C6ECF">
        <w:rPr>
          <w:szCs w:val="24"/>
        </w:rPr>
        <w:t>и</w:t>
      </w:r>
      <w:r w:rsidRPr="003C6ECF">
        <w:rPr>
          <w:spacing w:val="1"/>
          <w:szCs w:val="24"/>
        </w:rPr>
        <w:t>м</w:t>
      </w:r>
      <w:r w:rsidRPr="003C6ECF">
        <w:rPr>
          <w:szCs w:val="24"/>
        </w:rPr>
        <w:t>,</w:t>
      </w:r>
      <w:r w:rsidRPr="003C6ECF">
        <w:rPr>
          <w:spacing w:val="50"/>
          <w:szCs w:val="24"/>
        </w:rPr>
        <w:t xml:space="preserve"> </w:t>
      </w:r>
      <w:r w:rsidRPr="003C6ECF">
        <w:rPr>
          <w:spacing w:val="-5"/>
          <w:szCs w:val="24"/>
        </w:rPr>
        <w:t>п</w:t>
      </w:r>
      <w:r w:rsidRPr="003C6ECF">
        <w:rPr>
          <w:szCs w:val="24"/>
        </w:rPr>
        <w:t>роиз</w:t>
      </w:r>
      <w:r w:rsidRPr="003C6ECF">
        <w:rPr>
          <w:spacing w:val="-10"/>
          <w:szCs w:val="24"/>
        </w:rPr>
        <w:t>в</w:t>
      </w:r>
      <w:r w:rsidRPr="003C6ECF">
        <w:rPr>
          <w:szCs w:val="24"/>
        </w:rPr>
        <w:t>од</w:t>
      </w:r>
      <w:r w:rsidRPr="003C6ECF">
        <w:rPr>
          <w:spacing w:val="-4"/>
          <w:szCs w:val="24"/>
        </w:rPr>
        <w:t>њ</w:t>
      </w:r>
      <w:r w:rsidRPr="003C6ECF">
        <w:rPr>
          <w:szCs w:val="24"/>
        </w:rPr>
        <w:t>а</w:t>
      </w:r>
      <w:r w:rsidRPr="003C6ECF">
        <w:rPr>
          <w:spacing w:val="50"/>
          <w:szCs w:val="24"/>
        </w:rPr>
        <w:t xml:space="preserve"> </w:t>
      </w:r>
      <w:r w:rsidRPr="003C6ECF">
        <w:rPr>
          <w:szCs w:val="24"/>
        </w:rPr>
        <w:t>к</w:t>
      </w:r>
      <w:r w:rsidRPr="003C6ECF">
        <w:rPr>
          <w:spacing w:val="-6"/>
          <w:szCs w:val="24"/>
        </w:rPr>
        <w:t>р</w:t>
      </w:r>
      <w:r w:rsidRPr="003C6ECF">
        <w:rPr>
          <w:szCs w:val="24"/>
        </w:rPr>
        <w:t>еча</w:t>
      </w:r>
      <w:r w:rsidRPr="003C6ECF">
        <w:rPr>
          <w:spacing w:val="49"/>
          <w:szCs w:val="24"/>
        </w:rPr>
        <w:t xml:space="preserve"> </w:t>
      </w:r>
      <w:r w:rsidRPr="003C6ECF">
        <w:rPr>
          <w:spacing w:val="-2"/>
          <w:szCs w:val="24"/>
        </w:rPr>
        <w:t>(</w:t>
      </w:r>
      <w:r w:rsidRPr="003C6ECF">
        <w:rPr>
          <w:szCs w:val="24"/>
        </w:rPr>
        <w:t>к</w:t>
      </w:r>
      <w:r w:rsidRPr="003C6ECF">
        <w:rPr>
          <w:spacing w:val="-6"/>
          <w:szCs w:val="24"/>
        </w:rPr>
        <w:t>р</w:t>
      </w:r>
      <w:r w:rsidRPr="003C6ECF">
        <w:rPr>
          <w:szCs w:val="24"/>
        </w:rPr>
        <w:t>еч</w:t>
      </w:r>
      <w:r w:rsidRPr="003C6ECF">
        <w:rPr>
          <w:spacing w:val="-4"/>
          <w:szCs w:val="24"/>
        </w:rPr>
        <w:t>њ</w:t>
      </w:r>
      <w:r w:rsidRPr="003C6ECF">
        <w:rPr>
          <w:szCs w:val="24"/>
        </w:rPr>
        <w:t>а</w:t>
      </w:r>
      <w:r w:rsidRPr="003C6ECF">
        <w:rPr>
          <w:spacing w:val="-1"/>
          <w:szCs w:val="24"/>
        </w:rPr>
        <w:t>к</w:t>
      </w:r>
      <w:r w:rsidRPr="003C6ECF">
        <w:rPr>
          <w:szCs w:val="24"/>
        </w:rPr>
        <w:t>)</w:t>
      </w:r>
      <w:r w:rsidRPr="003C6ECF">
        <w:rPr>
          <w:spacing w:val="47"/>
          <w:szCs w:val="24"/>
        </w:rPr>
        <w:t xml:space="preserve"> </w:t>
      </w:r>
      <w:r w:rsidRPr="003C6ECF">
        <w:rPr>
          <w:szCs w:val="24"/>
        </w:rPr>
        <w:t>и</w:t>
      </w:r>
      <w:r w:rsidRPr="003C6ECF">
        <w:rPr>
          <w:spacing w:val="50"/>
          <w:szCs w:val="24"/>
        </w:rPr>
        <w:t xml:space="preserve"> </w:t>
      </w:r>
      <w:r w:rsidRPr="003C6ECF">
        <w:rPr>
          <w:szCs w:val="24"/>
        </w:rPr>
        <w:t>к</w:t>
      </w:r>
      <w:r w:rsidRPr="003C6ECF">
        <w:rPr>
          <w:spacing w:val="-6"/>
          <w:szCs w:val="24"/>
        </w:rPr>
        <w:t>а</w:t>
      </w:r>
      <w:r w:rsidRPr="003C6ECF">
        <w:rPr>
          <w:spacing w:val="-4"/>
          <w:szCs w:val="24"/>
        </w:rPr>
        <w:t>м</w:t>
      </w:r>
      <w:r w:rsidRPr="003C6ECF">
        <w:rPr>
          <w:szCs w:val="24"/>
        </w:rPr>
        <w:t>е</w:t>
      </w:r>
      <w:r w:rsidRPr="003C6ECF">
        <w:rPr>
          <w:spacing w:val="-2"/>
          <w:szCs w:val="24"/>
        </w:rPr>
        <w:t>н</w:t>
      </w:r>
      <w:r w:rsidRPr="003C6ECF">
        <w:rPr>
          <w:szCs w:val="24"/>
        </w:rPr>
        <w:t>а</w:t>
      </w:r>
      <w:r w:rsidRPr="003C6ECF">
        <w:rPr>
          <w:spacing w:val="50"/>
          <w:szCs w:val="24"/>
        </w:rPr>
        <w:t xml:space="preserve"> </w:t>
      </w:r>
      <w:r w:rsidRPr="003C6ECF">
        <w:rPr>
          <w:szCs w:val="24"/>
        </w:rPr>
        <w:t>и</w:t>
      </w:r>
      <w:r w:rsidRPr="003C6ECF">
        <w:rPr>
          <w:spacing w:val="-4"/>
          <w:szCs w:val="24"/>
        </w:rPr>
        <w:t>м</w:t>
      </w:r>
      <w:r w:rsidRPr="003C6ECF">
        <w:rPr>
          <w:szCs w:val="24"/>
        </w:rPr>
        <w:t>а</w:t>
      </w:r>
      <w:r w:rsidRPr="003C6ECF">
        <w:rPr>
          <w:spacing w:val="51"/>
          <w:szCs w:val="24"/>
        </w:rPr>
        <w:t xml:space="preserve"> </w:t>
      </w:r>
      <w:r w:rsidRPr="003C6ECF">
        <w:rPr>
          <w:spacing w:val="-3"/>
          <w:szCs w:val="24"/>
        </w:rPr>
        <w:t>в</w:t>
      </w:r>
      <w:r w:rsidRPr="003C6ECF">
        <w:rPr>
          <w:szCs w:val="24"/>
        </w:rPr>
        <w:t>е</w:t>
      </w:r>
      <w:r w:rsidRPr="003C6ECF">
        <w:rPr>
          <w:spacing w:val="-3"/>
          <w:szCs w:val="24"/>
        </w:rPr>
        <w:t>о</w:t>
      </w:r>
      <w:r w:rsidRPr="003C6ECF">
        <w:rPr>
          <w:szCs w:val="24"/>
        </w:rPr>
        <w:t>ма</w:t>
      </w:r>
      <w:r w:rsidRPr="003C6ECF">
        <w:rPr>
          <w:spacing w:val="50"/>
          <w:szCs w:val="24"/>
        </w:rPr>
        <w:t xml:space="preserve"> </w:t>
      </w:r>
      <w:r w:rsidRPr="003C6ECF">
        <w:rPr>
          <w:szCs w:val="24"/>
        </w:rPr>
        <w:t>д</w:t>
      </w:r>
      <w:r w:rsidRPr="003C6ECF">
        <w:rPr>
          <w:spacing w:val="-6"/>
          <w:szCs w:val="24"/>
        </w:rPr>
        <w:t>у</w:t>
      </w:r>
      <w:r w:rsidRPr="003C6ECF">
        <w:rPr>
          <w:szCs w:val="24"/>
        </w:rPr>
        <w:t>гу</w:t>
      </w:r>
      <w:r w:rsidRPr="003C6ECF">
        <w:rPr>
          <w:spacing w:val="47"/>
          <w:szCs w:val="24"/>
        </w:rPr>
        <w:t xml:space="preserve"> </w:t>
      </w:r>
      <w:r w:rsidRPr="003C6ECF">
        <w:rPr>
          <w:szCs w:val="24"/>
        </w:rPr>
        <w:t>тр</w:t>
      </w:r>
      <w:r w:rsidRPr="003C6ECF">
        <w:rPr>
          <w:spacing w:val="-6"/>
          <w:szCs w:val="24"/>
        </w:rPr>
        <w:t>а</w:t>
      </w:r>
      <w:r w:rsidRPr="003C6ECF">
        <w:rPr>
          <w:szCs w:val="24"/>
        </w:rPr>
        <w:t>ди</w:t>
      </w:r>
      <w:r w:rsidRPr="003C6ECF">
        <w:rPr>
          <w:spacing w:val="-4"/>
          <w:szCs w:val="24"/>
        </w:rPr>
        <w:t>ц</w:t>
      </w:r>
      <w:r w:rsidRPr="003C6ECF">
        <w:rPr>
          <w:szCs w:val="24"/>
        </w:rPr>
        <w:t>и</w:t>
      </w:r>
      <w:r w:rsidRPr="003C6ECF">
        <w:rPr>
          <w:spacing w:val="-2"/>
          <w:szCs w:val="24"/>
        </w:rPr>
        <w:t>ј</w:t>
      </w:r>
      <w:r w:rsidRPr="003C6ECF">
        <w:rPr>
          <w:spacing w:val="1"/>
          <w:szCs w:val="24"/>
        </w:rPr>
        <w:t>у</w:t>
      </w:r>
      <w:r w:rsidRPr="003C6ECF">
        <w:rPr>
          <w:szCs w:val="24"/>
        </w:rPr>
        <w:t>,</w:t>
      </w:r>
      <w:r w:rsidRPr="003C6ECF">
        <w:rPr>
          <w:spacing w:val="50"/>
          <w:szCs w:val="24"/>
        </w:rPr>
        <w:t xml:space="preserve"> </w:t>
      </w:r>
      <w:r w:rsidRPr="003C6ECF">
        <w:rPr>
          <w:spacing w:val="-4"/>
          <w:szCs w:val="24"/>
        </w:rPr>
        <w:t>д</w:t>
      </w:r>
      <w:r w:rsidRPr="003C6ECF">
        <w:rPr>
          <w:szCs w:val="24"/>
        </w:rPr>
        <w:t>ок</w:t>
      </w:r>
      <w:r w:rsidRPr="003C6ECF">
        <w:rPr>
          <w:spacing w:val="48"/>
          <w:szCs w:val="24"/>
        </w:rPr>
        <w:t xml:space="preserve"> </w:t>
      </w:r>
      <w:r w:rsidRPr="003C6ECF">
        <w:rPr>
          <w:szCs w:val="24"/>
        </w:rPr>
        <w:t>је ек</w:t>
      </w:r>
      <w:r w:rsidRPr="003C6ECF">
        <w:rPr>
          <w:spacing w:val="-3"/>
          <w:szCs w:val="24"/>
        </w:rPr>
        <w:t>с</w:t>
      </w:r>
      <w:r w:rsidRPr="003C6ECF">
        <w:rPr>
          <w:szCs w:val="24"/>
        </w:rPr>
        <w:t>п</w:t>
      </w:r>
      <w:r w:rsidRPr="003C6ECF">
        <w:rPr>
          <w:spacing w:val="-6"/>
          <w:szCs w:val="24"/>
        </w:rPr>
        <w:t>л</w:t>
      </w:r>
      <w:r w:rsidRPr="003C6ECF">
        <w:rPr>
          <w:szCs w:val="24"/>
        </w:rPr>
        <w:t>оа</w:t>
      </w:r>
      <w:r w:rsidRPr="003C6ECF">
        <w:rPr>
          <w:spacing w:val="-6"/>
          <w:szCs w:val="24"/>
        </w:rPr>
        <w:t>т</w:t>
      </w:r>
      <w:r w:rsidRPr="003C6ECF">
        <w:rPr>
          <w:szCs w:val="24"/>
        </w:rPr>
        <w:t>а</w:t>
      </w:r>
      <w:r w:rsidRPr="003C6ECF">
        <w:rPr>
          <w:spacing w:val="-2"/>
          <w:szCs w:val="24"/>
        </w:rPr>
        <w:t>ц</w:t>
      </w:r>
      <w:r w:rsidRPr="003C6ECF">
        <w:rPr>
          <w:szCs w:val="24"/>
        </w:rPr>
        <w:t>и</w:t>
      </w:r>
      <w:r w:rsidRPr="003C6ECF">
        <w:rPr>
          <w:spacing w:val="-2"/>
          <w:szCs w:val="24"/>
        </w:rPr>
        <w:t>ј</w:t>
      </w:r>
      <w:r w:rsidRPr="003C6ECF">
        <w:rPr>
          <w:szCs w:val="24"/>
        </w:rPr>
        <w:t>а</w:t>
      </w:r>
      <w:r w:rsidRPr="003C6ECF">
        <w:rPr>
          <w:spacing w:val="22"/>
          <w:szCs w:val="24"/>
        </w:rPr>
        <w:t xml:space="preserve"> </w:t>
      </w:r>
      <w:r w:rsidRPr="003C6ECF">
        <w:rPr>
          <w:szCs w:val="24"/>
        </w:rPr>
        <w:t>к</w:t>
      </w:r>
      <w:r w:rsidRPr="003C6ECF">
        <w:rPr>
          <w:spacing w:val="-5"/>
          <w:szCs w:val="24"/>
        </w:rPr>
        <w:t>в</w:t>
      </w:r>
      <w:r w:rsidRPr="003C6ECF">
        <w:rPr>
          <w:szCs w:val="24"/>
        </w:rPr>
        <w:t>ар</w:t>
      </w:r>
      <w:r w:rsidRPr="003C6ECF">
        <w:rPr>
          <w:spacing w:val="-7"/>
          <w:szCs w:val="24"/>
        </w:rPr>
        <w:t>ц</w:t>
      </w:r>
      <w:r w:rsidRPr="003C6ECF">
        <w:rPr>
          <w:szCs w:val="24"/>
        </w:rPr>
        <w:t>а</w:t>
      </w:r>
      <w:r w:rsidRPr="003C6ECF">
        <w:rPr>
          <w:spacing w:val="22"/>
          <w:szCs w:val="24"/>
        </w:rPr>
        <w:t xml:space="preserve"> </w:t>
      </w:r>
      <w:r w:rsidRPr="003C6ECF">
        <w:rPr>
          <w:spacing w:val="-2"/>
          <w:szCs w:val="24"/>
        </w:rPr>
        <w:t>н</w:t>
      </w:r>
      <w:r w:rsidRPr="003C6ECF">
        <w:rPr>
          <w:szCs w:val="24"/>
        </w:rPr>
        <w:t>о</w:t>
      </w:r>
      <w:r w:rsidRPr="003C6ECF">
        <w:rPr>
          <w:spacing w:val="-3"/>
          <w:szCs w:val="24"/>
        </w:rPr>
        <w:t>в</w:t>
      </w:r>
      <w:r w:rsidRPr="003C6ECF">
        <w:rPr>
          <w:szCs w:val="24"/>
        </w:rPr>
        <w:t>и</w:t>
      </w:r>
      <w:r w:rsidRPr="003C6ECF">
        <w:rPr>
          <w:spacing w:val="-2"/>
          <w:szCs w:val="24"/>
        </w:rPr>
        <w:t>ј</w:t>
      </w:r>
      <w:r w:rsidRPr="003C6ECF">
        <w:rPr>
          <w:szCs w:val="24"/>
        </w:rPr>
        <w:t>ег</w:t>
      </w:r>
      <w:r w:rsidRPr="003C6ECF">
        <w:rPr>
          <w:spacing w:val="21"/>
          <w:szCs w:val="24"/>
        </w:rPr>
        <w:t xml:space="preserve"> </w:t>
      </w:r>
      <w:r w:rsidRPr="003C6ECF">
        <w:rPr>
          <w:szCs w:val="24"/>
        </w:rPr>
        <w:t>да</w:t>
      </w:r>
      <w:r w:rsidRPr="003C6ECF">
        <w:rPr>
          <w:spacing w:val="-7"/>
          <w:szCs w:val="24"/>
        </w:rPr>
        <w:t>т</w:t>
      </w:r>
      <w:r w:rsidRPr="003C6ECF">
        <w:rPr>
          <w:szCs w:val="24"/>
        </w:rPr>
        <w:t>у</w:t>
      </w:r>
      <w:r w:rsidRPr="003C6ECF">
        <w:rPr>
          <w:spacing w:val="-6"/>
          <w:szCs w:val="24"/>
        </w:rPr>
        <w:t>м</w:t>
      </w:r>
      <w:r w:rsidRPr="003C6ECF">
        <w:rPr>
          <w:spacing w:val="3"/>
          <w:szCs w:val="24"/>
        </w:rPr>
        <w:t>а</w:t>
      </w:r>
      <w:r w:rsidRPr="003C6ECF">
        <w:rPr>
          <w:szCs w:val="24"/>
        </w:rPr>
        <w:t>.</w:t>
      </w:r>
      <w:r w:rsidRPr="003C6ECF">
        <w:rPr>
          <w:spacing w:val="21"/>
          <w:szCs w:val="24"/>
        </w:rPr>
        <w:t xml:space="preserve"> </w:t>
      </w:r>
      <w:r w:rsidRPr="003C6ECF">
        <w:rPr>
          <w:szCs w:val="24"/>
        </w:rPr>
        <w:t>Ка</w:t>
      </w:r>
      <w:r w:rsidRPr="003C6ECF">
        <w:rPr>
          <w:spacing w:val="-7"/>
          <w:szCs w:val="24"/>
        </w:rPr>
        <w:t>к</w:t>
      </w:r>
      <w:r w:rsidRPr="003C6ECF">
        <w:rPr>
          <w:szCs w:val="24"/>
        </w:rPr>
        <w:t>о</w:t>
      </w:r>
      <w:r w:rsidRPr="003C6ECF">
        <w:rPr>
          <w:spacing w:val="22"/>
          <w:szCs w:val="24"/>
        </w:rPr>
        <w:t xml:space="preserve"> </w:t>
      </w:r>
      <w:r w:rsidRPr="003C6ECF">
        <w:rPr>
          <w:szCs w:val="24"/>
        </w:rPr>
        <w:t>је</w:t>
      </w:r>
      <w:r w:rsidRPr="003C6ECF">
        <w:rPr>
          <w:spacing w:val="19"/>
          <w:szCs w:val="24"/>
        </w:rPr>
        <w:t xml:space="preserve"> </w:t>
      </w:r>
      <w:r w:rsidRPr="003C6ECF">
        <w:rPr>
          <w:spacing w:val="-2"/>
          <w:szCs w:val="24"/>
        </w:rPr>
        <w:t>ц</w:t>
      </w:r>
      <w:r w:rsidRPr="003C6ECF">
        <w:rPr>
          <w:szCs w:val="24"/>
        </w:rPr>
        <w:t>ело</w:t>
      </w:r>
      <w:r w:rsidRPr="003C6ECF">
        <w:rPr>
          <w:spacing w:val="21"/>
          <w:szCs w:val="24"/>
        </w:rPr>
        <w:t xml:space="preserve"> </w:t>
      </w:r>
      <w:r w:rsidRPr="003C6ECF">
        <w:rPr>
          <w:szCs w:val="24"/>
        </w:rPr>
        <w:t>п</w:t>
      </w:r>
      <w:r w:rsidRPr="003C6ECF">
        <w:rPr>
          <w:spacing w:val="-5"/>
          <w:szCs w:val="24"/>
        </w:rPr>
        <w:t>о</w:t>
      </w:r>
      <w:r w:rsidRPr="003C6ECF">
        <w:rPr>
          <w:szCs w:val="24"/>
        </w:rPr>
        <w:t>дру</w:t>
      </w:r>
      <w:r w:rsidRPr="003C6ECF">
        <w:rPr>
          <w:spacing w:val="-4"/>
          <w:szCs w:val="24"/>
        </w:rPr>
        <w:t>ч</w:t>
      </w:r>
      <w:r w:rsidRPr="003C6ECF">
        <w:rPr>
          <w:spacing w:val="-6"/>
          <w:szCs w:val="24"/>
        </w:rPr>
        <w:t>ј</w:t>
      </w:r>
      <w:r w:rsidRPr="003C6ECF">
        <w:rPr>
          <w:szCs w:val="24"/>
        </w:rPr>
        <w:t>е</w:t>
      </w:r>
      <w:r w:rsidRPr="003C6ECF">
        <w:rPr>
          <w:spacing w:val="22"/>
          <w:szCs w:val="24"/>
        </w:rPr>
        <w:t xml:space="preserve"> </w:t>
      </w:r>
      <w:r w:rsidRPr="003C6ECF">
        <w:rPr>
          <w:spacing w:val="-2"/>
          <w:szCs w:val="24"/>
        </w:rPr>
        <w:t>б</w:t>
      </w:r>
      <w:r w:rsidRPr="003C6ECF">
        <w:rPr>
          <w:szCs w:val="24"/>
        </w:rPr>
        <w:t>ога</w:t>
      </w:r>
      <w:r w:rsidRPr="003C6ECF">
        <w:rPr>
          <w:spacing w:val="-7"/>
          <w:szCs w:val="24"/>
        </w:rPr>
        <w:t>т</w:t>
      </w:r>
      <w:r w:rsidRPr="003C6ECF">
        <w:rPr>
          <w:szCs w:val="24"/>
        </w:rPr>
        <w:t>о</w:t>
      </w:r>
      <w:r w:rsidRPr="003C6ECF">
        <w:rPr>
          <w:spacing w:val="22"/>
          <w:szCs w:val="24"/>
        </w:rPr>
        <w:t xml:space="preserve"> </w:t>
      </w:r>
      <w:r w:rsidRPr="003C6ECF">
        <w:rPr>
          <w:szCs w:val="24"/>
        </w:rPr>
        <w:t>о</w:t>
      </w:r>
      <w:r w:rsidRPr="003C6ECF">
        <w:rPr>
          <w:spacing w:val="-4"/>
          <w:szCs w:val="24"/>
        </w:rPr>
        <w:t>д</w:t>
      </w:r>
      <w:r w:rsidRPr="003C6ECF">
        <w:rPr>
          <w:szCs w:val="24"/>
        </w:rPr>
        <w:t>р</w:t>
      </w:r>
      <w:r w:rsidRPr="003C6ECF">
        <w:rPr>
          <w:spacing w:val="-3"/>
          <w:szCs w:val="24"/>
        </w:rPr>
        <w:t>е</w:t>
      </w:r>
      <w:r w:rsidRPr="003C6ECF">
        <w:rPr>
          <w:szCs w:val="24"/>
        </w:rPr>
        <w:t>ђе</w:t>
      </w:r>
      <w:r w:rsidRPr="003C6ECF">
        <w:rPr>
          <w:spacing w:val="-2"/>
          <w:szCs w:val="24"/>
        </w:rPr>
        <w:t>н</w:t>
      </w:r>
      <w:r w:rsidRPr="003C6ECF">
        <w:rPr>
          <w:spacing w:val="-4"/>
          <w:szCs w:val="24"/>
        </w:rPr>
        <w:t>и</w:t>
      </w:r>
      <w:r w:rsidRPr="003C6ECF">
        <w:rPr>
          <w:szCs w:val="24"/>
        </w:rPr>
        <w:t>м</w:t>
      </w:r>
      <w:r w:rsidRPr="003C6ECF">
        <w:rPr>
          <w:spacing w:val="21"/>
          <w:szCs w:val="24"/>
        </w:rPr>
        <w:t xml:space="preserve"> </w:t>
      </w:r>
      <w:r w:rsidRPr="003C6ECF">
        <w:rPr>
          <w:szCs w:val="24"/>
        </w:rPr>
        <w:t>ми</w:t>
      </w:r>
      <w:r w:rsidRPr="003C6ECF">
        <w:rPr>
          <w:spacing w:val="-8"/>
          <w:szCs w:val="24"/>
        </w:rPr>
        <w:t>н</w:t>
      </w:r>
      <w:r w:rsidRPr="003C6ECF">
        <w:rPr>
          <w:szCs w:val="24"/>
        </w:rPr>
        <w:t>е</w:t>
      </w:r>
      <w:r w:rsidRPr="003C6ECF">
        <w:rPr>
          <w:spacing w:val="-3"/>
          <w:szCs w:val="24"/>
        </w:rPr>
        <w:t>р</w:t>
      </w:r>
      <w:r w:rsidRPr="003C6ECF">
        <w:rPr>
          <w:szCs w:val="24"/>
        </w:rPr>
        <w:t>ал</w:t>
      </w:r>
      <w:r w:rsidRPr="003C6ECF">
        <w:rPr>
          <w:spacing w:val="-4"/>
          <w:szCs w:val="24"/>
        </w:rPr>
        <w:t>ни</w:t>
      </w:r>
      <w:r w:rsidRPr="003C6ECF">
        <w:rPr>
          <w:szCs w:val="24"/>
        </w:rPr>
        <w:t>м си</w:t>
      </w:r>
      <w:r w:rsidRPr="003C6ECF">
        <w:rPr>
          <w:spacing w:val="-6"/>
          <w:szCs w:val="24"/>
        </w:rPr>
        <w:t>р</w:t>
      </w:r>
      <w:r w:rsidRPr="003C6ECF">
        <w:rPr>
          <w:szCs w:val="24"/>
        </w:rPr>
        <w:t>о</w:t>
      </w:r>
      <w:r w:rsidRPr="003C6ECF">
        <w:rPr>
          <w:spacing w:val="-3"/>
          <w:szCs w:val="24"/>
        </w:rPr>
        <w:t>в</w:t>
      </w:r>
      <w:r w:rsidRPr="003C6ECF">
        <w:rPr>
          <w:szCs w:val="24"/>
        </w:rPr>
        <w:t>и</w:t>
      </w:r>
      <w:r w:rsidRPr="003C6ECF">
        <w:rPr>
          <w:spacing w:val="-3"/>
          <w:szCs w:val="24"/>
        </w:rPr>
        <w:t>н</w:t>
      </w:r>
      <w:r w:rsidRPr="003C6ECF">
        <w:rPr>
          <w:szCs w:val="24"/>
        </w:rPr>
        <w:t>а</w:t>
      </w:r>
      <w:r w:rsidRPr="003C6ECF">
        <w:rPr>
          <w:spacing w:val="-4"/>
          <w:szCs w:val="24"/>
        </w:rPr>
        <w:t>м</w:t>
      </w:r>
      <w:r w:rsidRPr="003C6ECF">
        <w:rPr>
          <w:szCs w:val="24"/>
        </w:rPr>
        <w:t>а</w:t>
      </w:r>
      <w:r w:rsidRPr="003C6ECF">
        <w:rPr>
          <w:spacing w:val="23"/>
          <w:szCs w:val="24"/>
        </w:rPr>
        <w:t xml:space="preserve"> </w:t>
      </w:r>
      <w:r w:rsidRPr="003C6ECF">
        <w:rPr>
          <w:szCs w:val="24"/>
        </w:rPr>
        <w:t>и</w:t>
      </w:r>
      <w:r w:rsidRPr="003C6ECF">
        <w:rPr>
          <w:spacing w:val="18"/>
          <w:szCs w:val="24"/>
        </w:rPr>
        <w:t xml:space="preserve"> </w:t>
      </w:r>
      <w:r w:rsidRPr="003C6ECF">
        <w:rPr>
          <w:szCs w:val="24"/>
        </w:rPr>
        <w:t>у</w:t>
      </w:r>
      <w:r w:rsidRPr="003C6ECF">
        <w:rPr>
          <w:spacing w:val="-6"/>
          <w:szCs w:val="24"/>
        </w:rPr>
        <w:t>г</w:t>
      </w:r>
      <w:r w:rsidRPr="003C6ECF">
        <w:rPr>
          <w:szCs w:val="24"/>
        </w:rPr>
        <w:t>љ</w:t>
      </w:r>
      <w:r w:rsidRPr="003C6ECF">
        <w:rPr>
          <w:spacing w:val="-4"/>
          <w:szCs w:val="24"/>
        </w:rPr>
        <w:t>е</w:t>
      </w:r>
      <w:r w:rsidRPr="003C6ECF">
        <w:rPr>
          <w:szCs w:val="24"/>
        </w:rPr>
        <w:t>м</w:t>
      </w:r>
      <w:r w:rsidRPr="003C6ECF">
        <w:rPr>
          <w:spacing w:val="23"/>
          <w:szCs w:val="24"/>
        </w:rPr>
        <w:t xml:space="preserve"> </w:t>
      </w:r>
      <w:r w:rsidRPr="003C6ECF">
        <w:rPr>
          <w:szCs w:val="24"/>
        </w:rPr>
        <w:t>и</w:t>
      </w:r>
      <w:r w:rsidRPr="003C6ECF">
        <w:rPr>
          <w:spacing w:val="18"/>
          <w:szCs w:val="24"/>
        </w:rPr>
        <w:t xml:space="preserve"> </w:t>
      </w:r>
      <w:r w:rsidRPr="003C6ECF">
        <w:rPr>
          <w:szCs w:val="24"/>
        </w:rPr>
        <w:t>у</w:t>
      </w:r>
      <w:r w:rsidRPr="003C6ECF">
        <w:rPr>
          <w:spacing w:val="21"/>
          <w:szCs w:val="24"/>
        </w:rPr>
        <w:t xml:space="preserve"> </w:t>
      </w:r>
      <w:r w:rsidRPr="003C6ECF">
        <w:rPr>
          <w:szCs w:val="24"/>
        </w:rPr>
        <w:t>то</w:t>
      </w:r>
      <w:r w:rsidRPr="003C6ECF">
        <w:rPr>
          <w:spacing w:val="-4"/>
          <w:szCs w:val="24"/>
        </w:rPr>
        <w:t>к</w:t>
      </w:r>
      <w:r w:rsidRPr="003C6ECF">
        <w:rPr>
          <w:szCs w:val="24"/>
        </w:rPr>
        <w:t>у</w:t>
      </w:r>
      <w:r w:rsidRPr="003C6ECF">
        <w:rPr>
          <w:spacing w:val="16"/>
          <w:szCs w:val="24"/>
        </w:rPr>
        <w:t xml:space="preserve"> </w:t>
      </w:r>
      <w:r w:rsidRPr="003C6ECF">
        <w:rPr>
          <w:szCs w:val="24"/>
        </w:rPr>
        <w:t>је</w:t>
      </w:r>
      <w:r w:rsidRPr="003C6ECF">
        <w:rPr>
          <w:spacing w:val="15"/>
          <w:szCs w:val="24"/>
        </w:rPr>
        <w:t xml:space="preserve"> </w:t>
      </w:r>
      <w:r w:rsidRPr="003C6ECF">
        <w:rPr>
          <w:szCs w:val="24"/>
        </w:rPr>
        <w:t>ис</w:t>
      </w:r>
      <w:r w:rsidRPr="003C6ECF">
        <w:rPr>
          <w:spacing w:val="-4"/>
          <w:szCs w:val="24"/>
        </w:rPr>
        <w:t>т</w:t>
      </w:r>
      <w:r w:rsidRPr="003C6ECF">
        <w:rPr>
          <w:spacing w:val="-3"/>
          <w:szCs w:val="24"/>
        </w:rPr>
        <w:t>р</w:t>
      </w:r>
      <w:r w:rsidRPr="003C6ECF">
        <w:rPr>
          <w:szCs w:val="24"/>
        </w:rPr>
        <w:t>аж</w:t>
      </w:r>
      <w:r w:rsidRPr="003C6ECF">
        <w:rPr>
          <w:spacing w:val="-3"/>
          <w:szCs w:val="24"/>
        </w:rPr>
        <w:t>н</w:t>
      </w:r>
      <w:r w:rsidRPr="003C6ECF">
        <w:rPr>
          <w:szCs w:val="24"/>
        </w:rPr>
        <w:t>а</w:t>
      </w:r>
      <w:r w:rsidRPr="003C6ECF">
        <w:rPr>
          <w:spacing w:val="18"/>
          <w:szCs w:val="24"/>
        </w:rPr>
        <w:t xml:space="preserve"> </w:t>
      </w:r>
      <w:r w:rsidRPr="003C6ECF">
        <w:rPr>
          <w:szCs w:val="24"/>
        </w:rPr>
        <w:t>ек</w:t>
      </w:r>
      <w:r w:rsidRPr="003C6ECF">
        <w:rPr>
          <w:spacing w:val="-3"/>
          <w:szCs w:val="24"/>
        </w:rPr>
        <w:t>с</w:t>
      </w:r>
      <w:r w:rsidRPr="003C6ECF">
        <w:rPr>
          <w:szCs w:val="24"/>
        </w:rPr>
        <w:t>п</w:t>
      </w:r>
      <w:r w:rsidRPr="003C6ECF">
        <w:rPr>
          <w:spacing w:val="-6"/>
          <w:szCs w:val="24"/>
        </w:rPr>
        <w:t>л</w:t>
      </w:r>
      <w:r w:rsidRPr="003C6ECF">
        <w:rPr>
          <w:szCs w:val="24"/>
        </w:rPr>
        <w:t>оа</w:t>
      </w:r>
      <w:r w:rsidRPr="003C6ECF">
        <w:rPr>
          <w:spacing w:val="-6"/>
          <w:szCs w:val="24"/>
        </w:rPr>
        <w:t>т</w:t>
      </w:r>
      <w:r w:rsidRPr="003C6ECF">
        <w:rPr>
          <w:szCs w:val="24"/>
        </w:rPr>
        <w:t>а</w:t>
      </w:r>
      <w:r w:rsidRPr="003C6ECF">
        <w:rPr>
          <w:spacing w:val="-2"/>
          <w:szCs w:val="24"/>
        </w:rPr>
        <w:t>ц</w:t>
      </w:r>
      <w:r w:rsidRPr="003C6ECF">
        <w:rPr>
          <w:szCs w:val="24"/>
        </w:rPr>
        <w:t>и</w:t>
      </w:r>
      <w:r w:rsidRPr="003C6ECF">
        <w:rPr>
          <w:spacing w:val="-2"/>
          <w:szCs w:val="24"/>
        </w:rPr>
        <w:t>ј</w:t>
      </w:r>
      <w:r w:rsidRPr="003C6ECF">
        <w:rPr>
          <w:szCs w:val="24"/>
        </w:rPr>
        <w:t>а</w:t>
      </w:r>
      <w:r w:rsidRPr="003C6ECF">
        <w:rPr>
          <w:spacing w:val="18"/>
          <w:szCs w:val="24"/>
        </w:rPr>
        <w:t xml:space="preserve"> </w:t>
      </w:r>
      <w:r w:rsidRPr="003C6ECF">
        <w:rPr>
          <w:szCs w:val="24"/>
        </w:rPr>
        <w:t>з</w:t>
      </w:r>
      <w:r w:rsidRPr="003C6ECF">
        <w:rPr>
          <w:spacing w:val="-2"/>
          <w:szCs w:val="24"/>
        </w:rPr>
        <w:t>л</w:t>
      </w:r>
      <w:r w:rsidRPr="003C6ECF">
        <w:rPr>
          <w:szCs w:val="24"/>
        </w:rPr>
        <w:t>а</w:t>
      </w:r>
      <w:r w:rsidRPr="003C6ECF">
        <w:rPr>
          <w:spacing w:val="-6"/>
          <w:szCs w:val="24"/>
        </w:rPr>
        <w:t>т</w:t>
      </w:r>
      <w:r w:rsidRPr="003C6ECF">
        <w:rPr>
          <w:szCs w:val="24"/>
        </w:rPr>
        <w:t>а</w:t>
      </w:r>
      <w:r w:rsidRPr="003C6ECF">
        <w:rPr>
          <w:spacing w:val="23"/>
          <w:szCs w:val="24"/>
        </w:rPr>
        <w:t xml:space="preserve"> </w:t>
      </w:r>
      <w:r w:rsidRPr="003C6ECF">
        <w:rPr>
          <w:szCs w:val="24"/>
        </w:rPr>
        <w:t>с</w:t>
      </w:r>
      <w:r w:rsidRPr="003C6ECF">
        <w:rPr>
          <w:spacing w:val="21"/>
          <w:szCs w:val="24"/>
        </w:rPr>
        <w:t xml:space="preserve"> </w:t>
      </w:r>
      <w:r w:rsidRPr="003C6ECF">
        <w:rPr>
          <w:spacing w:val="-6"/>
          <w:szCs w:val="24"/>
        </w:rPr>
        <w:t>ј</w:t>
      </w:r>
      <w:r w:rsidRPr="003C6ECF">
        <w:rPr>
          <w:szCs w:val="24"/>
        </w:rPr>
        <w:t>амс</w:t>
      </w:r>
      <w:r w:rsidRPr="003C6ECF">
        <w:rPr>
          <w:spacing w:val="-8"/>
          <w:szCs w:val="24"/>
        </w:rPr>
        <w:t>к</w:t>
      </w:r>
      <w:r w:rsidRPr="003C6ECF">
        <w:rPr>
          <w:szCs w:val="24"/>
        </w:rPr>
        <w:t>им</w:t>
      </w:r>
      <w:r w:rsidRPr="003C6ECF">
        <w:rPr>
          <w:spacing w:val="17"/>
          <w:szCs w:val="24"/>
        </w:rPr>
        <w:t xml:space="preserve"> </w:t>
      </w:r>
      <w:r w:rsidRPr="003C6ECF">
        <w:rPr>
          <w:szCs w:val="24"/>
        </w:rPr>
        <w:t>ис</w:t>
      </w:r>
      <w:r w:rsidRPr="003C6ECF">
        <w:rPr>
          <w:spacing w:val="-4"/>
          <w:szCs w:val="24"/>
        </w:rPr>
        <w:t>к</w:t>
      </w:r>
      <w:r w:rsidRPr="003C6ECF">
        <w:rPr>
          <w:spacing w:val="-3"/>
          <w:szCs w:val="24"/>
        </w:rPr>
        <w:t>о</w:t>
      </w:r>
      <w:r w:rsidRPr="003C6ECF">
        <w:rPr>
          <w:szCs w:val="24"/>
        </w:rPr>
        <w:t>п</w:t>
      </w:r>
      <w:r w:rsidRPr="003C6ECF">
        <w:rPr>
          <w:spacing w:val="-5"/>
          <w:szCs w:val="24"/>
        </w:rPr>
        <w:t>о</w:t>
      </w:r>
      <w:r w:rsidRPr="003C6ECF">
        <w:rPr>
          <w:spacing w:val="5"/>
          <w:szCs w:val="24"/>
        </w:rPr>
        <w:t>м</w:t>
      </w:r>
      <w:r w:rsidRPr="003C6ECF">
        <w:rPr>
          <w:szCs w:val="24"/>
        </w:rPr>
        <w:t>,</w:t>
      </w:r>
      <w:r w:rsidRPr="003C6ECF">
        <w:rPr>
          <w:spacing w:val="17"/>
          <w:szCs w:val="24"/>
        </w:rPr>
        <w:t xml:space="preserve"> </w:t>
      </w:r>
      <w:r w:rsidRPr="003C6ECF">
        <w:rPr>
          <w:szCs w:val="24"/>
        </w:rPr>
        <w:t xml:space="preserve">а </w:t>
      </w:r>
      <w:r w:rsidRPr="003C6ECF">
        <w:rPr>
          <w:spacing w:val="1"/>
          <w:szCs w:val="24"/>
        </w:rPr>
        <w:t>из</w:t>
      </w:r>
      <w:r w:rsidRPr="003C6ECF">
        <w:rPr>
          <w:spacing w:val="-5"/>
          <w:szCs w:val="24"/>
        </w:rPr>
        <w:t>в</w:t>
      </w:r>
      <w:r w:rsidRPr="003C6ECF">
        <w:rPr>
          <w:spacing w:val="1"/>
          <w:szCs w:val="24"/>
        </w:rPr>
        <w:t>рше</w:t>
      </w:r>
      <w:r w:rsidRPr="003C6ECF">
        <w:rPr>
          <w:spacing w:val="-8"/>
          <w:szCs w:val="24"/>
        </w:rPr>
        <w:t>н</w:t>
      </w:r>
      <w:r w:rsidRPr="003C6ECF">
        <w:rPr>
          <w:szCs w:val="24"/>
        </w:rPr>
        <w:t>е</w:t>
      </w:r>
      <w:r w:rsidRPr="003C6ECF">
        <w:rPr>
          <w:spacing w:val="3"/>
          <w:szCs w:val="24"/>
        </w:rPr>
        <w:t xml:space="preserve"> </w:t>
      </w:r>
      <w:r w:rsidRPr="003C6ECF">
        <w:rPr>
          <w:spacing w:val="1"/>
          <w:szCs w:val="24"/>
        </w:rPr>
        <w:t>с</w:t>
      </w:r>
      <w:r w:rsidRPr="003C6ECF">
        <w:rPr>
          <w:szCs w:val="24"/>
        </w:rPr>
        <w:t>у</w:t>
      </w:r>
      <w:r w:rsidRPr="003C6ECF">
        <w:rPr>
          <w:spacing w:val="-1"/>
          <w:szCs w:val="24"/>
        </w:rPr>
        <w:t xml:space="preserve"> </w:t>
      </w:r>
      <w:r w:rsidRPr="003C6ECF">
        <w:rPr>
          <w:spacing w:val="1"/>
          <w:szCs w:val="24"/>
        </w:rPr>
        <w:t>с</w:t>
      </w:r>
      <w:r w:rsidRPr="003C6ECF">
        <w:rPr>
          <w:spacing w:val="-5"/>
          <w:szCs w:val="24"/>
        </w:rPr>
        <w:t>в</w:t>
      </w:r>
      <w:r w:rsidRPr="003C6ECF">
        <w:rPr>
          <w:szCs w:val="24"/>
        </w:rPr>
        <w:t>е</w:t>
      </w:r>
      <w:r w:rsidRPr="003C6ECF">
        <w:rPr>
          <w:spacing w:val="-1"/>
          <w:szCs w:val="24"/>
        </w:rPr>
        <w:t xml:space="preserve"> </w:t>
      </w:r>
      <w:r w:rsidRPr="003C6ECF">
        <w:rPr>
          <w:spacing w:val="1"/>
          <w:szCs w:val="24"/>
        </w:rPr>
        <w:t>п</w:t>
      </w:r>
      <w:r w:rsidRPr="003C6ECF">
        <w:rPr>
          <w:spacing w:val="-5"/>
          <w:szCs w:val="24"/>
        </w:rPr>
        <w:t>р</w:t>
      </w:r>
      <w:r w:rsidRPr="003C6ECF">
        <w:rPr>
          <w:spacing w:val="1"/>
          <w:szCs w:val="24"/>
        </w:rPr>
        <w:t>и</w:t>
      </w:r>
      <w:r w:rsidRPr="003C6ECF">
        <w:rPr>
          <w:spacing w:val="-5"/>
          <w:szCs w:val="24"/>
        </w:rPr>
        <w:t>п</w:t>
      </w:r>
      <w:r w:rsidRPr="003C6ECF">
        <w:rPr>
          <w:spacing w:val="1"/>
          <w:szCs w:val="24"/>
        </w:rPr>
        <w:t>р</w:t>
      </w:r>
      <w:r w:rsidRPr="003C6ECF">
        <w:rPr>
          <w:spacing w:val="-3"/>
          <w:szCs w:val="24"/>
        </w:rPr>
        <w:t>е</w:t>
      </w:r>
      <w:r w:rsidRPr="003C6ECF">
        <w:rPr>
          <w:spacing w:val="1"/>
          <w:szCs w:val="24"/>
        </w:rPr>
        <w:t>м</w:t>
      </w:r>
      <w:r w:rsidRPr="003C6ECF">
        <w:rPr>
          <w:szCs w:val="24"/>
        </w:rPr>
        <w:t>е</w:t>
      </w:r>
      <w:r w:rsidRPr="003C6ECF">
        <w:rPr>
          <w:spacing w:val="3"/>
          <w:szCs w:val="24"/>
        </w:rPr>
        <w:t xml:space="preserve"> </w:t>
      </w:r>
      <w:r w:rsidRPr="003C6ECF">
        <w:rPr>
          <w:spacing w:val="-6"/>
          <w:szCs w:val="24"/>
        </w:rPr>
        <w:t>з</w:t>
      </w:r>
      <w:r w:rsidRPr="003C6ECF">
        <w:rPr>
          <w:szCs w:val="24"/>
        </w:rPr>
        <w:t>а</w:t>
      </w:r>
      <w:r w:rsidRPr="003C6ECF">
        <w:rPr>
          <w:spacing w:val="3"/>
          <w:szCs w:val="24"/>
        </w:rPr>
        <w:t xml:space="preserve"> </w:t>
      </w:r>
      <w:r w:rsidRPr="003C6ECF">
        <w:rPr>
          <w:spacing w:val="-5"/>
          <w:szCs w:val="24"/>
        </w:rPr>
        <w:t>п</w:t>
      </w:r>
      <w:r w:rsidRPr="003C6ECF">
        <w:rPr>
          <w:spacing w:val="1"/>
          <w:szCs w:val="24"/>
        </w:rPr>
        <w:t>оче</w:t>
      </w:r>
      <w:r w:rsidRPr="003C6ECF">
        <w:rPr>
          <w:spacing w:val="-6"/>
          <w:szCs w:val="24"/>
        </w:rPr>
        <w:t>т</w:t>
      </w:r>
      <w:r w:rsidRPr="003C6ECF">
        <w:rPr>
          <w:spacing w:val="1"/>
          <w:szCs w:val="24"/>
        </w:rPr>
        <w:t>а</w:t>
      </w:r>
      <w:r w:rsidRPr="003C6ECF">
        <w:rPr>
          <w:szCs w:val="24"/>
        </w:rPr>
        <w:t>к</w:t>
      </w:r>
      <w:r w:rsidRPr="003C6ECF">
        <w:rPr>
          <w:spacing w:val="-4"/>
          <w:szCs w:val="24"/>
        </w:rPr>
        <w:t xml:space="preserve"> </w:t>
      </w:r>
      <w:r w:rsidRPr="003C6ECF">
        <w:rPr>
          <w:spacing w:val="1"/>
          <w:szCs w:val="24"/>
        </w:rPr>
        <w:t>ис</w:t>
      </w:r>
      <w:r w:rsidRPr="003C6ECF">
        <w:rPr>
          <w:spacing w:val="-3"/>
          <w:szCs w:val="24"/>
        </w:rPr>
        <w:t>тр</w:t>
      </w:r>
      <w:r w:rsidRPr="003C6ECF">
        <w:rPr>
          <w:spacing w:val="1"/>
          <w:szCs w:val="24"/>
        </w:rPr>
        <w:t>а</w:t>
      </w:r>
      <w:r w:rsidRPr="003C6ECF">
        <w:rPr>
          <w:spacing w:val="-4"/>
          <w:szCs w:val="24"/>
        </w:rPr>
        <w:t>ж</w:t>
      </w:r>
      <w:r w:rsidRPr="003C6ECF">
        <w:rPr>
          <w:spacing w:val="-3"/>
          <w:szCs w:val="24"/>
        </w:rPr>
        <w:t>е</w:t>
      </w:r>
      <w:r w:rsidRPr="003C6ECF">
        <w:rPr>
          <w:spacing w:val="-2"/>
          <w:szCs w:val="24"/>
        </w:rPr>
        <w:t>н</w:t>
      </w:r>
      <w:r w:rsidRPr="003C6ECF">
        <w:rPr>
          <w:szCs w:val="24"/>
        </w:rPr>
        <w:t>е</w:t>
      </w:r>
      <w:r w:rsidRPr="003C6ECF">
        <w:rPr>
          <w:spacing w:val="3"/>
          <w:szCs w:val="24"/>
        </w:rPr>
        <w:t xml:space="preserve"> </w:t>
      </w:r>
      <w:r w:rsidRPr="003C6ECF">
        <w:rPr>
          <w:spacing w:val="1"/>
          <w:szCs w:val="24"/>
        </w:rPr>
        <w:t>ек</w:t>
      </w:r>
      <w:r w:rsidRPr="003C6ECF">
        <w:rPr>
          <w:spacing w:val="-3"/>
          <w:szCs w:val="24"/>
        </w:rPr>
        <w:t>с</w:t>
      </w:r>
      <w:r w:rsidRPr="003C6ECF">
        <w:rPr>
          <w:spacing w:val="1"/>
          <w:szCs w:val="24"/>
        </w:rPr>
        <w:t>п</w:t>
      </w:r>
      <w:r w:rsidRPr="003C6ECF">
        <w:rPr>
          <w:spacing w:val="-6"/>
          <w:szCs w:val="24"/>
        </w:rPr>
        <w:t>л</w:t>
      </w:r>
      <w:r w:rsidRPr="003C6ECF">
        <w:rPr>
          <w:spacing w:val="1"/>
          <w:szCs w:val="24"/>
        </w:rPr>
        <w:t>о</w:t>
      </w:r>
      <w:r w:rsidRPr="003C6ECF">
        <w:rPr>
          <w:spacing w:val="-3"/>
          <w:szCs w:val="24"/>
        </w:rPr>
        <w:t>а</w:t>
      </w:r>
      <w:r w:rsidRPr="003C6ECF">
        <w:rPr>
          <w:spacing w:val="1"/>
          <w:szCs w:val="24"/>
        </w:rPr>
        <w:t>та</w:t>
      </w:r>
      <w:r w:rsidRPr="003C6ECF">
        <w:rPr>
          <w:spacing w:val="-4"/>
          <w:szCs w:val="24"/>
        </w:rPr>
        <w:t>ц</w:t>
      </w:r>
      <w:r w:rsidRPr="003C6ECF">
        <w:rPr>
          <w:spacing w:val="1"/>
          <w:szCs w:val="24"/>
        </w:rPr>
        <w:t>и</w:t>
      </w:r>
      <w:r w:rsidRPr="003C6ECF">
        <w:rPr>
          <w:spacing w:val="-7"/>
          <w:szCs w:val="24"/>
        </w:rPr>
        <w:t>ј</w:t>
      </w:r>
      <w:r w:rsidRPr="003C6ECF">
        <w:rPr>
          <w:szCs w:val="24"/>
        </w:rPr>
        <w:t>е</w:t>
      </w:r>
      <w:r w:rsidRPr="003C6ECF">
        <w:rPr>
          <w:spacing w:val="3"/>
          <w:szCs w:val="24"/>
        </w:rPr>
        <w:t xml:space="preserve"> </w:t>
      </w:r>
      <w:r w:rsidRPr="003C6ECF">
        <w:rPr>
          <w:spacing w:val="1"/>
          <w:szCs w:val="24"/>
        </w:rPr>
        <w:t>у</w:t>
      </w:r>
      <w:r w:rsidRPr="003C6ECF">
        <w:rPr>
          <w:spacing w:val="-6"/>
          <w:szCs w:val="24"/>
        </w:rPr>
        <w:t>г</w:t>
      </w:r>
      <w:r w:rsidRPr="003C6ECF">
        <w:rPr>
          <w:spacing w:val="1"/>
          <w:szCs w:val="24"/>
        </w:rPr>
        <w:t>љ</w:t>
      </w:r>
      <w:r w:rsidRPr="003C6ECF">
        <w:rPr>
          <w:szCs w:val="24"/>
        </w:rPr>
        <w:t>а</w:t>
      </w:r>
      <w:r w:rsidRPr="003C6ECF">
        <w:rPr>
          <w:spacing w:val="3"/>
          <w:szCs w:val="24"/>
        </w:rPr>
        <w:t xml:space="preserve"> </w:t>
      </w:r>
      <w:r w:rsidRPr="003C6ECF">
        <w:rPr>
          <w:szCs w:val="24"/>
        </w:rPr>
        <w:t>с</w:t>
      </w:r>
      <w:r w:rsidRPr="003C6ECF">
        <w:rPr>
          <w:spacing w:val="-4"/>
          <w:szCs w:val="24"/>
        </w:rPr>
        <w:t xml:space="preserve"> </w:t>
      </w:r>
      <w:r w:rsidRPr="003C6ECF">
        <w:rPr>
          <w:spacing w:val="1"/>
          <w:szCs w:val="24"/>
        </w:rPr>
        <w:t>по</w:t>
      </w:r>
      <w:r w:rsidRPr="003C6ECF">
        <w:rPr>
          <w:spacing w:val="-9"/>
          <w:szCs w:val="24"/>
        </w:rPr>
        <w:t>в</w:t>
      </w:r>
      <w:r w:rsidRPr="003C6ECF">
        <w:rPr>
          <w:spacing w:val="1"/>
          <w:szCs w:val="24"/>
        </w:rPr>
        <w:t>рши</w:t>
      </w:r>
      <w:r w:rsidRPr="003C6ECF">
        <w:rPr>
          <w:spacing w:val="-3"/>
          <w:szCs w:val="24"/>
        </w:rPr>
        <w:t>н</w:t>
      </w:r>
      <w:r w:rsidRPr="003C6ECF">
        <w:rPr>
          <w:spacing w:val="1"/>
          <w:szCs w:val="24"/>
        </w:rPr>
        <w:t>с</w:t>
      </w:r>
      <w:r w:rsidRPr="003C6ECF">
        <w:rPr>
          <w:spacing w:val="-3"/>
          <w:szCs w:val="24"/>
        </w:rPr>
        <w:t>к</w:t>
      </w:r>
      <w:r w:rsidRPr="003C6ECF">
        <w:rPr>
          <w:spacing w:val="-4"/>
          <w:szCs w:val="24"/>
        </w:rPr>
        <w:t>и</w:t>
      </w:r>
      <w:r w:rsidRPr="003C6ECF">
        <w:rPr>
          <w:szCs w:val="24"/>
        </w:rPr>
        <w:t>м</w:t>
      </w:r>
      <w:r w:rsidRPr="003C6ECF">
        <w:rPr>
          <w:spacing w:val="3"/>
          <w:szCs w:val="24"/>
        </w:rPr>
        <w:t xml:space="preserve"> </w:t>
      </w:r>
      <w:r w:rsidRPr="003C6ECF">
        <w:rPr>
          <w:spacing w:val="-7"/>
          <w:szCs w:val="24"/>
        </w:rPr>
        <w:t>к</w:t>
      </w:r>
      <w:r w:rsidRPr="003C6ECF">
        <w:rPr>
          <w:spacing w:val="1"/>
          <w:szCs w:val="24"/>
        </w:rPr>
        <w:t>оп</w:t>
      </w:r>
      <w:r w:rsidRPr="003C6ECF">
        <w:rPr>
          <w:spacing w:val="-4"/>
          <w:szCs w:val="24"/>
        </w:rPr>
        <w:t>о</w:t>
      </w:r>
      <w:r w:rsidRPr="003C6ECF">
        <w:rPr>
          <w:szCs w:val="24"/>
        </w:rPr>
        <w:t>м.</w:t>
      </w:r>
    </w:p>
    <w:p w:rsidR="003C6ECF" w:rsidRDefault="003C6ECF" w:rsidP="004B1234">
      <w:pPr>
        <w:ind w:firstLine="720"/>
        <w:rPr>
          <w:szCs w:val="24"/>
        </w:rPr>
      </w:pPr>
      <w:r w:rsidRPr="003C6ECF">
        <w:rPr>
          <w:spacing w:val="23"/>
          <w:szCs w:val="24"/>
        </w:rPr>
        <w:t xml:space="preserve"> </w:t>
      </w:r>
      <w:r w:rsidRPr="003C6ECF">
        <w:rPr>
          <w:szCs w:val="24"/>
        </w:rPr>
        <w:t>Че</w:t>
      </w:r>
      <w:r w:rsidRPr="003C6ECF">
        <w:rPr>
          <w:spacing w:val="-6"/>
          <w:szCs w:val="24"/>
        </w:rPr>
        <w:t>т</w:t>
      </w:r>
      <w:r w:rsidRPr="003C6ECF">
        <w:rPr>
          <w:szCs w:val="24"/>
        </w:rPr>
        <w:t>ири</w:t>
      </w:r>
      <w:r w:rsidRPr="003C6ECF">
        <w:rPr>
          <w:spacing w:val="20"/>
          <w:szCs w:val="24"/>
        </w:rPr>
        <w:t xml:space="preserve"> </w:t>
      </w:r>
      <w:r w:rsidRPr="003C6ECF">
        <w:rPr>
          <w:spacing w:val="-5"/>
          <w:szCs w:val="24"/>
        </w:rPr>
        <w:t>п</w:t>
      </w:r>
      <w:r w:rsidRPr="003C6ECF">
        <w:rPr>
          <w:szCs w:val="24"/>
        </w:rPr>
        <w:t>ећи</w:t>
      </w:r>
      <w:r w:rsidRPr="003C6ECF">
        <w:rPr>
          <w:spacing w:val="-8"/>
          <w:szCs w:val="24"/>
        </w:rPr>
        <w:t>н</w:t>
      </w:r>
      <w:r w:rsidRPr="003C6ECF">
        <w:rPr>
          <w:szCs w:val="24"/>
        </w:rPr>
        <w:t>е</w:t>
      </w:r>
      <w:r w:rsidRPr="003C6ECF">
        <w:rPr>
          <w:spacing w:val="27"/>
          <w:szCs w:val="24"/>
        </w:rPr>
        <w:t xml:space="preserve"> </w:t>
      </w:r>
      <w:r w:rsidRPr="003C6ECF">
        <w:rPr>
          <w:szCs w:val="24"/>
        </w:rPr>
        <w:t>у</w:t>
      </w:r>
      <w:r w:rsidRPr="003C6ECF">
        <w:rPr>
          <w:spacing w:val="20"/>
          <w:szCs w:val="24"/>
        </w:rPr>
        <w:t xml:space="preserve"> </w:t>
      </w:r>
      <w:r w:rsidRPr="003C6ECF">
        <w:rPr>
          <w:szCs w:val="24"/>
        </w:rPr>
        <w:t>о</w:t>
      </w:r>
      <w:r w:rsidRPr="003C6ECF">
        <w:rPr>
          <w:spacing w:val="-5"/>
          <w:szCs w:val="24"/>
        </w:rPr>
        <w:t>п</w:t>
      </w:r>
      <w:r w:rsidRPr="003C6ECF">
        <w:rPr>
          <w:szCs w:val="24"/>
        </w:rPr>
        <w:t>ш</w:t>
      </w:r>
      <w:r w:rsidRPr="003C6ECF">
        <w:rPr>
          <w:spacing w:val="-2"/>
          <w:szCs w:val="24"/>
        </w:rPr>
        <w:t>т</w:t>
      </w:r>
      <w:r w:rsidRPr="003C6ECF">
        <w:rPr>
          <w:szCs w:val="24"/>
        </w:rPr>
        <w:t>и</w:t>
      </w:r>
      <w:r w:rsidRPr="003C6ECF">
        <w:rPr>
          <w:spacing w:val="-3"/>
          <w:szCs w:val="24"/>
        </w:rPr>
        <w:t>н</w:t>
      </w:r>
      <w:r w:rsidRPr="003C6ECF">
        <w:rPr>
          <w:szCs w:val="24"/>
        </w:rPr>
        <w:t>и</w:t>
      </w:r>
      <w:r w:rsidRPr="003C6ECF">
        <w:rPr>
          <w:spacing w:val="27"/>
          <w:szCs w:val="24"/>
        </w:rPr>
        <w:t xml:space="preserve"> </w:t>
      </w:r>
      <w:r w:rsidRPr="003C6ECF">
        <w:rPr>
          <w:spacing w:val="-2"/>
          <w:szCs w:val="24"/>
        </w:rPr>
        <w:t>(</w:t>
      </w:r>
      <w:r w:rsidRPr="003C6ECF">
        <w:rPr>
          <w:spacing w:val="-6"/>
          <w:szCs w:val="24"/>
        </w:rPr>
        <w:t>Ц</w:t>
      </w:r>
      <w:r w:rsidRPr="003C6ECF">
        <w:rPr>
          <w:szCs w:val="24"/>
        </w:rPr>
        <w:t>е</w:t>
      </w:r>
      <w:r w:rsidRPr="003C6ECF">
        <w:rPr>
          <w:spacing w:val="-3"/>
          <w:szCs w:val="24"/>
        </w:rPr>
        <w:t>р</w:t>
      </w:r>
      <w:r w:rsidRPr="003C6ECF">
        <w:rPr>
          <w:szCs w:val="24"/>
        </w:rPr>
        <w:t>е</w:t>
      </w:r>
      <w:r w:rsidRPr="003C6ECF">
        <w:rPr>
          <w:spacing w:val="-4"/>
          <w:szCs w:val="24"/>
        </w:rPr>
        <w:t>м</w:t>
      </w:r>
      <w:r w:rsidRPr="003C6ECF">
        <w:rPr>
          <w:szCs w:val="24"/>
        </w:rPr>
        <w:t>ош</w:t>
      </w:r>
      <w:r w:rsidRPr="003C6ECF">
        <w:rPr>
          <w:spacing w:val="-4"/>
          <w:szCs w:val="24"/>
        </w:rPr>
        <w:t>њ</w:t>
      </w:r>
      <w:r w:rsidRPr="003C6ECF">
        <w:rPr>
          <w:spacing w:val="-3"/>
          <w:szCs w:val="24"/>
        </w:rPr>
        <w:t>а</w:t>
      </w:r>
      <w:r w:rsidRPr="003C6ECF">
        <w:rPr>
          <w:szCs w:val="24"/>
        </w:rPr>
        <w:t>,</w:t>
      </w:r>
      <w:r w:rsidRPr="003C6ECF">
        <w:rPr>
          <w:spacing w:val="26"/>
          <w:szCs w:val="24"/>
        </w:rPr>
        <w:t xml:space="preserve"> </w:t>
      </w:r>
      <w:r w:rsidRPr="003C6ECF">
        <w:rPr>
          <w:spacing w:val="-5"/>
          <w:szCs w:val="24"/>
        </w:rPr>
        <w:t>п</w:t>
      </w:r>
      <w:r w:rsidRPr="003C6ECF">
        <w:rPr>
          <w:spacing w:val="-3"/>
          <w:szCs w:val="24"/>
        </w:rPr>
        <w:t>о</w:t>
      </w:r>
      <w:r w:rsidRPr="003C6ECF">
        <w:rPr>
          <w:szCs w:val="24"/>
        </w:rPr>
        <w:t>се</w:t>
      </w:r>
      <w:r w:rsidRPr="003C6ECF">
        <w:rPr>
          <w:spacing w:val="-4"/>
          <w:szCs w:val="24"/>
        </w:rPr>
        <w:t>б</w:t>
      </w:r>
      <w:r w:rsidRPr="003C6ECF">
        <w:rPr>
          <w:spacing w:val="-2"/>
          <w:szCs w:val="24"/>
        </w:rPr>
        <w:t>н</w:t>
      </w:r>
      <w:r w:rsidRPr="003C6ECF">
        <w:rPr>
          <w:szCs w:val="24"/>
        </w:rPr>
        <w:t>о,</w:t>
      </w:r>
      <w:r w:rsidRPr="003C6ECF">
        <w:rPr>
          <w:spacing w:val="26"/>
          <w:szCs w:val="24"/>
        </w:rPr>
        <w:t xml:space="preserve"> </w:t>
      </w:r>
      <w:r w:rsidRPr="003C6ECF">
        <w:rPr>
          <w:spacing w:val="-6"/>
          <w:szCs w:val="24"/>
        </w:rPr>
        <w:t>к</w:t>
      </w:r>
      <w:r w:rsidRPr="003C6ECF">
        <w:rPr>
          <w:szCs w:val="24"/>
        </w:rPr>
        <w:t>ао</w:t>
      </w:r>
      <w:r w:rsidRPr="003C6ECF">
        <w:rPr>
          <w:spacing w:val="22"/>
          <w:szCs w:val="24"/>
        </w:rPr>
        <w:t xml:space="preserve"> </w:t>
      </w:r>
      <w:r w:rsidRPr="003C6ECF">
        <w:rPr>
          <w:szCs w:val="24"/>
        </w:rPr>
        <w:t>и</w:t>
      </w:r>
      <w:r w:rsidRPr="003C6ECF">
        <w:rPr>
          <w:spacing w:val="21"/>
          <w:szCs w:val="24"/>
        </w:rPr>
        <w:t xml:space="preserve"> </w:t>
      </w:r>
      <w:r w:rsidRPr="003C6ECF">
        <w:rPr>
          <w:szCs w:val="24"/>
        </w:rPr>
        <w:t>Га</w:t>
      </w:r>
      <w:r w:rsidRPr="003C6ECF">
        <w:rPr>
          <w:spacing w:val="-7"/>
          <w:szCs w:val="24"/>
        </w:rPr>
        <w:t>у</w:t>
      </w:r>
      <w:r w:rsidRPr="003C6ECF">
        <w:rPr>
          <w:szCs w:val="24"/>
        </w:rPr>
        <w:t>ра</w:t>
      </w:r>
      <w:r w:rsidRPr="003C6ECF">
        <w:rPr>
          <w:spacing w:val="22"/>
          <w:szCs w:val="24"/>
        </w:rPr>
        <w:t xml:space="preserve"> </w:t>
      </w:r>
      <w:r w:rsidRPr="003C6ECF">
        <w:rPr>
          <w:spacing w:val="-4"/>
          <w:szCs w:val="24"/>
        </w:rPr>
        <w:t>В</w:t>
      </w:r>
      <w:r w:rsidRPr="003C6ECF">
        <w:rPr>
          <w:szCs w:val="24"/>
        </w:rPr>
        <w:t>еи,</w:t>
      </w:r>
      <w:r w:rsidRPr="003C6ECF">
        <w:rPr>
          <w:spacing w:val="21"/>
          <w:szCs w:val="24"/>
        </w:rPr>
        <w:t xml:space="preserve"> </w:t>
      </w:r>
      <w:r w:rsidRPr="003C6ECF">
        <w:rPr>
          <w:szCs w:val="24"/>
        </w:rPr>
        <w:t>Га</w:t>
      </w:r>
      <w:r w:rsidRPr="003C6ECF">
        <w:rPr>
          <w:spacing w:val="-7"/>
          <w:szCs w:val="24"/>
        </w:rPr>
        <w:t>у</w:t>
      </w:r>
      <w:r w:rsidRPr="003C6ECF">
        <w:rPr>
          <w:szCs w:val="24"/>
        </w:rPr>
        <w:t>ра</w:t>
      </w:r>
      <w:r w:rsidRPr="003C6ECF">
        <w:rPr>
          <w:spacing w:val="22"/>
          <w:szCs w:val="24"/>
        </w:rPr>
        <w:t xml:space="preserve"> </w:t>
      </w:r>
      <w:r w:rsidRPr="003C6ECF">
        <w:rPr>
          <w:spacing w:val="-7"/>
          <w:szCs w:val="24"/>
        </w:rPr>
        <w:t>М</w:t>
      </w:r>
      <w:r w:rsidRPr="003C6ECF">
        <w:rPr>
          <w:szCs w:val="24"/>
        </w:rPr>
        <w:t>аре</w:t>
      </w:r>
      <w:r w:rsidRPr="003C6ECF">
        <w:rPr>
          <w:spacing w:val="22"/>
          <w:szCs w:val="24"/>
        </w:rPr>
        <w:t xml:space="preserve"> </w:t>
      </w:r>
      <w:r w:rsidRPr="003C6ECF">
        <w:rPr>
          <w:szCs w:val="24"/>
        </w:rPr>
        <w:t>и Ра</w:t>
      </w:r>
      <w:r w:rsidRPr="003C6ECF">
        <w:rPr>
          <w:spacing w:val="-3"/>
          <w:szCs w:val="24"/>
        </w:rPr>
        <w:t>в</w:t>
      </w:r>
      <w:r w:rsidRPr="003C6ECF">
        <w:rPr>
          <w:szCs w:val="24"/>
        </w:rPr>
        <w:t>а</w:t>
      </w:r>
      <w:r w:rsidRPr="003C6ECF">
        <w:rPr>
          <w:spacing w:val="-2"/>
          <w:szCs w:val="24"/>
        </w:rPr>
        <w:t>н</w:t>
      </w:r>
      <w:r w:rsidRPr="003C6ECF">
        <w:rPr>
          <w:szCs w:val="24"/>
        </w:rPr>
        <w:t>иш</w:t>
      </w:r>
      <w:r w:rsidRPr="003C6ECF">
        <w:rPr>
          <w:spacing w:val="-8"/>
          <w:szCs w:val="24"/>
        </w:rPr>
        <w:t>т</w:t>
      </w:r>
      <w:r w:rsidRPr="003C6ECF">
        <w:rPr>
          <w:szCs w:val="24"/>
        </w:rPr>
        <w:t>е</w:t>
      </w:r>
      <w:r w:rsidRPr="003C6ECF">
        <w:rPr>
          <w:spacing w:val="-2"/>
          <w:szCs w:val="24"/>
        </w:rPr>
        <w:t>)</w:t>
      </w:r>
      <w:r w:rsidRPr="003C6ECF">
        <w:rPr>
          <w:szCs w:val="24"/>
        </w:rPr>
        <w:t>,</w:t>
      </w:r>
      <w:r w:rsidRPr="003C6ECF">
        <w:rPr>
          <w:spacing w:val="40"/>
          <w:szCs w:val="24"/>
        </w:rPr>
        <w:t xml:space="preserve"> </w:t>
      </w:r>
      <w:r w:rsidRPr="003C6ECF">
        <w:rPr>
          <w:spacing w:val="-4"/>
          <w:szCs w:val="24"/>
        </w:rPr>
        <w:t>д</w:t>
      </w:r>
      <w:r w:rsidRPr="003C6ECF">
        <w:rPr>
          <w:szCs w:val="24"/>
        </w:rPr>
        <w:t>ео</w:t>
      </w:r>
      <w:r w:rsidRPr="003C6ECF">
        <w:rPr>
          <w:spacing w:val="41"/>
          <w:szCs w:val="24"/>
        </w:rPr>
        <w:t xml:space="preserve"> </w:t>
      </w:r>
      <w:r w:rsidRPr="003C6ECF">
        <w:rPr>
          <w:szCs w:val="24"/>
        </w:rPr>
        <w:t>к</w:t>
      </w:r>
      <w:r w:rsidRPr="003C6ECF">
        <w:rPr>
          <w:spacing w:val="-2"/>
          <w:szCs w:val="24"/>
        </w:rPr>
        <w:t>л</w:t>
      </w:r>
      <w:r w:rsidRPr="003C6ECF">
        <w:rPr>
          <w:spacing w:val="-4"/>
          <w:szCs w:val="24"/>
        </w:rPr>
        <w:t>и</w:t>
      </w:r>
      <w:r w:rsidRPr="003C6ECF">
        <w:rPr>
          <w:szCs w:val="24"/>
        </w:rPr>
        <w:t>с</w:t>
      </w:r>
      <w:r w:rsidRPr="003C6ECF">
        <w:rPr>
          <w:spacing w:val="-2"/>
          <w:szCs w:val="24"/>
        </w:rPr>
        <w:t>у</w:t>
      </w:r>
      <w:r w:rsidRPr="003C6ECF">
        <w:rPr>
          <w:spacing w:val="-3"/>
          <w:szCs w:val="24"/>
        </w:rPr>
        <w:t>р</w:t>
      </w:r>
      <w:r w:rsidRPr="003C6ECF">
        <w:rPr>
          <w:szCs w:val="24"/>
        </w:rPr>
        <w:t>е</w:t>
      </w:r>
      <w:r w:rsidRPr="003C6ECF">
        <w:rPr>
          <w:spacing w:val="41"/>
          <w:szCs w:val="24"/>
        </w:rPr>
        <w:t xml:space="preserve"> </w:t>
      </w:r>
      <w:r w:rsidRPr="003C6ECF">
        <w:rPr>
          <w:szCs w:val="24"/>
        </w:rPr>
        <w:t>Бр</w:t>
      </w:r>
      <w:r w:rsidRPr="003C6ECF">
        <w:rPr>
          <w:spacing w:val="-5"/>
          <w:szCs w:val="24"/>
        </w:rPr>
        <w:t>њ</w:t>
      </w:r>
      <w:r w:rsidRPr="003C6ECF">
        <w:rPr>
          <w:szCs w:val="24"/>
        </w:rPr>
        <w:t>ич</w:t>
      </w:r>
      <w:r w:rsidRPr="003C6ECF">
        <w:rPr>
          <w:spacing w:val="-9"/>
          <w:szCs w:val="24"/>
        </w:rPr>
        <w:t>к</w:t>
      </w:r>
      <w:r w:rsidRPr="003C6ECF">
        <w:rPr>
          <w:szCs w:val="24"/>
        </w:rPr>
        <w:t>е</w:t>
      </w:r>
      <w:r w:rsidRPr="003C6ECF">
        <w:rPr>
          <w:spacing w:val="41"/>
          <w:szCs w:val="24"/>
        </w:rPr>
        <w:t xml:space="preserve"> </w:t>
      </w:r>
      <w:r w:rsidRPr="003C6ECF">
        <w:rPr>
          <w:szCs w:val="24"/>
        </w:rPr>
        <w:t>ре</w:t>
      </w:r>
      <w:r w:rsidRPr="003C6ECF">
        <w:rPr>
          <w:spacing w:val="-6"/>
          <w:szCs w:val="24"/>
        </w:rPr>
        <w:t>к</w:t>
      </w:r>
      <w:r w:rsidRPr="003C6ECF">
        <w:rPr>
          <w:spacing w:val="3"/>
          <w:szCs w:val="24"/>
        </w:rPr>
        <w:t>е</w:t>
      </w:r>
      <w:r w:rsidRPr="003C6ECF">
        <w:rPr>
          <w:szCs w:val="24"/>
        </w:rPr>
        <w:t>,</w:t>
      </w:r>
      <w:r w:rsidRPr="003C6ECF">
        <w:rPr>
          <w:spacing w:val="40"/>
          <w:szCs w:val="24"/>
        </w:rPr>
        <w:t xml:space="preserve"> </w:t>
      </w:r>
      <w:r w:rsidRPr="003C6ECF">
        <w:rPr>
          <w:spacing w:val="-2"/>
          <w:szCs w:val="24"/>
        </w:rPr>
        <w:t>в</w:t>
      </w:r>
      <w:r w:rsidRPr="003C6ECF">
        <w:rPr>
          <w:szCs w:val="24"/>
        </w:rPr>
        <w:t>о</w:t>
      </w:r>
      <w:r w:rsidRPr="003C6ECF">
        <w:rPr>
          <w:spacing w:val="-4"/>
          <w:szCs w:val="24"/>
        </w:rPr>
        <w:t>д</w:t>
      </w:r>
      <w:r w:rsidRPr="003C6ECF">
        <w:rPr>
          <w:spacing w:val="-3"/>
          <w:szCs w:val="24"/>
        </w:rPr>
        <w:t>о</w:t>
      </w:r>
      <w:r w:rsidRPr="003C6ECF">
        <w:rPr>
          <w:szCs w:val="24"/>
        </w:rPr>
        <w:t>пад</w:t>
      </w:r>
      <w:r w:rsidRPr="003C6ECF">
        <w:rPr>
          <w:spacing w:val="38"/>
          <w:szCs w:val="24"/>
        </w:rPr>
        <w:t xml:space="preserve"> </w:t>
      </w:r>
      <w:r w:rsidRPr="003C6ECF">
        <w:rPr>
          <w:szCs w:val="24"/>
        </w:rPr>
        <w:t>код</w:t>
      </w:r>
      <w:r w:rsidRPr="003C6ECF">
        <w:rPr>
          <w:spacing w:val="33"/>
          <w:szCs w:val="24"/>
        </w:rPr>
        <w:t xml:space="preserve"> </w:t>
      </w:r>
      <w:r w:rsidRPr="003C6ECF">
        <w:rPr>
          <w:szCs w:val="24"/>
        </w:rPr>
        <w:t>Ра</w:t>
      </w:r>
      <w:r w:rsidRPr="003C6ECF">
        <w:rPr>
          <w:spacing w:val="-7"/>
          <w:szCs w:val="24"/>
        </w:rPr>
        <w:t>к</w:t>
      </w:r>
      <w:r w:rsidRPr="003C6ECF">
        <w:rPr>
          <w:szCs w:val="24"/>
        </w:rPr>
        <w:t>о</w:t>
      </w:r>
      <w:r w:rsidRPr="003C6ECF">
        <w:rPr>
          <w:spacing w:val="-3"/>
          <w:szCs w:val="24"/>
        </w:rPr>
        <w:t>в</w:t>
      </w:r>
      <w:r w:rsidRPr="003C6ECF">
        <w:rPr>
          <w:szCs w:val="24"/>
        </w:rPr>
        <w:t>е</w:t>
      </w:r>
      <w:r w:rsidRPr="003C6ECF">
        <w:rPr>
          <w:spacing w:val="41"/>
          <w:szCs w:val="24"/>
        </w:rPr>
        <w:t xml:space="preserve"> </w:t>
      </w:r>
      <w:r w:rsidRPr="003C6ECF">
        <w:rPr>
          <w:szCs w:val="24"/>
        </w:rPr>
        <w:t>Б</w:t>
      </w:r>
      <w:r w:rsidRPr="003C6ECF">
        <w:rPr>
          <w:spacing w:val="-6"/>
          <w:szCs w:val="24"/>
        </w:rPr>
        <w:t>а</w:t>
      </w:r>
      <w:r w:rsidRPr="003C6ECF">
        <w:rPr>
          <w:szCs w:val="24"/>
        </w:rPr>
        <w:t>ре</w:t>
      </w:r>
      <w:r w:rsidRPr="003C6ECF">
        <w:rPr>
          <w:spacing w:val="41"/>
          <w:szCs w:val="24"/>
        </w:rPr>
        <w:t xml:space="preserve"> </w:t>
      </w:r>
      <w:r w:rsidRPr="003C6ECF">
        <w:rPr>
          <w:szCs w:val="24"/>
        </w:rPr>
        <w:t>и</w:t>
      </w:r>
      <w:r w:rsidRPr="003C6ECF">
        <w:rPr>
          <w:spacing w:val="35"/>
          <w:szCs w:val="24"/>
        </w:rPr>
        <w:t xml:space="preserve"> </w:t>
      </w:r>
      <w:r w:rsidRPr="003C6ECF">
        <w:rPr>
          <w:szCs w:val="24"/>
        </w:rPr>
        <w:t>ми</w:t>
      </w:r>
      <w:r w:rsidRPr="003C6ECF">
        <w:rPr>
          <w:spacing w:val="-3"/>
          <w:szCs w:val="24"/>
        </w:rPr>
        <w:t>не</w:t>
      </w:r>
      <w:r w:rsidRPr="003C6ECF">
        <w:rPr>
          <w:szCs w:val="24"/>
        </w:rPr>
        <w:t>рал</w:t>
      </w:r>
      <w:r w:rsidRPr="003C6ECF">
        <w:rPr>
          <w:spacing w:val="-8"/>
          <w:szCs w:val="24"/>
        </w:rPr>
        <w:t>н</w:t>
      </w:r>
      <w:r w:rsidRPr="003C6ECF">
        <w:rPr>
          <w:szCs w:val="24"/>
        </w:rPr>
        <w:t>а</w:t>
      </w:r>
      <w:r w:rsidRPr="003C6ECF">
        <w:rPr>
          <w:spacing w:val="41"/>
          <w:szCs w:val="24"/>
        </w:rPr>
        <w:t xml:space="preserve"> </w:t>
      </w:r>
      <w:r w:rsidRPr="003C6ECF">
        <w:rPr>
          <w:spacing w:val="-2"/>
          <w:szCs w:val="24"/>
        </w:rPr>
        <w:t>в</w:t>
      </w:r>
      <w:r w:rsidRPr="003C6ECF">
        <w:rPr>
          <w:szCs w:val="24"/>
        </w:rPr>
        <w:t>ода</w:t>
      </w:r>
      <w:r w:rsidRPr="003C6ECF">
        <w:rPr>
          <w:spacing w:val="40"/>
          <w:szCs w:val="24"/>
        </w:rPr>
        <w:t xml:space="preserve"> </w:t>
      </w:r>
      <w:r w:rsidRPr="003C6ECF">
        <w:rPr>
          <w:spacing w:val="-6"/>
          <w:szCs w:val="24"/>
        </w:rPr>
        <w:t>к</w:t>
      </w:r>
      <w:r w:rsidRPr="003C6ECF">
        <w:rPr>
          <w:szCs w:val="24"/>
        </w:rPr>
        <w:t xml:space="preserve">од </w:t>
      </w:r>
      <w:r w:rsidRPr="003C6ECF">
        <w:rPr>
          <w:spacing w:val="1"/>
          <w:szCs w:val="24"/>
        </w:rPr>
        <w:t>Нер</w:t>
      </w:r>
      <w:r w:rsidRPr="003C6ECF">
        <w:rPr>
          <w:spacing w:val="-6"/>
          <w:szCs w:val="24"/>
        </w:rPr>
        <w:t>е</w:t>
      </w:r>
      <w:r w:rsidRPr="003C6ECF">
        <w:rPr>
          <w:spacing w:val="1"/>
          <w:szCs w:val="24"/>
        </w:rPr>
        <w:t>с</w:t>
      </w:r>
      <w:r w:rsidRPr="003C6ECF">
        <w:rPr>
          <w:spacing w:val="-4"/>
          <w:szCs w:val="24"/>
        </w:rPr>
        <w:t>н</w:t>
      </w:r>
      <w:r w:rsidRPr="003C6ECF">
        <w:rPr>
          <w:spacing w:val="1"/>
          <w:szCs w:val="24"/>
        </w:rPr>
        <w:t>и</w:t>
      </w:r>
      <w:r w:rsidRPr="003C6ECF">
        <w:rPr>
          <w:spacing w:val="-3"/>
          <w:szCs w:val="24"/>
        </w:rPr>
        <w:t>ц</w:t>
      </w:r>
      <w:r w:rsidRPr="003C6ECF">
        <w:rPr>
          <w:szCs w:val="24"/>
        </w:rPr>
        <w:t>е,</w:t>
      </w:r>
      <w:r w:rsidRPr="003C6ECF">
        <w:rPr>
          <w:spacing w:val="-3"/>
          <w:szCs w:val="24"/>
        </w:rPr>
        <w:t xml:space="preserve"> </w:t>
      </w:r>
      <w:r w:rsidRPr="003C6ECF">
        <w:rPr>
          <w:spacing w:val="1"/>
          <w:szCs w:val="24"/>
        </w:rPr>
        <w:t>по</w:t>
      </w:r>
      <w:r w:rsidRPr="003C6ECF">
        <w:rPr>
          <w:spacing w:val="-6"/>
          <w:szCs w:val="24"/>
        </w:rPr>
        <w:t>г</w:t>
      </w:r>
      <w:r w:rsidRPr="003C6ECF">
        <w:rPr>
          <w:spacing w:val="1"/>
          <w:szCs w:val="24"/>
        </w:rPr>
        <w:t>од</w:t>
      </w:r>
      <w:r w:rsidRPr="003C6ECF">
        <w:rPr>
          <w:spacing w:val="-3"/>
          <w:szCs w:val="24"/>
        </w:rPr>
        <w:t>н</w:t>
      </w:r>
      <w:r w:rsidRPr="003C6ECF">
        <w:rPr>
          <w:szCs w:val="24"/>
        </w:rPr>
        <w:t>а</w:t>
      </w:r>
      <w:r w:rsidRPr="003C6ECF">
        <w:rPr>
          <w:spacing w:val="-1"/>
          <w:szCs w:val="24"/>
        </w:rPr>
        <w:t xml:space="preserve"> </w:t>
      </w:r>
      <w:r w:rsidRPr="003C6ECF">
        <w:rPr>
          <w:spacing w:val="1"/>
          <w:szCs w:val="24"/>
        </w:rPr>
        <w:t>с</w:t>
      </w:r>
      <w:r w:rsidRPr="003C6ECF">
        <w:rPr>
          <w:szCs w:val="24"/>
        </w:rPr>
        <w:t>у</w:t>
      </w:r>
      <w:r w:rsidRPr="003C6ECF">
        <w:rPr>
          <w:spacing w:val="-7"/>
          <w:szCs w:val="24"/>
        </w:rPr>
        <w:t xml:space="preserve"> </w:t>
      </w:r>
      <w:r w:rsidRPr="003C6ECF">
        <w:rPr>
          <w:spacing w:val="1"/>
          <w:szCs w:val="24"/>
        </w:rPr>
        <w:t>ос</w:t>
      </w:r>
      <w:r w:rsidRPr="003C6ECF">
        <w:rPr>
          <w:spacing w:val="-4"/>
          <w:szCs w:val="24"/>
        </w:rPr>
        <w:t>н</w:t>
      </w:r>
      <w:r w:rsidRPr="003C6ECF">
        <w:rPr>
          <w:spacing w:val="1"/>
          <w:szCs w:val="24"/>
        </w:rPr>
        <w:t>о</w:t>
      </w:r>
      <w:r w:rsidRPr="003C6ECF">
        <w:rPr>
          <w:spacing w:val="-2"/>
          <w:szCs w:val="24"/>
        </w:rPr>
        <w:t>в</w:t>
      </w:r>
      <w:r w:rsidRPr="003C6ECF">
        <w:rPr>
          <w:szCs w:val="24"/>
        </w:rPr>
        <w:t>а</w:t>
      </w:r>
      <w:r w:rsidRPr="003C6ECF">
        <w:rPr>
          <w:spacing w:val="3"/>
          <w:szCs w:val="24"/>
        </w:rPr>
        <w:t xml:space="preserve"> </w:t>
      </w:r>
      <w:r w:rsidRPr="003C6ECF">
        <w:rPr>
          <w:spacing w:val="-6"/>
          <w:szCs w:val="24"/>
        </w:rPr>
        <w:t>з</w:t>
      </w:r>
      <w:r w:rsidRPr="003C6ECF">
        <w:rPr>
          <w:szCs w:val="24"/>
        </w:rPr>
        <w:t>а</w:t>
      </w:r>
      <w:r w:rsidRPr="003C6ECF">
        <w:rPr>
          <w:spacing w:val="-2"/>
          <w:szCs w:val="24"/>
        </w:rPr>
        <w:t xml:space="preserve"> </w:t>
      </w:r>
      <w:r w:rsidRPr="003C6ECF">
        <w:rPr>
          <w:spacing w:val="1"/>
          <w:szCs w:val="24"/>
        </w:rPr>
        <w:t>раз</w:t>
      </w:r>
      <w:r w:rsidRPr="003C6ECF">
        <w:rPr>
          <w:spacing w:val="-4"/>
          <w:szCs w:val="24"/>
        </w:rPr>
        <w:t>в</w:t>
      </w:r>
      <w:r w:rsidRPr="003C6ECF">
        <w:rPr>
          <w:spacing w:val="1"/>
          <w:szCs w:val="24"/>
        </w:rPr>
        <w:t>о</w:t>
      </w:r>
      <w:r w:rsidRPr="003C6ECF">
        <w:rPr>
          <w:szCs w:val="24"/>
        </w:rPr>
        <w:t xml:space="preserve">ј </w:t>
      </w:r>
      <w:r w:rsidRPr="003C6ECF">
        <w:rPr>
          <w:spacing w:val="1"/>
          <w:szCs w:val="24"/>
        </w:rPr>
        <w:t>т</w:t>
      </w:r>
      <w:r w:rsidRPr="003C6ECF">
        <w:rPr>
          <w:spacing w:val="-8"/>
          <w:szCs w:val="24"/>
        </w:rPr>
        <w:t>у</w:t>
      </w:r>
      <w:r w:rsidRPr="003C6ECF">
        <w:rPr>
          <w:spacing w:val="1"/>
          <w:szCs w:val="24"/>
        </w:rPr>
        <w:t>ри</w:t>
      </w:r>
      <w:r w:rsidRPr="003C6ECF">
        <w:rPr>
          <w:spacing w:val="-6"/>
          <w:szCs w:val="24"/>
        </w:rPr>
        <w:t>з</w:t>
      </w:r>
      <w:r w:rsidRPr="003C6ECF">
        <w:rPr>
          <w:spacing w:val="-4"/>
          <w:szCs w:val="24"/>
        </w:rPr>
        <w:t>м</w:t>
      </w:r>
      <w:r w:rsidRPr="003C6ECF">
        <w:rPr>
          <w:szCs w:val="24"/>
        </w:rPr>
        <w:t>а.</w:t>
      </w:r>
    </w:p>
    <w:p w:rsidR="00EF5581" w:rsidRPr="00A92CDA" w:rsidRDefault="00EF5581" w:rsidP="00EF5581"/>
    <w:p w:rsidR="000000BD" w:rsidRDefault="000000BD" w:rsidP="000000BD">
      <w:pPr>
        <w:pStyle w:val="Heading2"/>
        <w:numPr>
          <w:ilvl w:val="1"/>
          <w:numId w:val="14"/>
        </w:numPr>
        <w:jc w:val="center"/>
        <w:rPr>
          <w:rFonts w:ascii="Times New Roman" w:hAnsi="Times New Roman" w:cs="Times New Roman"/>
          <w:color w:val="auto"/>
        </w:rPr>
      </w:pPr>
      <w:bookmarkStart w:id="13" w:name="_Toc429652148"/>
      <w:r w:rsidRPr="000000BD">
        <w:rPr>
          <w:rFonts w:ascii="Times New Roman" w:hAnsi="Times New Roman" w:cs="Times New Roman"/>
          <w:color w:val="auto"/>
          <w:spacing w:val="5"/>
        </w:rPr>
        <w:t>В</w:t>
      </w:r>
      <w:r w:rsidR="00EF5581">
        <w:rPr>
          <w:rFonts w:ascii="Times New Roman" w:hAnsi="Times New Roman" w:cs="Times New Roman"/>
          <w:color w:val="auto"/>
          <w:spacing w:val="-2"/>
        </w:rPr>
        <w:t>оде и водопривредна структура</w:t>
      </w:r>
      <w:bookmarkEnd w:id="13"/>
    </w:p>
    <w:p w:rsidR="000000BD" w:rsidRDefault="000000BD" w:rsidP="003C6ECF">
      <w:pPr>
        <w:ind w:firstLine="720"/>
      </w:pPr>
    </w:p>
    <w:p w:rsidR="000000BD" w:rsidRDefault="000000BD" w:rsidP="000000BD">
      <w:pPr>
        <w:ind w:firstLine="360"/>
        <w:rPr>
          <w:spacing w:val="-2"/>
          <w:szCs w:val="24"/>
        </w:rPr>
      </w:pPr>
      <w:r w:rsidRPr="000000BD">
        <w:rPr>
          <w:szCs w:val="24"/>
        </w:rPr>
        <w:t>Око</w:t>
      </w:r>
      <w:r w:rsidRPr="000000BD">
        <w:rPr>
          <w:spacing w:val="-3"/>
          <w:szCs w:val="24"/>
        </w:rPr>
        <w:t>с</w:t>
      </w:r>
      <w:r w:rsidRPr="000000BD">
        <w:rPr>
          <w:spacing w:val="-2"/>
          <w:szCs w:val="24"/>
        </w:rPr>
        <w:t>н</w:t>
      </w:r>
      <w:r w:rsidRPr="000000BD">
        <w:rPr>
          <w:szCs w:val="24"/>
        </w:rPr>
        <w:t>и</w:t>
      </w:r>
      <w:r w:rsidRPr="000000BD">
        <w:rPr>
          <w:spacing w:val="-2"/>
          <w:szCs w:val="24"/>
        </w:rPr>
        <w:t>ц</w:t>
      </w:r>
      <w:r w:rsidRPr="000000BD">
        <w:rPr>
          <w:szCs w:val="24"/>
        </w:rPr>
        <w:t>у</w:t>
      </w:r>
      <w:r w:rsidRPr="000000BD">
        <w:rPr>
          <w:spacing w:val="3"/>
          <w:szCs w:val="24"/>
        </w:rPr>
        <w:t xml:space="preserve"> </w:t>
      </w:r>
      <w:r w:rsidRPr="000000BD">
        <w:rPr>
          <w:szCs w:val="24"/>
        </w:rPr>
        <w:t>р</w:t>
      </w:r>
      <w:r w:rsidRPr="000000BD">
        <w:rPr>
          <w:spacing w:val="-5"/>
          <w:szCs w:val="24"/>
        </w:rPr>
        <w:t>е</w:t>
      </w:r>
      <w:r w:rsidRPr="000000BD">
        <w:rPr>
          <w:szCs w:val="24"/>
        </w:rPr>
        <w:t>ч</w:t>
      </w:r>
      <w:r w:rsidRPr="000000BD">
        <w:rPr>
          <w:spacing w:val="-4"/>
          <w:szCs w:val="24"/>
        </w:rPr>
        <w:t>н</w:t>
      </w:r>
      <w:r w:rsidRPr="000000BD">
        <w:rPr>
          <w:szCs w:val="24"/>
        </w:rPr>
        <w:t>ог</w:t>
      </w:r>
      <w:r w:rsidRPr="000000BD">
        <w:rPr>
          <w:spacing w:val="3"/>
          <w:szCs w:val="24"/>
        </w:rPr>
        <w:t xml:space="preserve"> </w:t>
      </w:r>
      <w:r w:rsidRPr="000000BD">
        <w:rPr>
          <w:szCs w:val="24"/>
        </w:rPr>
        <w:t>си</w:t>
      </w:r>
      <w:r w:rsidRPr="000000BD">
        <w:rPr>
          <w:spacing w:val="-3"/>
          <w:szCs w:val="24"/>
        </w:rPr>
        <w:t>с</w:t>
      </w:r>
      <w:r w:rsidRPr="000000BD">
        <w:rPr>
          <w:spacing w:val="-6"/>
          <w:szCs w:val="24"/>
        </w:rPr>
        <w:t>т</w:t>
      </w:r>
      <w:r w:rsidRPr="000000BD">
        <w:rPr>
          <w:szCs w:val="24"/>
        </w:rPr>
        <w:t>е</w:t>
      </w:r>
      <w:r w:rsidRPr="000000BD">
        <w:rPr>
          <w:spacing w:val="-3"/>
          <w:szCs w:val="24"/>
        </w:rPr>
        <w:t>м</w:t>
      </w:r>
      <w:r w:rsidRPr="000000BD">
        <w:rPr>
          <w:szCs w:val="24"/>
        </w:rPr>
        <w:t>а</w:t>
      </w:r>
      <w:r w:rsidRPr="000000BD">
        <w:rPr>
          <w:spacing w:val="3"/>
          <w:szCs w:val="24"/>
        </w:rPr>
        <w:t xml:space="preserve"> </w:t>
      </w:r>
      <w:r w:rsidRPr="000000BD">
        <w:rPr>
          <w:szCs w:val="24"/>
        </w:rPr>
        <w:t>у</w:t>
      </w:r>
      <w:r w:rsidRPr="000000BD">
        <w:rPr>
          <w:spacing w:val="3"/>
          <w:szCs w:val="24"/>
        </w:rPr>
        <w:t xml:space="preserve"> </w:t>
      </w:r>
      <w:r w:rsidRPr="000000BD">
        <w:rPr>
          <w:szCs w:val="24"/>
        </w:rPr>
        <w:t>оп</w:t>
      </w:r>
      <w:r w:rsidRPr="000000BD">
        <w:rPr>
          <w:spacing w:val="-3"/>
          <w:szCs w:val="24"/>
        </w:rPr>
        <w:t>ш</w:t>
      </w:r>
      <w:r w:rsidRPr="000000BD">
        <w:rPr>
          <w:szCs w:val="24"/>
        </w:rPr>
        <w:t>ти</w:t>
      </w:r>
      <w:r w:rsidRPr="000000BD">
        <w:rPr>
          <w:spacing w:val="-4"/>
          <w:szCs w:val="24"/>
        </w:rPr>
        <w:t>н</w:t>
      </w:r>
      <w:r w:rsidRPr="000000BD">
        <w:rPr>
          <w:szCs w:val="24"/>
        </w:rPr>
        <w:t>и</w:t>
      </w:r>
      <w:r w:rsidRPr="000000BD">
        <w:rPr>
          <w:spacing w:val="3"/>
          <w:szCs w:val="24"/>
        </w:rPr>
        <w:t xml:space="preserve"> </w:t>
      </w:r>
      <w:r w:rsidRPr="000000BD">
        <w:rPr>
          <w:spacing w:val="-6"/>
          <w:szCs w:val="24"/>
        </w:rPr>
        <w:t>п</w:t>
      </w:r>
      <w:r w:rsidRPr="000000BD">
        <w:rPr>
          <w:szCs w:val="24"/>
        </w:rPr>
        <w:t>р</w:t>
      </w:r>
      <w:r w:rsidRPr="000000BD">
        <w:rPr>
          <w:spacing w:val="-3"/>
          <w:szCs w:val="24"/>
        </w:rPr>
        <w:t>е</w:t>
      </w:r>
      <w:r w:rsidRPr="000000BD">
        <w:rPr>
          <w:szCs w:val="24"/>
        </w:rPr>
        <w:t>дс</w:t>
      </w:r>
      <w:r w:rsidRPr="000000BD">
        <w:rPr>
          <w:spacing w:val="-3"/>
          <w:szCs w:val="24"/>
        </w:rPr>
        <w:t>т</w:t>
      </w:r>
      <w:r w:rsidRPr="000000BD">
        <w:rPr>
          <w:szCs w:val="24"/>
        </w:rPr>
        <w:t>а</w:t>
      </w:r>
      <w:r w:rsidRPr="000000BD">
        <w:rPr>
          <w:spacing w:val="-7"/>
          <w:szCs w:val="24"/>
        </w:rPr>
        <w:t>в</w:t>
      </w:r>
      <w:r w:rsidRPr="000000BD">
        <w:rPr>
          <w:szCs w:val="24"/>
        </w:rPr>
        <w:t>ља</w:t>
      </w:r>
      <w:r w:rsidRPr="000000BD">
        <w:rPr>
          <w:spacing w:val="3"/>
          <w:szCs w:val="24"/>
        </w:rPr>
        <w:t xml:space="preserve"> </w:t>
      </w:r>
      <w:r w:rsidRPr="000000BD">
        <w:rPr>
          <w:szCs w:val="24"/>
        </w:rPr>
        <w:t>Пек</w:t>
      </w:r>
      <w:r w:rsidRPr="000000BD">
        <w:rPr>
          <w:spacing w:val="-1"/>
          <w:szCs w:val="24"/>
        </w:rPr>
        <w:t xml:space="preserve"> </w:t>
      </w:r>
      <w:r w:rsidRPr="000000BD">
        <w:rPr>
          <w:szCs w:val="24"/>
        </w:rPr>
        <w:t>са</w:t>
      </w:r>
      <w:r w:rsidRPr="000000BD">
        <w:rPr>
          <w:spacing w:val="3"/>
          <w:szCs w:val="24"/>
        </w:rPr>
        <w:t xml:space="preserve"> </w:t>
      </w:r>
      <w:r w:rsidRPr="000000BD">
        <w:rPr>
          <w:spacing w:val="-5"/>
          <w:szCs w:val="24"/>
        </w:rPr>
        <w:t>њ</w:t>
      </w:r>
      <w:r w:rsidRPr="000000BD">
        <w:rPr>
          <w:szCs w:val="24"/>
        </w:rPr>
        <w:t>е</w:t>
      </w:r>
      <w:r w:rsidRPr="000000BD">
        <w:rPr>
          <w:spacing w:val="-4"/>
          <w:szCs w:val="24"/>
        </w:rPr>
        <w:t>г</w:t>
      </w:r>
      <w:r w:rsidRPr="000000BD">
        <w:rPr>
          <w:szCs w:val="24"/>
        </w:rPr>
        <w:t>ов</w:t>
      </w:r>
      <w:r w:rsidRPr="000000BD">
        <w:rPr>
          <w:spacing w:val="-7"/>
          <w:szCs w:val="24"/>
        </w:rPr>
        <w:t>и</w:t>
      </w:r>
      <w:r w:rsidRPr="000000BD">
        <w:rPr>
          <w:szCs w:val="24"/>
        </w:rPr>
        <w:t>м</w:t>
      </w:r>
      <w:r w:rsidRPr="000000BD">
        <w:rPr>
          <w:spacing w:val="3"/>
          <w:szCs w:val="24"/>
        </w:rPr>
        <w:t xml:space="preserve"> </w:t>
      </w:r>
      <w:r w:rsidRPr="000000BD">
        <w:rPr>
          <w:szCs w:val="24"/>
        </w:rPr>
        <w:t>при</w:t>
      </w:r>
      <w:r w:rsidRPr="000000BD">
        <w:rPr>
          <w:spacing w:val="-7"/>
          <w:szCs w:val="24"/>
        </w:rPr>
        <w:t>т</w:t>
      </w:r>
      <w:r w:rsidRPr="000000BD">
        <w:rPr>
          <w:szCs w:val="24"/>
        </w:rPr>
        <w:t>ок</w:t>
      </w:r>
      <w:r w:rsidRPr="000000BD">
        <w:rPr>
          <w:spacing w:val="-5"/>
          <w:szCs w:val="24"/>
        </w:rPr>
        <w:t>а</w:t>
      </w:r>
      <w:r w:rsidRPr="000000BD">
        <w:rPr>
          <w:szCs w:val="24"/>
        </w:rPr>
        <w:t>м</w:t>
      </w:r>
      <w:r w:rsidRPr="000000BD">
        <w:rPr>
          <w:spacing w:val="2"/>
          <w:szCs w:val="24"/>
        </w:rPr>
        <w:t>а</w:t>
      </w:r>
      <w:r w:rsidR="00EF5581">
        <w:rPr>
          <w:szCs w:val="24"/>
        </w:rPr>
        <w:t xml:space="preserve"> и</w:t>
      </w:r>
      <w:r w:rsidRPr="000000BD">
        <w:rPr>
          <w:spacing w:val="2"/>
          <w:szCs w:val="24"/>
        </w:rPr>
        <w:t xml:space="preserve"> </w:t>
      </w:r>
      <w:r w:rsidRPr="000000BD">
        <w:rPr>
          <w:szCs w:val="24"/>
        </w:rPr>
        <w:t>у</w:t>
      </w:r>
      <w:r w:rsidRPr="000000BD">
        <w:rPr>
          <w:spacing w:val="-7"/>
          <w:szCs w:val="24"/>
        </w:rPr>
        <w:t>т</w:t>
      </w:r>
      <w:r w:rsidRPr="000000BD">
        <w:rPr>
          <w:szCs w:val="24"/>
        </w:rPr>
        <w:t>иче</w:t>
      </w:r>
      <w:r w:rsidRPr="000000BD">
        <w:rPr>
          <w:spacing w:val="3"/>
          <w:szCs w:val="24"/>
        </w:rPr>
        <w:t xml:space="preserve"> </w:t>
      </w:r>
      <w:r w:rsidRPr="000000BD">
        <w:rPr>
          <w:spacing w:val="-6"/>
          <w:szCs w:val="24"/>
        </w:rPr>
        <w:t>д</w:t>
      </w:r>
      <w:r w:rsidRPr="000000BD">
        <w:rPr>
          <w:szCs w:val="24"/>
        </w:rPr>
        <w:t>а</w:t>
      </w:r>
      <w:r w:rsidRPr="000000BD">
        <w:rPr>
          <w:spacing w:val="3"/>
          <w:szCs w:val="24"/>
        </w:rPr>
        <w:t xml:space="preserve"> </w:t>
      </w:r>
      <w:r w:rsidRPr="000000BD">
        <w:rPr>
          <w:szCs w:val="24"/>
        </w:rPr>
        <w:t>се</w:t>
      </w:r>
      <w:r w:rsidRPr="000000BD">
        <w:rPr>
          <w:spacing w:val="3"/>
          <w:szCs w:val="24"/>
        </w:rPr>
        <w:t xml:space="preserve"> </w:t>
      </w:r>
      <w:r w:rsidRPr="000000BD">
        <w:rPr>
          <w:szCs w:val="24"/>
        </w:rPr>
        <w:t>о</w:t>
      </w:r>
      <w:r w:rsidRPr="000000BD">
        <w:rPr>
          <w:spacing w:val="-4"/>
          <w:szCs w:val="24"/>
        </w:rPr>
        <w:t>в</w:t>
      </w:r>
      <w:r w:rsidRPr="000000BD">
        <w:rPr>
          <w:szCs w:val="24"/>
        </w:rPr>
        <w:t xml:space="preserve">о </w:t>
      </w:r>
      <w:r w:rsidRPr="000000BD">
        <w:rPr>
          <w:spacing w:val="2"/>
          <w:szCs w:val="24"/>
        </w:rPr>
        <w:t>под</w:t>
      </w:r>
      <w:r w:rsidRPr="000000BD">
        <w:rPr>
          <w:spacing w:val="-6"/>
          <w:szCs w:val="24"/>
        </w:rPr>
        <w:t>р</w:t>
      </w:r>
      <w:r w:rsidRPr="000000BD">
        <w:rPr>
          <w:spacing w:val="2"/>
          <w:szCs w:val="24"/>
        </w:rPr>
        <w:t>у</w:t>
      </w:r>
      <w:r w:rsidRPr="000000BD">
        <w:rPr>
          <w:spacing w:val="-2"/>
          <w:szCs w:val="24"/>
        </w:rPr>
        <w:t>ч</w:t>
      </w:r>
      <w:r w:rsidRPr="000000BD">
        <w:rPr>
          <w:spacing w:val="2"/>
          <w:szCs w:val="24"/>
        </w:rPr>
        <w:t>ј</w:t>
      </w:r>
      <w:r w:rsidRPr="000000BD">
        <w:rPr>
          <w:szCs w:val="24"/>
        </w:rPr>
        <w:t>е</w:t>
      </w:r>
      <w:r w:rsidRPr="000000BD">
        <w:rPr>
          <w:spacing w:val="34"/>
          <w:szCs w:val="24"/>
        </w:rPr>
        <w:t xml:space="preserve"> </w:t>
      </w:r>
      <w:r w:rsidRPr="000000BD">
        <w:rPr>
          <w:spacing w:val="2"/>
          <w:szCs w:val="24"/>
        </w:rPr>
        <w:t>из</w:t>
      </w:r>
      <w:r w:rsidRPr="000000BD">
        <w:rPr>
          <w:spacing w:val="-3"/>
          <w:szCs w:val="24"/>
        </w:rPr>
        <w:t>дв</w:t>
      </w:r>
      <w:r w:rsidRPr="000000BD">
        <w:rPr>
          <w:spacing w:val="2"/>
          <w:szCs w:val="24"/>
        </w:rPr>
        <w:t>а</w:t>
      </w:r>
      <w:r w:rsidRPr="000000BD">
        <w:rPr>
          <w:spacing w:val="-6"/>
          <w:szCs w:val="24"/>
        </w:rPr>
        <w:t>ј</w:t>
      </w:r>
      <w:r w:rsidRPr="000000BD">
        <w:rPr>
          <w:szCs w:val="24"/>
        </w:rPr>
        <w:t>а</w:t>
      </w:r>
      <w:r w:rsidRPr="000000BD">
        <w:rPr>
          <w:spacing w:val="37"/>
          <w:szCs w:val="24"/>
        </w:rPr>
        <w:t xml:space="preserve"> </w:t>
      </w:r>
      <w:r w:rsidRPr="000000BD">
        <w:rPr>
          <w:spacing w:val="2"/>
          <w:szCs w:val="24"/>
        </w:rPr>
        <w:t>ка</w:t>
      </w:r>
      <w:r w:rsidRPr="000000BD">
        <w:rPr>
          <w:szCs w:val="24"/>
        </w:rPr>
        <w:t>о</w:t>
      </w:r>
      <w:r w:rsidRPr="000000BD">
        <w:rPr>
          <w:spacing w:val="35"/>
          <w:szCs w:val="24"/>
        </w:rPr>
        <w:t xml:space="preserve"> </w:t>
      </w:r>
      <w:r w:rsidRPr="000000BD">
        <w:rPr>
          <w:spacing w:val="-2"/>
          <w:szCs w:val="24"/>
        </w:rPr>
        <w:t>б</w:t>
      </w:r>
      <w:r w:rsidRPr="000000BD">
        <w:rPr>
          <w:spacing w:val="2"/>
          <w:szCs w:val="24"/>
        </w:rPr>
        <w:t>о</w:t>
      </w:r>
      <w:r w:rsidRPr="000000BD">
        <w:rPr>
          <w:spacing w:val="-4"/>
          <w:szCs w:val="24"/>
        </w:rPr>
        <w:t>г</w:t>
      </w:r>
      <w:r w:rsidRPr="000000BD">
        <w:rPr>
          <w:spacing w:val="2"/>
          <w:szCs w:val="24"/>
        </w:rPr>
        <w:t>ат</w:t>
      </w:r>
      <w:r w:rsidRPr="000000BD">
        <w:rPr>
          <w:szCs w:val="24"/>
        </w:rPr>
        <w:t>о</w:t>
      </w:r>
      <w:r w:rsidRPr="000000BD">
        <w:rPr>
          <w:spacing w:val="35"/>
          <w:szCs w:val="24"/>
        </w:rPr>
        <w:t xml:space="preserve"> </w:t>
      </w:r>
      <w:r w:rsidRPr="000000BD">
        <w:rPr>
          <w:spacing w:val="-2"/>
          <w:szCs w:val="24"/>
        </w:rPr>
        <w:t>в</w:t>
      </w:r>
      <w:r w:rsidRPr="000000BD">
        <w:rPr>
          <w:spacing w:val="2"/>
          <w:szCs w:val="24"/>
        </w:rPr>
        <w:t>о</w:t>
      </w:r>
      <w:r w:rsidRPr="000000BD">
        <w:rPr>
          <w:spacing w:val="-4"/>
          <w:szCs w:val="24"/>
        </w:rPr>
        <w:t>д</w:t>
      </w:r>
      <w:r w:rsidRPr="000000BD">
        <w:rPr>
          <w:spacing w:val="2"/>
          <w:szCs w:val="24"/>
        </w:rPr>
        <w:t>а</w:t>
      </w:r>
      <w:r w:rsidRPr="000000BD">
        <w:rPr>
          <w:spacing w:val="-4"/>
          <w:szCs w:val="24"/>
        </w:rPr>
        <w:t>м</w:t>
      </w:r>
      <w:r w:rsidRPr="000000BD">
        <w:rPr>
          <w:spacing w:val="3"/>
          <w:szCs w:val="24"/>
        </w:rPr>
        <w:t>а</w:t>
      </w:r>
      <w:r w:rsidRPr="000000BD">
        <w:rPr>
          <w:szCs w:val="24"/>
        </w:rPr>
        <w:t>,</w:t>
      </w:r>
      <w:r w:rsidRPr="000000BD">
        <w:rPr>
          <w:spacing w:val="37"/>
          <w:szCs w:val="24"/>
        </w:rPr>
        <w:t xml:space="preserve"> </w:t>
      </w:r>
      <w:r w:rsidRPr="000000BD">
        <w:rPr>
          <w:spacing w:val="2"/>
          <w:szCs w:val="24"/>
        </w:rPr>
        <w:t>ко</w:t>
      </w:r>
      <w:r w:rsidRPr="000000BD">
        <w:rPr>
          <w:spacing w:val="-9"/>
          <w:szCs w:val="24"/>
        </w:rPr>
        <w:t>ј</w:t>
      </w:r>
      <w:r w:rsidRPr="000000BD">
        <w:rPr>
          <w:szCs w:val="24"/>
        </w:rPr>
        <w:t>е</w:t>
      </w:r>
      <w:r w:rsidRPr="000000BD">
        <w:rPr>
          <w:spacing w:val="37"/>
          <w:szCs w:val="24"/>
        </w:rPr>
        <w:t xml:space="preserve"> </w:t>
      </w:r>
      <w:r w:rsidRPr="000000BD">
        <w:rPr>
          <w:spacing w:val="-2"/>
          <w:szCs w:val="24"/>
        </w:rPr>
        <w:t>н</w:t>
      </w:r>
      <w:r w:rsidRPr="000000BD">
        <w:rPr>
          <w:spacing w:val="2"/>
          <w:szCs w:val="24"/>
        </w:rPr>
        <w:t>ис</w:t>
      </w:r>
      <w:r w:rsidRPr="000000BD">
        <w:rPr>
          <w:szCs w:val="24"/>
        </w:rPr>
        <w:t>у</w:t>
      </w:r>
      <w:r w:rsidRPr="000000BD">
        <w:rPr>
          <w:spacing w:val="34"/>
          <w:szCs w:val="24"/>
        </w:rPr>
        <w:t xml:space="preserve"> </w:t>
      </w:r>
      <w:r w:rsidRPr="000000BD">
        <w:rPr>
          <w:spacing w:val="2"/>
          <w:szCs w:val="24"/>
        </w:rPr>
        <w:t>аде</w:t>
      </w:r>
      <w:r w:rsidRPr="000000BD">
        <w:rPr>
          <w:spacing w:val="-2"/>
          <w:szCs w:val="24"/>
        </w:rPr>
        <w:t>к</w:t>
      </w:r>
      <w:r w:rsidRPr="000000BD">
        <w:rPr>
          <w:spacing w:val="-3"/>
          <w:szCs w:val="24"/>
        </w:rPr>
        <w:t>в</w:t>
      </w:r>
      <w:r w:rsidRPr="000000BD">
        <w:rPr>
          <w:spacing w:val="2"/>
          <w:szCs w:val="24"/>
        </w:rPr>
        <w:t>ат</w:t>
      </w:r>
      <w:r w:rsidRPr="000000BD">
        <w:rPr>
          <w:spacing w:val="-5"/>
          <w:szCs w:val="24"/>
        </w:rPr>
        <w:t>н</w:t>
      </w:r>
      <w:r w:rsidRPr="000000BD">
        <w:rPr>
          <w:szCs w:val="24"/>
        </w:rPr>
        <w:t>о</w:t>
      </w:r>
      <w:r w:rsidRPr="000000BD">
        <w:rPr>
          <w:spacing w:val="37"/>
          <w:szCs w:val="24"/>
        </w:rPr>
        <w:t xml:space="preserve"> </w:t>
      </w:r>
      <w:r w:rsidRPr="000000BD">
        <w:rPr>
          <w:spacing w:val="-4"/>
          <w:szCs w:val="24"/>
        </w:rPr>
        <w:t>и</w:t>
      </w:r>
      <w:r w:rsidRPr="000000BD">
        <w:rPr>
          <w:spacing w:val="2"/>
          <w:szCs w:val="24"/>
        </w:rPr>
        <w:t>с</w:t>
      </w:r>
      <w:r w:rsidRPr="000000BD">
        <w:rPr>
          <w:spacing w:val="-3"/>
          <w:szCs w:val="24"/>
        </w:rPr>
        <w:t>ко</w:t>
      </w:r>
      <w:r w:rsidRPr="000000BD">
        <w:rPr>
          <w:spacing w:val="2"/>
          <w:szCs w:val="24"/>
        </w:rPr>
        <w:t>ри</w:t>
      </w:r>
      <w:r w:rsidRPr="000000BD">
        <w:rPr>
          <w:spacing w:val="-6"/>
          <w:szCs w:val="24"/>
        </w:rPr>
        <w:t>ш</w:t>
      </w:r>
      <w:r w:rsidRPr="000000BD">
        <w:rPr>
          <w:spacing w:val="2"/>
          <w:szCs w:val="24"/>
        </w:rPr>
        <w:t>ће</w:t>
      </w:r>
      <w:r w:rsidRPr="000000BD">
        <w:rPr>
          <w:spacing w:val="-2"/>
          <w:szCs w:val="24"/>
        </w:rPr>
        <w:t>н</w:t>
      </w:r>
      <w:r w:rsidRPr="000000BD">
        <w:rPr>
          <w:szCs w:val="24"/>
        </w:rPr>
        <w:t>е</w:t>
      </w:r>
      <w:r w:rsidRPr="000000BD">
        <w:rPr>
          <w:spacing w:val="37"/>
          <w:szCs w:val="24"/>
        </w:rPr>
        <w:t xml:space="preserve"> </w:t>
      </w:r>
      <w:r w:rsidRPr="000000BD">
        <w:rPr>
          <w:szCs w:val="24"/>
        </w:rPr>
        <w:t>и</w:t>
      </w:r>
      <w:r w:rsidRPr="000000BD">
        <w:rPr>
          <w:spacing w:val="37"/>
          <w:szCs w:val="24"/>
        </w:rPr>
        <w:t xml:space="preserve"> </w:t>
      </w:r>
      <w:r w:rsidRPr="000000BD">
        <w:rPr>
          <w:spacing w:val="2"/>
          <w:szCs w:val="24"/>
        </w:rPr>
        <w:t>з</w:t>
      </w:r>
      <w:r w:rsidRPr="000000BD">
        <w:rPr>
          <w:spacing w:val="-6"/>
          <w:szCs w:val="24"/>
        </w:rPr>
        <w:t>а</w:t>
      </w:r>
      <w:r w:rsidRPr="000000BD">
        <w:rPr>
          <w:spacing w:val="2"/>
          <w:szCs w:val="24"/>
        </w:rPr>
        <w:t>ш</w:t>
      </w:r>
      <w:r w:rsidRPr="000000BD">
        <w:rPr>
          <w:spacing w:val="-2"/>
          <w:szCs w:val="24"/>
        </w:rPr>
        <w:t>т</w:t>
      </w:r>
      <w:r w:rsidRPr="000000BD">
        <w:rPr>
          <w:spacing w:val="-4"/>
          <w:szCs w:val="24"/>
        </w:rPr>
        <w:t>и</w:t>
      </w:r>
      <w:r w:rsidRPr="000000BD">
        <w:rPr>
          <w:spacing w:val="2"/>
          <w:szCs w:val="24"/>
        </w:rPr>
        <w:t>ће</w:t>
      </w:r>
      <w:r w:rsidRPr="000000BD">
        <w:rPr>
          <w:spacing w:val="-2"/>
          <w:szCs w:val="24"/>
        </w:rPr>
        <w:t>н</w:t>
      </w:r>
      <w:r w:rsidRPr="000000BD">
        <w:rPr>
          <w:spacing w:val="-1"/>
          <w:szCs w:val="24"/>
        </w:rPr>
        <w:t>е</w:t>
      </w:r>
      <w:r w:rsidRPr="000000BD">
        <w:rPr>
          <w:szCs w:val="24"/>
        </w:rPr>
        <w:t xml:space="preserve">. </w:t>
      </w:r>
      <w:r w:rsidR="00EF5581">
        <w:rPr>
          <w:szCs w:val="24"/>
        </w:rPr>
        <w:t xml:space="preserve"> </w:t>
      </w:r>
      <w:r w:rsidR="00C078FA">
        <w:rPr>
          <w:szCs w:val="24"/>
        </w:rPr>
        <w:t xml:space="preserve"> </w:t>
      </w:r>
      <w:r w:rsidRPr="000000BD">
        <w:rPr>
          <w:spacing w:val="2"/>
          <w:szCs w:val="24"/>
        </w:rPr>
        <w:t>Про</w:t>
      </w:r>
      <w:r w:rsidRPr="000000BD">
        <w:rPr>
          <w:spacing w:val="-8"/>
          <w:szCs w:val="24"/>
        </w:rPr>
        <w:t>с</w:t>
      </w:r>
      <w:r w:rsidRPr="000000BD">
        <w:rPr>
          <w:spacing w:val="2"/>
          <w:szCs w:val="24"/>
        </w:rPr>
        <w:t>еча</w:t>
      </w:r>
      <w:r w:rsidRPr="000000BD">
        <w:rPr>
          <w:szCs w:val="24"/>
        </w:rPr>
        <w:t>н</w:t>
      </w:r>
      <w:r w:rsidRPr="000000BD">
        <w:rPr>
          <w:spacing w:val="5"/>
          <w:szCs w:val="24"/>
        </w:rPr>
        <w:t xml:space="preserve"> </w:t>
      </w:r>
      <w:r w:rsidRPr="000000BD">
        <w:rPr>
          <w:spacing w:val="-5"/>
          <w:szCs w:val="24"/>
        </w:rPr>
        <w:t>п</w:t>
      </w:r>
      <w:r w:rsidRPr="000000BD">
        <w:rPr>
          <w:spacing w:val="2"/>
          <w:szCs w:val="24"/>
        </w:rPr>
        <w:t>ро</w:t>
      </w:r>
      <w:r w:rsidRPr="000000BD">
        <w:rPr>
          <w:spacing w:val="-6"/>
          <w:szCs w:val="24"/>
        </w:rPr>
        <w:t>т</w:t>
      </w:r>
      <w:r w:rsidRPr="000000BD">
        <w:rPr>
          <w:spacing w:val="2"/>
          <w:szCs w:val="24"/>
        </w:rPr>
        <w:t>и</w:t>
      </w:r>
      <w:r w:rsidRPr="000000BD">
        <w:rPr>
          <w:spacing w:val="-3"/>
          <w:szCs w:val="24"/>
        </w:rPr>
        <w:t>ц</w:t>
      </w:r>
      <w:r w:rsidRPr="000000BD">
        <w:rPr>
          <w:spacing w:val="2"/>
          <w:szCs w:val="24"/>
        </w:rPr>
        <w:t>а</w:t>
      </w:r>
      <w:r w:rsidRPr="000000BD">
        <w:rPr>
          <w:szCs w:val="24"/>
        </w:rPr>
        <w:t>ј</w:t>
      </w:r>
      <w:r w:rsidRPr="000000BD">
        <w:rPr>
          <w:spacing w:val="9"/>
          <w:szCs w:val="24"/>
        </w:rPr>
        <w:t xml:space="preserve"> </w:t>
      </w:r>
      <w:r w:rsidRPr="000000BD">
        <w:rPr>
          <w:spacing w:val="-3"/>
          <w:szCs w:val="24"/>
        </w:rPr>
        <w:t>р</w:t>
      </w:r>
      <w:r w:rsidRPr="000000BD">
        <w:rPr>
          <w:spacing w:val="2"/>
          <w:szCs w:val="24"/>
        </w:rPr>
        <w:t>ек</w:t>
      </w:r>
      <w:r w:rsidRPr="000000BD">
        <w:rPr>
          <w:szCs w:val="24"/>
        </w:rPr>
        <w:t>е</w:t>
      </w:r>
      <w:r w:rsidRPr="000000BD">
        <w:rPr>
          <w:spacing w:val="9"/>
          <w:szCs w:val="24"/>
        </w:rPr>
        <w:t xml:space="preserve"> </w:t>
      </w:r>
      <w:r w:rsidRPr="000000BD">
        <w:rPr>
          <w:spacing w:val="-6"/>
          <w:szCs w:val="24"/>
        </w:rPr>
        <w:t>П</w:t>
      </w:r>
      <w:r w:rsidRPr="000000BD">
        <w:rPr>
          <w:spacing w:val="2"/>
          <w:szCs w:val="24"/>
        </w:rPr>
        <w:t>ек</w:t>
      </w:r>
      <w:r w:rsidRPr="000000BD">
        <w:rPr>
          <w:szCs w:val="24"/>
        </w:rPr>
        <w:t>а</w:t>
      </w:r>
      <w:r w:rsidRPr="000000BD">
        <w:rPr>
          <w:spacing w:val="5"/>
          <w:szCs w:val="24"/>
        </w:rPr>
        <w:t xml:space="preserve"> </w:t>
      </w:r>
      <w:r w:rsidRPr="000000BD">
        <w:rPr>
          <w:spacing w:val="-2"/>
          <w:szCs w:val="24"/>
        </w:rPr>
        <w:t>н</w:t>
      </w:r>
      <w:r w:rsidRPr="000000BD">
        <w:rPr>
          <w:szCs w:val="24"/>
        </w:rPr>
        <w:t>а</w:t>
      </w:r>
      <w:r w:rsidRPr="000000BD">
        <w:rPr>
          <w:spacing w:val="12"/>
          <w:szCs w:val="24"/>
        </w:rPr>
        <w:t xml:space="preserve"> </w:t>
      </w:r>
      <w:r w:rsidRPr="000000BD">
        <w:rPr>
          <w:spacing w:val="2"/>
          <w:szCs w:val="24"/>
        </w:rPr>
        <w:t>у</w:t>
      </w:r>
      <w:r w:rsidRPr="000000BD">
        <w:rPr>
          <w:spacing w:val="-7"/>
          <w:szCs w:val="24"/>
        </w:rPr>
        <w:t>ш</w:t>
      </w:r>
      <w:r w:rsidRPr="000000BD">
        <w:rPr>
          <w:spacing w:val="2"/>
          <w:szCs w:val="24"/>
        </w:rPr>
        <w:t>ћ</w:t>
      </w:r>
      <w:r w:rsidRPr="000000BD">
        <w:rPr>
          <w:szCs w:val="24"/>
        </w:rPr>
        <w:t>у</w:t>
      </w:r>
      <w:r w:rsidRPr="000000BD">
        <w:rPr>
          <w:spacing w:val="10"/>
          <w:szCs w:val="24"/>
        </w:rPr>
        <w:t xml:space="preserve"> </w:t>
      </w:r>
      <w:r w:rsidRPr="000000BD">
        <w:rPr>
          <w:spacing w:val="2"/>
          <w:szCs w:val="24"/>
        </w:rPr>
        <w:t>из</w:t>
      </w:r>
      <w:r w:rsidRPr="000000BD">
        <w:rPr>
          <w:spacing w:val="-5"/>
          <w:szCs w:val="24"/>
        </w:rPr>
        <w:t>н</w:t>
      </w:r>
      <w:r w:rsidRPr="000000BD">
        <w:rPr>
          <w:spacing w:val="2"/>
          <w:szCs w:val="24"/>
        </w:rPr>
        <w:t>о</w:t>
      </w:r>
      <w:r w:rsidRPr="000000BD">
        <w:rPr>
          <w:spacing w:val="-5"/>
          <w:szCs w:val="24"/>
        </w:rPr>
        <w:t>с</w:t>
      </w:r>
      <w:r w:rsidRPr="000000BD">
        <w:rPr>
          <w:szCs w:val="24"/>
        </w:rPr>
        <w:t>и</w:t>
      </w:r>
      <w:r w:rsidRPr="000000BD">
        <w:rPr>
          <w:spacing w:val="9"/>
          <w:szCs w:val="24"/>
        </w:rPr>
        <w:t xml:space="preserve"> </w:t>
      </w:r>
      <w:r w:rsidRPr="000000BD">
        <w:rPr>
          <w:spacing w:val="2"/>
          <w:szCs w:val="24"/>
        </w:rPr>
        <w:t>1</w:t>
      </w:r>
      <w:r w:rsidRPr="000000BD">
        <w:rPr>
          <w:szCs w:val="24"/>
        </w:rPr>
        <w:t>3</w:t>
      </w:r>
      <w:r w:rsidRPr="000000BD">
        <w:rPr>
          <w:spacing w:val="7"/>
          <w:szCs w:val="24"/>
        </w:rPr>
        <w:t xml:space="preserve"> </w:t>
      </w:r>
      <w:r w:rsidR="00BC7BDC">
        <w:rPr>
          <w:szCs w:val="24"/>
        </w:rPr>
        <w:t>m</w:t>
      </w:r>
      <w:r w:rsidRPr="000000BD">
        <w:rPr>
          <w:spacing w:val="-1"/>
          <w:position w:val="10"/>
          <w:szCs w:val="24"/>
        </w:rPr>
        <w:t>3</w:t>
      </w:r>
      <w:r w:rsidRPr="000000BD">
        <w:rPr>
          <w:spacing w:val="2"/>
          <w:szCs w:val="24"/>
        </w:rPr>
        <w:t>/</w:t>
      </w:r>
      <w:r w:rsidR="00BC7BDC">
        <w:rPr>
          <w:spacing w:val="-1"/>
          <w:szCs w:val="24"/>
        </w:rPr>
        <w:t>s</w:t>
      </w:r>
      <w:r w:rsidRPr="000000BD">
        <w:rPr>
          <w:szCs w:val="24"/>
        </w:rPr>
        <w:t>,</w:t>
      </w:r>
      <w:r w:rsidRPr="000000BD">
        <w:rPr>
          <w:spacing w:val="7"/>
          <w:szCs w:val="24"/>
        </w:rPr>
        <w:t xml:space="preserve"> </w:t>
      </w:r>
      <w:r w:rsidRPr="000000BD">
        <w:rPr>
          <w:spacing w:val="2"/>
          <w:szCs w:val="24"/>
        </w:rPr>
        <w:t>е</w:t>
      </w:r>
      <w:r w:rsidRPr="000000BD">
        <w:rPr>
          <w:spacing w:val="-2"/>
          <w:szCs w:val="24"/>
        </w:rPr>
        <w:t>н</w:t>
      </w:r>
      <w:r w:rsidRPr="000000BD">
        <w:rPr>
          <w:spacing w:val="2"/>
          <w:szCs w:val="24"/>
        </w:rPr>
        <w:t>е</w:t>
      </w:r>
      <w:r w:rsidRPr="000000BD">
        <w:rPr>
          <w:spacing w:val="-3"/>
          <w:szCs w:val="24"/>
        </w:rPr>
        <w:t>р</w:t>
      </w:r>
      <w:r w:rsidRPr="000000BD">
        <w:rPr>
          <w:spacing w:val="2"/>
          <w:szCs w:val="24"/>
        </w:rPr>
        <w:t>ге</w:t>
      </w:r>
      <w:r w:rsidRPr="000000BD">
        <w:rPr>
          <w:spacing w:val="-2"/>
          <w:szCs w:val="24"/>
        </w:rPr>
        <w:t>т</w:t>
      </w:r>
      <w:r w:rsidRPr="000000BD">
        <w:rPr>
          <w:spacing w:val="2"/>
          <w:szCs w:val="24"/>
        </w:rPr>
        <w:t>с</w:t>
      </w:r>
      <w:r w:rsidRPr="000000BD">
        <w:rPr>
          <w:spacing w:val="-8"/>
          <w:szCs w:val="24"/>
        </w:rPr>
        <w:t>к</w:t>
      </w:r>
      <w:r w:rsidRPr="000000BD">
        <w:rPr>
          <w:szCs w:val="24"/>
        </w:rPr>
        <w:t>и</w:t>
      </w:r>
      <w:r w:rsidRPr="000000BD">
        <w:rPr>
          <w:spacing w:val="12"/>
          <w:szCs w:val="24"/>
        </w:rPr>
        <w:t xml:space="preserve"> </w:t>
      </w:r>
      <w:r w:rsidRPr="000000BD">
        <w:rPr>
          <w:spacing w:val="2"/>
          <w:szCs w:val="24"/>
        </w:rPr>
        <w:t>по</w:t>
      </w:r>
      <w:r w:rsidRPr="000000BD">
        <w:rPr>
          <w:spacing w:val="-7"/>
          <w:szCs w:val="24"/>
        </w:rPr>
        <w:t>т</w:t>
      </w:r>
      <w:r w:rsidRPr="000000BD">
        <w:rPr>
          <w:spacing w:val="2"/>
          <w:szCs w:val="24"/>
        </w:rPr>
        <w:t>е</w:t>
      </w:r>
      <w:r w:rsidRPr="000000BD">
        <w:rPr>
          <w:spacing w:val="-2"/>
          <w:szCs w:val="24"/>
        </w:rPr>
        <w:t>нц</w:t>
      </w:r>
      <w:r w:rsidRPr="000000BD">
        <w:rPr>
          <w:spacing w:val="2"/>
          <w:szCs w:val="24"/>
        </w:rPr>
        <w:t>и</w:t>
      </w:r>
      <w:r w:rsidRPr="000000BD">
        <w:rPr>
          <w:spacing w:val="-2"/>
          <w:szCs w:val="24"/>
        </w:rPr>
        <w:t>ј</w:t>
      </w:r>
      <w:r w:rsidRPr="000000BD">
        <w:rPr>
          <w:spacing w:val="2"/>
          <w:szCs w:val="24"/>
        </w:rPr>
        <w:t>а</w:t>
      </w:r>
      <w:r w:rsidRPr="000000BD">
        <w:rPr>
          <w:szCs w:val="24"/>
        </w:rPr>
        <w:t>л</w:t>
      </w:r>
      <w:r w:rsidRPr="000000BD">
        <w:rPr>
          <w:spacing w:val="11"/>
          <w:szCs w:val="24"/>
        </w:rPr>
        <w:t xml:space="preserve"> </w:t>
      </w:r>
      <w:r w:rsidRPr="000000BD">
        <w:rPr>
          <w:spacing w:val="-6"/>
          <w:szCs w:val="24"/>
        </w:rPr>
        <w:t>П</w:t>
      </w:r>
      <w:r w:rsidRPr="000000BD">
        <w:rPr>
          <w:spacing w:val="2"/>
          <w:szCs w:val="24"/>
        </w:rPr>
        <w:t>ек</w:t>
      </w:r>
      <w:r w:rsidRPr="000000BD">
        <w:rPr>
          <w:szCs w:val="24"/>
        </w:rPr>
        <w:t>а</w:t>
      </w:r>
      <w:r w:rsidRPr="000000BD">
        <w:rPr>
          <w:spacing w:val="4"/>
          <w:szCs w:val="24"/>
        </w:rPr>
        <w:t xml:space="preserve"> </w:t>
      </w:r>
      <w:r w:rsidRPr="000000BD">
        <w:rPr>
          <w:spacing w:val="2"/>
          <w:szCs w:val="24"/>
        </w:rPr>
        <w:t>п</w:t>
      </w:r>
      <w:r w:rsidRPr="000000BD">
        <w:rPr>
          <w:spacing w:val="-4"/>
          <w:szCs w:val="24"/>
        </w:rPr>
        <w:t>р</w:t>
      </w:r>
      <w:r w:rsidRPr="000000BD">
        <w:rPr>
          <w:spacing w:val="2"/>
          <w:szCs w:val="24"/>
        </w:rPr>
        <w:t>о</w:t>
      </w:r>
      <w:r w:rsidRPr="000000BD">
        <w:rPr>
          <w:spacing w:val="-2"/>
          <w:szCs w:val="24"/>
        </w:rPr>
        <w:t>ц</w:t>
      </w:r>
      <w:r w:rsidRPr="000000BD">
        <w:rPr>
          <w:spacing w:val="2"/>
          <w:szCs w:val="24"/>
        </w:rPr>
        <w:t>е</w:t>
      </w:r>
      <w:r w:rsidRPr="000000BD">
        <w:rPr>
          <w:spacing w:val="-2"/>
          <w:szCs w:val="24"/>
        </w:rPr>
        <w:t>њ</w:t>
      </w:r>
      <w:r w:rsidRPr="000000BD">
        <w:rPr>
          <w:spacing w:val="2"/>
          <w:szCs w:val="24"/>
        </w:rPr>
        <w:t>ен ј</w:t>
      </w:r>
      <w:r w:rsidRPr="000000BD">
        <w:rPr>
          <w:szCs w:val="24"/>
        </w:rPr>
        <w:t>е</w:t>
      </w:r>
      <w:r w:rsidRPr="000000BD">
        <w:rPr>
          <w:spacing w:val="43"/>
          <w:szCs w:val="24"/>
        </w:rPr>
        <w:t xml:space="preserve"> </w:t>
      </w:r>
      <w:r w:rsidRPr="000000BD">
        <w:rPr>
          <w:spacing w:val="-2"/>
          <w:szCs w:val="24"/>
        </w:rPr>
        <w:t>н</w:t>
      </w:r>
      <w:r w:rsidRPr="000000BD">
        <w:rPr>
          <w:szCs w:val="24"/>
        </w:rPr>
        <w:t>а</w:t>
      </w:r>
      <w:r w:rsidRPr="000000BD">
        <w:rPr>
          <w:spacing w:val="45"/>
          <w:szCs w:val="24"/>
        </w:rPr>
        <w:t xml:space="preserve"> </w:t>
      </w:r>
      <w:r w:rsidRPr="000000BD">
        <w:rPr>
          <w:spacing w:val="-2"/>
          <w:szCs w:val="24"/>
        </w:rPr>
        <w:t>1</w:t>
      </w:r>
      <w:r w:rsidRPr="000000BD">
        <w:rPr>
          <w:spacing w:val="2"/>
          <w:szCs w:val="24"/>
        </w:rPr>
        <w:t>5</w:t>
      </w:r>
      <w:r w:rsidRPr="000000BD">
        <w:rPr>
          <w:szCs w:val="24"/>
        </w:rPr>
        <w:t>0</w:t>
      </w:r>
      <w:r w:rsidRPr="000000BD">
        <w:rPr>
          <w:spacing w:val="41"/>
          <w:szCs w:val="24"/>
        </w:rPr>
        <w:t xml:space="preserve"> </w:t>
      </w:r>
      <w:r w:rsidRPr="000000BD">
        <w:rPr>
          <w:spacing w:val="2"/>
          <w:szCs w:val="24"/>
        </w:rPr>
        <w:t>ми</w:t>
      </w:r>
      <w:r w:rsidRPr="000000BD">
        <w:rPr>
          <w:spacing w:val="-6"/>
          <w:szCs w:val="24"/>
        </w:rPr>
        <w:t>л</w:t>
      </w:r>
      <w:r w:rsidRPr="000000BD">
        <w:rPr>
          <w:spacing w:val="2"/>
          <w:szCs w:val="24"/>
        </w:rPr>
        <w:t>ио</w:t>
      </w:r>
      <w:r w:rsidRPr="000000BD">
        <w:rPr>
          <w:spacing w:val="-8"/>
          <w:szCs w:val="24"/>
        </w:rPr>
        <w:t>н</w:t>
      </w:r>
      <w:r w:rsidRPr="000000BD">
        <w:rPr>
          <w:szCs w:val="24"/>
        </w:rPr>
        <w:t>а</w:t>
      </w:r>
      <w:r w:rsidRPr="000000BD">
        <w:rPr>
          <w:spacing w:val="45"/>
          <w:szCs w:val="24"/>
        </w:rPr>
        <w:t xml:space="preserve"> </w:t>
      </w:r>
      <w:r w:rsidRPr="000000BD">
        <w:rPr>
          <w:spacing w:val="-5"/>
          <w:szCs w:val="24"/>
        </w:rPr>
        <w:t>k</w:t>
      </w:r>
      <w:r w:rsidRPr="000000BD">
        <w:rPr>
          <w:spacing w:val="7"/>
          <w:szCs w:val="24"/>
        </w:rPr>
        <w:t>W</w:t>
      </w:r>
      <w:r w:rsidRPr="000000BD">
        <w:rPr>
          <w:szCs w:val="24"/>
        </w:rPr>
        <w:t>h</w:t>
      </w:r>
      <w:r w:rsidRPr="000000BD">
        <w:rPr>
          <w:spacing w:val="41"/>
          <w:szCs w:val="24"/>
        </w:rPr>
        <w:t xml:space="preserve"> </w:t>
      </w:r>
      <w:r w:rsidRPr="000000BD">
        <w:rPr>
          <w:spacing w:val="-4"/>
          <w:szCs w:val="24"/>
        </w:rPr>
        <w:t>г</w:t>
      </w:r>
      <w:r w:rsidRPr="000000BD">
        <w:rPr>
          <w:spacing w:val="2"/>
          <w:szCs w:val="24"/>
        </w:rPr>
        <w:t>од</w:t>
      </w:r>
      <w:r w:rsidRPr="000000BD">
        <w:rPr>
          <w:spacing w:val="-5"/>
          <w:szCs w:val="24"/>
        </w:rPr>
        <w:t>и</w:t>
      </w:r>
      <w:r w:rsidRPr="000000BD">
        <w:rPr>
          <w:spacing w:val="2"/>
          <w:szCs w:val="24"/>
        </w:rPr>
        <w:t>ш</w:t>
      </w:r>
      <w:r w:rsidRPr="000000BD">
        <w:rPr>
          <w:spacing w:val="-4"/>
          <w:szCs w:val="24"/>
        </w:rPr>
        <w:t>њ</w:t>
      </w:r>
      <w:r w:rsidRPr="000000BD">
        <w:rPr>
          <w:spacing w:val="2"/>
          <w:szCs w:val="24"/>
        </w:rPr>
        <w:t>е</w:t>
      </w:r>
      <w:r w:rsidRPr="000000BD">
        <w:rPr>
          <w:szCs w:val="24"/>
        </w:rPr>
        <w:t>.</w:t>
      </w:r>
      <w:r w:rsidRPr="000000BD">
        <w:rPr>
          <w:spacing w:val="45"/>
          <w:szCs w:val="24"/>
        </w:rPr>
        <w:t xml:space="preserve"> </w:t>
      </w:r>
      <w:r w:rsidRPr="000000BD">
        <w:rPr>
          <w:spacing w:val="-7"/>
          <w:szCs w:val="24"/>
        </w:rPr>
        <w:t>М</w:t>
      </w:r>
      <w:r w:rsidRPr="000000BD">
        <w:rPr>
          <w:spacing w:val="2"/>
          <w:szCs w:val="24"/>
        </w:rPr>
        <w:t>ог</w:t>
      </w:r>
      <w:r w:rsidRPr="000000BD">
        <w:rPr>
          <w:spacing w:val="-6"/>
          <w:szCs w:val="24"/>
        </w:rPr>
        <w:t>у</w:t>
      </w:r>
      <w:r w:rsidRPr="000000BD">
        <w:rPr>
          <w:spacing w:val="2"/>
          <w:szCs w:val="24"/>
        </w:rPr>
        <w:t>ћ</w:t>
      </w:r>
      <w:r w:rsidRPr="000000BD">
        <w:rPr>
          <w:spacing w:val="-2"/>
          <w:szCs w:val="24"/>
        </w:rPr>
        <w:t>н</w:t>
      </w:r>
      <w:r w:rsidRPr="000000BD">
        <w:rPr>
          <w:spacing w:val="2"/>
          <w:szCs w:val="24"/>
        </w:rPr>
        <w:t>ос</w:t>
      </w:r>
      <w:r w:rsidRPr="000000BD">
        <w:rPr>
          <w:spacing w:val="-8"/>
          <w:szCs w:val="24"/>
        </w:rPr>
        <w:t>т</w:t>
      </w:r>
      <w:r w:rsidRPr="000000BD">
        <w:rPr>
          <w:szCs w:val="24"/>
        </w:rPr>
        <w:t>и</w:t>
      </w:r>
      <w:r w:rsidRPr="000000BD">
        <w:rPr>
          <w:spacing w:val="46"/>
          <w:szCs w:val="24"/>
        </w:rPr>
        <w:t xml:space="preserve"> </w:t>
      </w:r>
      <w:r w:rsidRPr="000000BD">
        <w:rPr>
          <w:spacing w:val="2"/>
          <w:szCs w:val="24"/>
        </w:rPr>
        <w:t>з</w:t>
      </w:r>
      <w:r w:rsidRPr="000000BD">
        <w:rPr>
          <w:szCs w:val="24"/>
        </w:rPr>
        <w:t>а</w:t>
      </w:r>
      <w:r w:rsidRPr="000000BD">
        <w:rPr>
          <w:spacing w:val="43"/>
          <w:szCs w:val="24"/>
        </w:rPr>
        <w:t xml:space="preserve"> </w:t>
      </w:r>
      <w:r w:rsidRPr="000000BD">
        <w:rPr>
          <w:spacing w:val="2"/>
          <w:szCs w:val="24"/>
        </w:rPr>
        <w:t>и</w:t>
      </w:r>
      <w:r w:rsidRPr="000000BD">
        <w:rPr>
          <w:spacing w:val="-6"/>
          <w:szCs w:val="24"/>
        </w:rPr>
        <w:t>з</w:t>
      </w:r>
      <w:r w:rsidRPr="000000BD">
        <w:rPr>
          <w:spacing w:val="2"/>
          <w:szCs w:val="24"/>
        </w:rPr>
        <w:t>г</w:t>
      </w:r>
      <w:r w:rsidRPr="000000BD">
        <w:rPr>
          <w:spacing w:val="-4"/>
          <w:szCs w:val="24"/>
        </w:rPr>
        <w:t>р</w:t>
      </w:r>
      <w:r w:rsidRPr="000000BD">
        <w:rPr>
          <w:spacing w:val="2"/>
          <w:szCs w:val="24"/>
        </w:rPr>
        <w:t>ад</w:t>
      </w:r>
      <w:r w:rsidRPr="000000BD">
        <w:rPr>
          <w:spacing w:val="-4"/>
          <w:szCs w:val="24"/>
        </w:rPr>
        <w:t>њ</w:t>
      </w:r>
      <w:r w:rsidRPr="000000BD">
        <w:rPr>
          <w:szCs w:val="24"/>
        </w:rPr>
        <w:t>у</w:t>
      </w:r>
      <w:r w:rsidRPr="000000BD">
        <w:rPr>
          <w:spacing w:val="44"/>
          <w:szCs w:val="24"/>
        </w:rPr>
        <w:t xml:space="preserve"> </w:t>
      </w:r>
      <w:r w:rsidRPr="000000BD">
        <w:rPr>
          <w:spacing w:val="-4"/>
          <w:szCs w:val="24"/>
        </w:rPr>
        <w:t>м</w:t>
      </w:r>
      <w:r w:rsidRPr="000000BD">
        <w:rPr>
          <w:spacing w:val="2"/>
          <w:szCs w:val="24"/>
        </w:rPr>
        <w:t>а</w:t>
      </w:r>
      <w:r w:rsidRPr="000000BD">
        <w:rPr>
          <w:spacing w:val="-2"/>
          <w:szCs w:val="24"/>
        </w:rPr>
        <w:t>њ</w:t>
      </w:r>
      <w:r w:rsidRPr="000000BD">
        <w:rPr>
          <w:spacing w:val="2"/>
          <w:szCs w:val="24"/>
        </w:rPr>
        <w:t>и</w:t>
      </w:r>
      <w:r w:rsidRPr="000000BD">
        <w:rPr>
          <w:szCs w:val="24"/>
        </w:rPr>
        <w:t>х</w:t>
      </w:r>
      <w:r w:rsidRPr="000000BD">
        <w:rPr>
          <w:spacing w:val="38"/>
          <w:szCs w:val="24"/>
        </w:rPr>
        <w:t xml:space="preserve"> </w:t>
      </w:r>
      <w:r w:rsidRPr="000000BD">
        <w:rPr>
          <w:spacing w:val="2"/>
          <w:szCs w:val="24"/>
        </w:rPr>
        <w:t>ак</w:t>
      </w:r>
      <w:r w:rsidRPr="000000BD">
        <w:rPr>
          <w:spacing w:val="-3"/>
          <w:szCs w:val="24"/>
        </w:rPr>
        <w:t>у</w:t>
      </w:r>
      <w:r w:rsidRPr="000000BD">
        <w:rPr>
          <w:spacing w:val="2"/>
          <w:szCs w:val="24"/>
        </w:rPr>
        <w:t>м</w:t>
      </w:r>
      <w:r w:rsidRPr="000000BD">
        <w:rPr>
          <w:spacing w:val="-6"/>
          <w:szCs w:val="24"/>
        </w:rPr>
        <w:t>у</w:t>
      </w:r>
      <w:r w:rsidRPr="000000BD">
        <w:rPr>
          <w:spacing w:val="2"/>
          <w:szCs w:val="24"/>
        </w:rPr>
        <w:t>ла</w:t>
      </w:r>
      <w:r w:rsidRPr="000000BD">
        <w:rPr>
          <w:spacing w:val="-3"/>
          <w:szCs w:val="24"/>
        </w:rPr>
        <w:t>ц</w:t>
      </w:r>
      <w:r w:rsidRPr="000000BD">
        <w:rPr>
          <w:spacing w:val="2"/>
          <w:szCs w:val="24"/>
        </w:rPr>
        <w:t>и</w:t>
      </w:r>
      <w:r w:rsidRPr="000000BD">
        <w:rPr>
          <w:spacing w:val="-7"/>
          <w:szCs w:val="24"/>
        </w:rPr>
        <w:t>ј</w:t>
      </w:r>
      <w:r w:rsidRPr="000000BD">
        <w:rPr>
          <w:szCs w:val="24"/>
        </w:rPr>
        <w:t>а</w:t>
      </w:r>
      <w:r w:rsidRPr="000000BD">
        <w:rPr>
          <w:spacing w:val="46"/>
          <w:szCs w:val="24"/>
        </w:rPr>
        <w:t xml:space="preserve"> </w:t>
      </w:r>
      <w:r w:rsidRPr="000000BD">
        <w:rPr>
          <w:spacing w:val="-2"/>
          <w:szCs w:val="24"/>
        </w:rPr>
        <w:t>н</w:t>
      </w:r>
      <w:r w:rsidRPr="000000BD">
        <w:rPr>
          <w:szCs w:val="24"/>
        </w:rPr>
        <w:t>а</w:t>
      </w:r>
      <w:r w:rsidRPr="000000BD">
        <w:rPr>
          <w:spacing w:val="46"/>
          <w:szCs w:val="24"/>
        </w:rPr>
        <w:t xml:space="preserve"> </w:t>
      </w:r>
      <w:r w:rsidRPr="000000BD">
        <w:rPr>
          <w:spacing w:val="2"/>
          <w:szCs w:val="24"/>
        </w:rPr>
        <w:t>Пе</w:t>
      </w:r>
      <w:r w:rsidRPr="000000BD">
        <w:rPr>
          <w:spacing w:val="-8"/>
          <w:szCs w:val="24"/>
        </w:rPr>
        <w:t>к</w:t>
      </w:r>
      <w:r w:rsidRPr="000000BD">
        <w:rPr>
          <w:szCs w:val="24"/>
        </w:rPr>
        <w:t>у</w:t>
      </w:r>
      <w:r w:rsidRPr="000000BD">
        <w:rPr>
          <w:spacing w:val="45"/>
          <w:szCs w:val="24"/>
        </w:rPr>
        <w:t xml:space="preserve"> </w:t>
      </w:r>
      <w:r w:rsidRPr="000000BD">
        <w:rPr>
          <w:szCs w:val="24"/>
        </w:rPr>
        <w:t xml:space="preserve">и </w:t>
      </w:r>
      <w:r w:rsidRPr="000000BD">
        <w:rPr>
          <w:spacing w:val="-2"/>
          <w:szCs w:val="24"/>
        </w:rPr>
        <w:t>њ</w:t>
      </w:r>
      <w:r w:rsidRPr="000000BD">
        <w:rPr>
          <w:szCs w:val="24"/>
        </w:rPr>
        <w:t>его</w:t>
      </w:r>
      <w:r w:rsidRPr="000000BD">
        <w:rPr>
          <w:spacing w:val="-3"/>
          <w:szCs w:val="24"/>
        </w:rPr>
        <w:t>в</w:t>
      </w:r>
      <w:r w:rsidRPr="000000BD">
        <w:rPr>
          <w:spacing w:val="-4"/>
          <w:szCs w:val="24"/>
        </w:rPr>
        <w:t>и</w:t>
      </w:r>
      <w:r w:rsidRPr="000000BD">
        <w:rPr>
          <w:szCs w:val="24"/>
        </w:rPr>
        <w:t>м</w:t>
      </w:r>
      <w:r w:rsidRPr="000000BD">
        <w:rPr>
          <w:spacing w:val="4"/>
          <w:szCs w:val="24"/>
        </w:rPr>
        <w:t xml:space="preserve"> </w:t>
      </w:r>
      <w:r w:rsidRPr="000000BD">
        <w:rPr>
          <w:szCs w:val="24"/>
        </w:rPr>
        <w:t>п</w:t>
      </w:r>
      <w:r w:rsidRPr="000000BD">
        <w:rPr>
          <w:spacing w:val="-5"/>
          <w:szCs w:val="24"/>
        </w:rPr>
        <w:t>р</w:t>
      </w:r>
      <w:r w:rsidRPr="000000BD">
        <w:rPr>
          <w:szCs w:val="24"/>
        </w:rPr>
        <w:t>ито</w:t>
      </w:r>
      <w:r w:rsidRPr="000000BD">
        <w:rPr>
          <w:spacing w:val="-8"/>
          <w:szCs w:val="24"/>
        </w:rPr>
        <w:t>к</w:t>
      </w:r>
      <w:r w:rsidRPr="000000BD">
        <w:rPr>
          <w:szCs w:val="24"/>
        </w:rPr>
        <w:t>а</w:t>
      </w:r>
      <w:r w:rsidRPr="000000BD">
        <w:rPr>
          <w:spacing w:val="-3"/>
          <w:szCs w:val="24"/>
        </w:rPr>
        <w:t>м</w:t>
      </w:r>
      <w:r w:rsidRPr="000000BD">
        <w:rPr>
          <w:szCs w:val="24"/>
        </w:rPr>
        <w:t>а</w:t>
      </w:r>
      <w:r w:rsidRPr="000000BD">
        <w:rPr>
          <w:spacing w:val="4"/>
          <w:szCs w:val="24"/>
        </w:rPr>
        <w:t xml:space="preserve"> </w:t>
      </w:r>
      <w:r w:rsidRPr="000000BD">
        <w:rPr>
          <w:spacing w:val="-2"/>
          <w:szCs w:val="24"/>
        </w:rPr>
        <w:t>б</w:t>
      </w:r>
      <w:r w:rsidRPr="000000BD">
        <w:rPr>
          <w:szCs w:val="24"/>
        </w:rPr>
        <w:t>и</w:t>
      </w:r>
      <w:r w:rsidRPr="000000BD">
        <w:rPr>
          <w:spacing w:val="-5"/>
          <w:szCs w:val="24"/>
        </w:rPr>
        <w:t>л</w:t>
      </w:r>
      <w:r w:rsidRPr="000000BD">
        <w:rPr>
          <w:szCs w:val="24"/>
        </w:rPr>
        <w:t>а</w:t>
      </w:r>
      <w:r w:rsidRPr="000000BD">
        <w:rPr>
          <w:spacing w:val="4"/>
          <w:szCs w:val="24"/>
        </w:rPr>
        <w:t xml:space="preserve"> </w:t>
      </w:r>
      <w:r w:rsidRPr="000000BD">
        <w:rPr>
          <w:spacing w:val="-2"/>
          <w:szCs w:val="24"/>
        </w:rPr>
        <w:t>б</w:t>
      </w:r>
      <w:r w:rsidRPr="000000BD">
        <w:rPr>
          <w:szCs w:val="24"/>
        </w:rPr>
        <w:t>и</w:t>
      </w:r>
      <w:r w:rsidRPr="000000BD">
        <w:rPr>
          <w:spacing w:val="59"/>
          <w:szCs w:val="24"/>
        </w:rPr>
        <w:t xml:space="preserve"> </w:t>
      </w:r>
      <w:r w:rsidRPr="000000BD">
        <w:rPr>
          <w:szCs w:val="24"/>
        </w:rPr>
        <w:t>п</w:t>
      </w:r>
      <w:r w:rsidRPr="000000BD">
        <w:rPr>
          <w:spacing w:val="-5"/>
          <w:szCs w:val="24"/>
        </w:rPr>
        <w:t>р</w:t>
      </w:r>
      <w:r w:rsidRPr="000000BD">
        <w:rPr>
          <w:szCs w:val="24"/>
        </w:rPr>
        <w:t>или</w:t>
      </w:r>
      <w:r w:rsidRPr="000000BD">
        <w:rPr>
          <w:spacing w:val="-8"/>
          <w:szCs w:val="24"/>
        </w:rPr>
        <w:t>к</w:t>
      </w:r>
      <w:r w:rsidRPr="000000BD">
        <w:rPr>
          <w:szCs w:val="24"/>
        </w:rPr>
        <w:t>а</w:t>
      </w:r>
      <w:r w:rsidRPr="000000BD">
        <w:rPr>
          <w:spacing w:val="4"/>
          <w:szCs w:val="24"/>
        </w:rPr>
        <w:t xml:space="preserve"> </w:t>
      </w:r>
      <w:r w:rsidRPr="000000BD">
        <w:rPr>
          <w:szCs w:val="24"/>
        </w:rPr>
        <w:t>за</w:t>
      </w:r>
      <w:r w:rsidRPr="000000BD">
        <w:rPr>
          <w:spacing w:val="58"/>
          <w:szCs w:val="24"/>
        </w:rPr>
        <w:t xml:space="preserve"> </w:t>
      </w:r>
      <w:r w:rsidRPr="000000BD">
        <w:rPr>
          <w:szCs w:val="24"/>
        </w:rPr>
        <w:t>и</w:t>
      </w:r>
      <w:r w:rsidRPr="000000BD">
        <w:rPr>
          <w:spacing w:val="-3"/>
          <w:szCs w:val="24"/>
        </w:rPr>
        <w:t>н</w:t>
      </w:r>
      <w:r w:rsidRPr="000000BD">
        <w:rPr>
          <w:spacing w:val="-6"/>
          <w:szCs w:val="24"/>
        </w:rPr>
        <w:t>т</w:t>
      </w:r>
      <w:r w:rsidRPr="000000BD">
        <w:rPr>
          <w:szCs w:val="24"/>
        </w:rPr>
        <w:t>е</w:t>
      </w:r>
      <w:r w:rsidRPr="000000BD">
        <w:rPr>
          <w:spacing w:val="-2"/>
          <w:szCs w:val="24"/>
        </w:rPr>
        <w:t>н</w:t>
      </w:r>
      <w:r w:rsidRPr="000000BD">
        <w:rPr>
          <w:szCs w:val="24"/>
        </w:rPr>
        <w:t>зи</w:t>
      </w:r>
      <w:r w:rsidRPr="000000BD">
        <w:rPr>
          <w:spacing w:val="-5"/>
          <w:szCs w:val="24"/>
        </w:rPr>
        <w:t>в</w:t>
      </w:r>
      <w:r w:rsidRPr="000000BD">
        <w:rPr>
          <w:szCs w:val="24"/>
        </w:rPr>
        <w:t>и</w:t>
      </w:r>
      <w:r w:rsidRPr="000000BD">
        <w:rPr>
          <w:spacing w:val="-4"/>
          <w:szCs w:val="24"/>
        </w:rPr>
        <w:t>р</w:t>
      </w:r>
      <w:r w:rsidRPr="000000BD">
        <w:rPr>
          <w:szCs w:val="24"/>
        </w:rPr>
        <w:t>а</w:t>
      </w:r>
      <w:r w:rsidRPr="000000BD">
        <w:rPr>
          <w:spacing w:val="-2"/>
          <w:szCs w:val="24"/>
        </w:rPr>
        <w:t>њ</w:t>
      </w:r>
      <w:r w:rsidRPr="000000BD">
        <w:rPr>
          <w:szCs w:val="24"/>
        </w:rPr>
        <w:t>е</w:t>
      </w:r>
      <w:r w:rsidRPr="000000BD">
        <w:rPr>
          <w:spacing w:val="4"/>
          <w:szCs w:val="24"/>
        </w:rPr>
        <w:t xml:space="preserve"> </w:t>
      </w:r>
      <w:r w:rsidRPr="000000BD">
        <w:rPr>
          <w:spacing w:val="-2"/>
          <w:szCs w:val="24"/>
        </w:rPr>
        <w:t>н</w:t>
      </w:r>
      <w:r w:rsidRPr="000000BD">
        <w:rPr>
          <w:szCs w:val="24"/>
        </w:rPr>
        <w:t>а</w:t>
      </w:r>
      <w:r w:rsidRPr="000000BD">
        <w:rPr>
          <w:spacing w:val="-2"/>
          <w:szCs w:val="24"/>
        </w:rPr>
        <w:t>в</w:t>
      </w:r>
      <w:r w:rsidRPr="000000BD">
        <w:rPr>
          <w:spacing w:val="-3"/>
          <w:szCs w:val="24"/>
        </w:rPr>
        <w:t>о</w:t>
      </w:r>
      <w:r w:rsidRPr="000000BD">
        <w:rPr>
          <w:szCs w:val="24"/>
        </w:rPr>
        <w:t>д</w:t>
      </w:r>
      <w:r w:rsidRPr="000000BD">
        <w:rPr>
          <w:spacing w:val="-3"/>
          <w:szCs w:val="24"/>
        </w:rPr>
        <w:t>њ</w:t>
      </w:r>
      <w:r w:rsidRPr="000000BD">
        <w:rPr>
          <w:szCs w:val="24"/>
        </w:rPr>
        <w:t>а</w:t>
      </w:r>
      <w:r w:rsidRPr="000000BD">
        <w:rPr>
          <w:spacing w:val="-2"/>
          <w:szCs w:val="24"/>
        </w:rPr>
        <w:t>в</w:t>
      </w:r>
      <w:r w:rsidRPr="000000BD">
        <w:rPr>
          <w:szCs w:val="24"/>
        </w:rPr>
        <w:t>а</w:t>
      </w:r>
      <w:r w:rsidRPr="000000BD">
        <w:rPr>
          <w:spacing w:val="-2"/>
          <w:szCs w:val="24"/>
        </w:rPr>
        <w:t>њ</w:t>
      </w:r>
      <w:r w:rsidRPr="000000BD">
        <w:rPr>
          <w:szCs w:val="24"/>
        </w:rPr>
        <w:t>а</w:t>
      </w:r>
      <w:r w:rsidRPr="000000BD">
        <w:rPr>
          <w:spacing w:val="60"/>
          <w:szCs w:val="24"/>
        </w:rPr>
        <w:t xml:space="preserve"> </w:t>
      </w:r>
      <w:r w:rsidRPr="000000BD">
        <w:rPr>
          <w:szCs w:val="24"/>
        </w:rPr>
        <w:t>у</w:t>
      </w:r>
      <w:r w:rsidRPr="000000BD">
        <w:rPr>
          <w:spacing w:val="2"/>
          <w:szCs w:val="24"/>
        </w:rPr>
        <w:t xml:space="preserve"> </w:t>
      </w:r>
      <w:r w:rsidRPr="000000BD">
        <w:rPr>
          <w:spacing w:val="-5"/>
          <w:szCs w:val="24"/>
        </w:rPr>
        <w:t>п</w:t>
      </w:r>
      <w:r w:rsidRPr="000000BD">
        <w:rPr>
          <w:szCs w:val="24"/>
        </w:rPr>
        <w:t>о</w:t>
      </w:r>
      <w:r w:rsidRPr="000000BD">
        <w:rPr>
          <w:spacing w:val="-4"/>
          <w:szCs w:val="24"/>
        </w:rPr>
        <w:t>љ</w:t>
      </w:r>
      <w:r w:rsidRPr="000000BD">
        <w:rPr>
          <w:szCs w:val="24"/>
        </w:rPr>
        <w:t>оп</w:t>
      </w:r>
      <w:r w:rsidRPr="000000BD">
        <w:rPr>
          <w:spacing w:val="-4"/>
          <w:szCs w:val="24"/>
        </w:rPr>
        <w:t>р</w:t>
      </w:r>
      <w:r w:rsidRPr="000000BD">
        <w:rPr>
          <w:szCs w:val="24"/>
        </w:rPr>
        <w:t>и</w:t>
      </w:r>
      <w:r w:rsidRPr="000000BD">
        <w:rPr>
          <w:spacing w:val="-3"/>
          <w:szCs w:val="24"/>
        </w:rPr>
        <w:t>в</w:t>
      </w:r>
      <w:r w:rsidRPr="000000BD">
        <w:rPr>
          <w:szCs w:val="24"/>
        </w:rPr>
        <w:t>р</w:t>
      </w:r>
      <w:r w:rsidRPr="000000BD">
        <w:rPr>
          <w:spacing w:val="-3"/>
          <w:szCs w:val="24"/>
        </w:rPr>
        <w:t>е</w:t>
      </w:r>
      <w:r w:rsidRPr="000000BD">
        <w:rPr>
          <w:szCs w:val="24"/>
        </w:rPr>
        <w:t>д</w:t>
      </w:r>
      <w:r w:rsidRPr="000000BD">
        <w:rPr>
          <w:spacing w:val="3"/>
          <w:szCs w:val="24"/>
        </w:rPr>
        <w:t>и</w:t>
      </w:r>
      <w:r w:rsidRPr="000000BD">
        <w:rPr>
          <w:szCs w:val="24"/>
        </w:rPr>
        <w:t xml:space="preserve">. </w:t>
      </w:r>
      <w:r w:rsidRPr="000000BD">
        <w:rPr>
          <w:spacing w:val="2"/>
          <w:szCs w:val="24"/>
        </w:rPr>
        <w:t>Про</w:t>
      </w:r>
      <w:r w:rsidRPr="000000BD">
        <w:rPr>
          <w:spacing w:val="-3"/>
          <w:szCs w:val="24"/>
        </w:rPr>
        <w:t>с</w:t>
      </w:r>
      <w:r w:rsidRPr="000000BD">
        <w:rPr>
          <w:spacing w:val="-6"/>
          <w:szCs w:val="24"/>
        </w:rPr>
        <w:t>т</w:t>
      </w:r>
      <w:r w:rsidRPr="000000BD">
        <w:rPr>
          <w:spacing w:val="2"/>
          <w:szCs w:val="24"/>
        </w:rPr>
        <w:t>ор</w:t>
      </w:r>
      <w:r w:rsidRPr="000000BD">
        <w:rPr>
          <w:spacing w:val="-2"/>
          <w:szCs w:val="24"/>
        </w:rPr>
        <w:t>н</w:t>
      </w:r>
      <w:r w:rsidRPr="000000BD">
        <w:rPr>
          <w:spacing w:val="-4"/>
          <w:szCs w:val="24"/>
        </w:rPr>
        <w:t>и</w:t>
      </w:r>
      <w:r w:rsidRPr="000000BD">
        <w:rPr>
          <w:szCs w:val="24"/>
        </w:rPr>
        <w:t>м</w:t>
      </w:r>
      <w:r w:rsidRPr="000000BD">
        <w:rPr>
          <w:spacing w:val="27"/>
          <w:szCs w:val="24"/>
        </w:rPr>
        <w:t xml:space="preserve"> </w:t>
      </w:r>
      <w:r w:rsidRPr="000000BD">
        <w:rPr>
          <w:spacing w:val="2"/>
          <w:szCs w:val="24"/>
        </w:rPr>
        <w:t>п</w:t>
      </w:r>
      <w:r w:rsidRPr="000000BD">
        <w:rPr>
          <w:spacing w:val="-6"/>
          <w:szCs w:val="24"/>
        </w:rPr>
        <w:t>л</w:t>
      </w:r>
      <w:r w:rsidRPr="000000BD">
        <w:rPr>
          <w:spacing w:val="2"/>
          <w:szCs w:val="24"/>
        </w:rPr>
        <w:t>а</w:t>
      </w:r>
      <w:r w:rsidRPr="000000BD">
        <w:rPr>
          <w:spacing w:val="-2"/>
          <w:szCs w:val="24"/>
        </w:rPr>
        <w:t>н</w:t>
      </w:r>
      <w:r w:rsidRPr="000000BD">
        <w:rPr>
          <w:spacing w:val="-3"/>
          <w:szCs w:val="24"/>
        </w:rPr>
        <w:t>о</w:t>
      </w:r>
      <w:r w:rsidRPr="000000BD">
        <w:rPr>
          <w:szCs w:val="24"/>
        </w:rPr>
        <w:t>м</w:t>
      </w:r>
      <w:r w:rsidRPr="000000BD">
        <w:rPr>
          <w:spacing w:val="27"/>
          <w:szCs w:val="24"/>
        </w:rPr>
        <w:t xml:space="preserve"> </w:t>
      </w:r>
      <w:r w:rsidRPr="000000BD">
        <w:rPr>
          <w:spacing w:val="-4"/>
          <w:szCs w:val="24"/>
        </w:rPr>
        <w:t>Р</w:t>
      </w:r>
      <w:r w:rsidRPr="000000BD">
        <w:rPr>
          <w:spacing w:val="2"/>
          <w:szCs w:val="24"/>
        </w:rPr>
        <w:t>еп</w:t>
      </w:r>
      <w:r w:rsidRPr="000000BD">
        <w:rPr>
          <w:spacing w:val="-2"/>
          <w:szCs w:val="24"/>
        </w:rPr>
        <w:t>уб</w:t>
      </w:r>
      <w:r w:rsidRPr="000000BD">
        <w:rPr>
          <w:spacing w:val="-4"/>
          <w:szCs w:val="24"/>
        </w:rPr>
        <w:t>л</w:t>
      </w:r>
      <w:r w:rsidRPr="000000BD">
        <w:rPr>
          <w:spacing w:val="2"/>
          <w:szCs w:val="24"/>
        </w:rPr>
        <w:t>и</w:t>
      </w:r>
      <w:r w:rsidRPr="000000BD">
        <w:rPr>
          <w:spacing w:val="-2"/>
          <w:szCs w:val="24"/>
        </w:rPr>
        <w:t>к</w:t>
      </w:r>
      <w:r w:rsidRPr="000000BD">
        <w:rPr>
          <w:szCs w:val="24"/>
        </w:rPr>
        <w:t>е</w:t>
      </w:r>
      <w:r w:rsidRPr="000000BD">
        <w:rPr>
          <w:spacing w:val="28"/>
          <w:szCs w:val="24"/>
        </w:rPr>
        <w:t xml:space="preserve"> </w:t>
      </w:r>
      <w:r w:rsidRPr="000000BD">
        <w:rPr>
          <w:spacing w:val="-6"/>
          <w:szCs w:val="24"/>
        </w:rPr>
        <w:t>С</w:t>
      </w:r>
      <w:r w:rsidRPr="000000BD">
        <w:rPr>
          <w:spacing w:val="2"/>
          <w:szCs w:val="24"/>
        </w:rPr>
        <w:t>р</w:t>
      </w:r>
      <w:r w:rsidRPr="000000BD">
        <w:rPr>
          <w:spacing w:val="-2"/>
          <w:szCs w:val="24"/>
        </w:rPr>
        <w:t>б</w:t>
      </w:r>
      <w:r w:rsidRPr="000000BD">
        <w:rPr>
          <w:spacing w:val="2"/>
          <w:szCs w:val="24"/>
        </w:rPr>
        <w:t>и</w:t>
      </w:r>
      <w:r w:rsidRPr="000000BD">
        <w:rPr>
          <w:spacing w:val="-2"/>
          <w:szCs w:val="24"/>
        </w:rPr>
        <w:t>ј</w:t>
      </w:r>
      <w:r w:rsidRPr="000000BD">
        <w:rPr>
          <w:szCs w:val="24"/>
        </w:rPr>
        <w:t>е</w:t>
      </w:r>
      <w:r w:rsidRPr="000000BD">
        <w:rPr>
          <w:spacing w:val="23"/>
          <w:szCs w:val="24"/>
        </w:rPr>
        <w:t xml:space="preserve"> </w:t>
      </w:r>
      <w:r w:rsidRPr="000000BD">
        <w:rPr>
          <w:spacing w:val="2"/>
          <w:szCs w:val="24"/>
        </w:rPr>
        <w:t>и</w:t>
      </w:r>
      <w:r w:rsidRPr="000000BD">
        <w:rPr>
          <w:szCs w:val="24"/>
        </w:rPr>
        <w:t>з</w:t>
      </w:r>
      <w:r w:rsidRPr="000000BD">
        <w:rPr>
          <w:spacing w:val="22"/>
          <w:szCs w:val="24"/>
        </w:rPr>
        <w:t xml:space="preserve"> </w:t>
      </w:r>
      <w:r w:rsidRPr="000000BD">
        <w:rPr>
          <w:spacing w:val="-3"/>
          <w:szCs w:val="24"/>
        </w:rPr>
        <w:t>1</w:t>
      </w:r>
      <w:r w:rsidRPr="000000BD">
        <w:rPr>
          <w:spacing w:val="2"/>
          <w:szCs w:val="24"/>
        </w:rPr>
        <w:t>9</w:t>
      </w:r>
      <w:r w:rsidRPr="000000BD">
        <w:rPr>
          <w:spacing w:val="-3"/>
          <w:szCs w:val="24"/>
        </w:rPr>
        <w:t>9</w:t>
      </w:r>
      <w:r w:rsidRPr="000000BD">
        <w:rPr>
          <w:spacing w:val="2"/>
          <w:szCs w:val="24"/>
        </w:rPr>
        <w:t>6</w:t>
      </w:r>
      <w:r w:rsidRPr="000000BD">
        <w:rPr>
          <w:szCs w:val="24"/>
        </w:rPr>
        <w:t>.</w:t>
      </w:r>
      <w:r w:rsidRPr="000000BD">
        <w:rPr>
          <w:spacing w:val="27"/>
          <w:szCs w:val="24"/>
        </w:rPr>
        <w:t xml:space="preserve"> </w:t>
      </w:r>
      <w:r w:rsidRPr="000000BD">
        <w:rPr>
          <w:spacing w:val="-4"/>
          <w:szCs w:val="24"/>
        </w:rPr>
        <w:t>г</w:t>
      </w:r>
      <w:r w:rsidRPr="000000BD">
        <w:rPr>
          <w:spacing w:val="2"/>
          <w:szCs w:val="24"/>
        </w:rPr>
        <w:t>оди</w:t>
      </w:r>
      <w:r w:rsidRPr="000000BD">
        <w:rPr>
          <w:spacing w:val="-9"/>
          <w:szCs w:val="24"/>
        </w:rPr>
        <w:t>н</w:t>
      </w:r>
      <w:r w:rsidRPr="000000BD">
        <w:rPr>
          <w:szCs w:val="24"/>
        </w:rPr>
        <w:t>е</w:t>
      </w:r>
      <w:r w:rsidRPr="000000BD">
        <w:rPr>
          <w:spacing w:val="28"/>
          <w:szCs w:val="24"/>
        </w:rPr>
        <w:t xml:space="preserve"> </w:t>
      </w:r>
      <w:r w:rsidRPr="000000BD">
        <w:rPr>
          <w:spacing w:val="-5"/>
          <w:szCs w:val="24"/>
        </w:rPr>
        <w:t>п</w:t>
      </w:r>
      <w:r w:rsidRPr="000000BD">
        <w:rPr>
          <w:spacing w:val="2"/>
          <w:szCs w:val="24"/>
        </w:rPr>
        <w:t>ред</w:t>
      </w:r>
      <w:r w:rsidRPr="000000BD">
        <w:rPr>
          <w:spacing w:val="-4"/>
          <w:szCs w:val="24"/>
        </w:rPr>
        <w:t>ви</w:t>
      </w:r>
      <w:r w:rsidRPr="000000BD">
        <w:rPr>
          <w:spacing w:val="2"/>
          <w:szCs w:val="24"/>
        </w:rPr>
        <w:t>ђе</w:t>
      </w:r>
      <w:r w:rsidRPr="000000BD">
        <w:rPr>
          <w:spacing w:val="-7"/>
          <w:szCs w:val="24"/>
        </w:rPr>
        <w:t>н</w:t>
      </w:r>
      <w:r w:rsidRPr="000000BD">
        <w:rPr>
          <w:szCs w:val="24"/>
        </w:rPr>
        <w:t>а</w:t>
      </w:r>
      <w:r w:rsidRPr="000000BD">
        <w:rPr>
          <w:spacing w:val="28"/>
          <w:szCs w:val="24"/>
        </w:rPr>
        <w:t xml:space="preserve"> </w:t>
      </w:r>
      <w:r w:rsidRPr="000000BD">
        <w:rPr>
          <w:spacing w:val="2"/>
          <w:szCs w:val="24"/>
        </w:rPr>
        <w:t>ј</w:t>
      </w:r>
      <w:r w:rsidRPr="000000BD">
        <w:rPr>
          <w:szCs w:val="24"/>
        </w:rPr>
        <w:t>е</w:t>
      </w:r>
      <w:r w:rsidRPr="000000BD">
        <w:rPr>
          <w:spacing w:val="20"/>
          <w:szCs w:val="24"/>
        </w:rPr>
        <w:t xml:space="preserve"> </w:t>
      </w:r>
      <w:r w:rsidRPr="000000BD">
        <w:rPr>
          <w:spacing w:val="2"/>
          <w:szCs w:val="24"/>
        </w:rPr>
        <w:t>ак</w:t>
      </w:r>
      <w:r w:rsidRPr="000000BD">
        <w:rPr>
          <w:spacing w:val="-8"/>
          <w:szCs w:val="24"/>
        </w:rPr>
        <w:t>у</w:t>
      </w:r>
      <w:r w:rsidRPr="000000BD">
        <w:rPr>
          <w:spacing w:val="2"/>
          <w:szCs w:val="24"/>
        </w:rPr>
        <w:t>му</w:t>
      </w:r>
      <w:r w:rsidRPr="000000BD">
        <w:rPr>
          <w:spacing w:val="-2"/>
          <w:szCs w:val="24"/>
        </w:rPr>
        <w:t>л</w:t>
      </w:r>
      <w:r w:rsidRPr="000000BD">
        <w:rPr>
          <w:spacing w:val="2"/>
          <w:szCs w:val="24"/>
        </w:rPr>
        <w:t>а</w:t>
      </w:r>
      <w:r w:rsidRPr="000000BD">
        <w:rPr>
          <w:spacing w:val="-7"/>
          <w:szCs w:val="24"/>
        </w:rPr>
        <w:t>ц</w:t>
      </w:r>
      <w:r w:rsidRPr="000000BD">
        <w:rPr>
          <w:spacing w:val="2"/>
          <w:szCs w:val="24"/>
        </w:rPr>
        <w:t>и</w:t>
      </w:r>
      <w:r w:rsidRPr="000000BD">
        <w:rPr>
          <w:spacing w:val="-2"/>
          <w:szCs w:val="24"/>
        </w:rPr>
        <w:t>ј</w:t>
      </w:r>
      <w:r w:rsidRPr="000000BD">
        <w:rPr>
          <w:szCs w:val="24"/>
        </w:rPr>
        <w:t>а</w:t>
      </w:r>
      <w:r w:rsidRPr="000000BD">
        <w:rPr>
          <w:spacing w:val="28"/>
          <w:szCs w:val="24"/>
        </w:rPr>
        <w:t xml:space="preserve"> </w:t>
      </w:r>
      <w:r w:rsidRPr="000000BD">
        <w:rPr>
          <w:spacing w:val="-2"/>
          <w:szCs w:val="24"/>
        </w:rPr>
        <w:t>н</w:t>
      </w:r>
      <w:r w:rsidRPr="000000BD">
        <w:rPr>
          <w:szCs w:val="24"/>
        </w:rPr>
        <w:t xml:space="preserve">а </w:t>
      </w:r>
      <w:r w:rsidRPr="000000BD">
        <w:rPr>
          <w:spacing w:val="2"/>
          <w:szCs w:val="24"/>
        </w:rPr>
        <w:t>Б</w:t>
      </w:r>
      <w:r w:rsidRPr="000000BD">
        <w:rPr>
          <w:spacing w:val="-3"/>
          <w:szCs w:val="24"/>
        </w:rPr>
        <w:t>у</w:t>
      </w:r>
      <w:r w:rsidRPr="000000BD">
        <w:rPr>
          <w:spacing w:val="2"/>
          <w:szCs w:val="24"/>
        </w:rPr>
        <w:t>ко</w:t>
      </w:r>
      <w:r w:rsidRPr="000000BD">
        <w:rPr>
          <w:spacing w:val="-5"/>
          <w:szCs w:val="24"/>
        </w:rPr>
        <w:t>в</w:t>
      </w:r>
      <w:r w:rsidRPr="000000BD">
        <w:rPr>
          <w:spacing w:val="2"/>
          <w:szCs w:val="24"/>
        </w:rPr>
        <w:t>с</w:t>
      </w:r>
      <w:r w:rsidRPr="000000BD">
        <w:rPr>
          <w:spacing w:val="-3"/>
          <w:szCs w:val="24"/>
        </w:rPr>
        <w:t>к</w:t>
      </w:r>
      <w:r w:rsidRPr="000000BD">
        <w:rPr>
          <w:spacing w:val="2"/>
          <w:szCs w:val="24"/>
        </w:rPr>
        <w:t>о</w:t>
      </w:r>
      <w:r w:rsidRPr="000000BD">
        <w:rPr>
          <w:szCs w:val="24"/>
        </w:rPr>
        <w:t>ј</w:t>
      </w:r>
      <w:r w:rsidRPr="000000BD">
        <w:rPr>
          <w:spacing w:val="52"/>
          <w:szCs w:val="24"/>
        </w:rPr>
        <w:t xml:space="preserve"> </w:t>
      </w:r>
      <w:r w:rsidRPr="000000BD">
        <w:rPr>
          <w:spacing w:val="2"/>
          <w:szCs w:val="24"/>
        </w:rPr>
        <w:t>ре</w:t>
      </w:r>
      <w:r w:rsidRPr="000000BD">
        <w:rPr>
          <w:spacing w:val="-2"/>
          <w:szCs w:val="24"/>
        </w:rPr>
        <w:t>ц</w:t>
      </w:r>
      <w:r w:rsidRPr="000000BD">
        <w:rPr>
          <w:spacing w:val="-4"/>
          <w:szCs w:val="24"/>
        </w:rPr>
        <w:t>и</w:t>
      </w:r>
      <w:r w:rsidRPr="000000BD">
        <w:rPr>
          <w:szCs w:val="24"/>
        </w:rPr>
        <w:t>,</w:t>
      </w:r>
      <w:r w:rsidRPr="000000BD">
        <w:rPr>
          <w:spacing w:val="54"/>
          <w:szCs w:val="24"/>
        </w:rPr>
        <w:t xml:space="preserve"> </w:t>
      </w:r>
      <w:r w:rsidRPr="000000BD">
        <w:rPr>
          <w:szCs w:val="24"/>
        </w:rPr>
        <w:t>а</w:t>
      </w:r>
      <w:r w:rsidRPr="000000BD">
        <w:rPr>
          <w:spacing w:val="55"/>
          <w:szCs w:val="24"/>
        </w:rPr>
        <w:t xml:space="preserve"> </w:t>
      </w:r>
      <w:r w:rsidRPr="000000BD">
        <w:rPr>
          <w:spacing w:val="2"/>
          <w:szCs w:val="24"/>
        </w:rPr>
        <w:t>з</w:t>
      </w:r>
      <w:r w:rsidRPr="000000BD">
        <w:rPr>
          <w:szCs w:val="24"/>
        </w:rPr>
        <w:t>а</w:t>
      </w:r>
      <w:r w:rsidRPr="000000BD">
        <w:rPr>
          <w:spacing w:val="53"/>
          <w:szCs w:val="24"/>
        </w:rPr>
        <w:t xml:space="preserve"> </w:t>
      </w:r>
      <w:r w:rsidRPr="000000BD">
        <w:rPr>
          <w:spacing w:val="2"/>
          <w:szCs w:val="24"/>
        </w:rPr>
        <w:t>по</w:t>
      </w:r>
      <w:r w:rsidRPr="000000BD">
        <w:rPr>
          <w:spacing w:val="-7"/>
          <w:szCs w:val="24"/>
        </w:rPr>
        <w:t>т</w:t>
      </w:r>
      <w:r w:rsidRPr="000000BD">
        <w:rPr>
          <w:spacing w:val="2"/>
          <w:szCs w:val="24"/>
        </w:rPr>
        <w:t>ре</w:t>
      </w:r>
      <w:r w:rsidRPr="000000BD">
        <w:rPr>
          <w:spacing w:val="-2"/>
          <w:szCs w:val="24"/>
        </w:rPr>
        <w:t>б</w:t>
      </w:r>
      <w:r w:rsidRPr="000000BD">
        <w:rPr>
          <w:szCs w:val="24"/>
        </w:rPr>
        <w:t>е</w:t>
      </w:r>
      <w:r w:rsidRPr="000000BD">
        <w:rPr>
          <w:spacing w:val="55"/>
          <w:szCs w:val="24"/>
        </w:rPr>
        <w:t xml:space="preserve"> </w:t>
      </w:r>
      <w:r w:rsidRPr="000000BD">
        <w:rPr>
          <w:spacing w:val="-2"/>
          <w:szCs w:val="24"/>
        </w:rPr>
        <w:t>в</w:t>
      </w:r>
      <w:r w:rsidRPr="000000BD">
        <w:rPr>
          <w:spacing w:val="2"/>
          <w:szCs w:val="24"/>
        </w:rPr>
        <w:t>о</w:t>
      </w:r>
      <w:r w:rsidRPr="000000BD">
        <w:rPr>
          <w:spacing w:val="-4"/>
          <w:szCs w:val="24"/>
        </w:rPr>
        <w:t>д</w:t>
      </w:r>
      <w:r w:rsidRPr="000000BD">
        <w:rPr>
          <w:spacing w:val="2"/>
          <w:szCs w:val="24"/>
        </w:rPr>
        <w:t>ос</w:t>
      </w:r>
      <w:r w:rsidRPr="000000BD">
        <w:rPr>
          <w:spacing w:val="-4"/>
          <w:szCs w:val="24"/>
        </w:rPr>
        <w:t>н</w:t>
      </w:r>
      <w:r w:rsidRPr="000000BD">
        <w:rPr>
          <w:spacing w:val="2"/>
          <w:szCs w:val="24"/>
        </w:rPr>
        <w:t>а</w:t>
      </w:r>
      <w:r w:rsidRPr="000000BD">
        <w:rPr>
          <w:spacing w:val="-2"/>
          <w:szCs w:val="24"/>
        </w:rPr>
        <w:t>б</w:t>
      </w:r>
      <w:r w:rsidRPr="000000BD">
        <w:rPr>
          <w:spacing w:val="-4"/>
          <w:szCs w:val="24"/>
        </w:rPr>
        <w:t>д</w:t>
      </w:r>
      <w:r w:rsidRPr="000000BD">
        <w:rPr>
          <w:spacing w:val="2"/>
          <w:szCs w:val="24"/>
        </w:rPr>
        <w:t>е</w:t>
      </w:r>
      <w:r w:rsidRPr="000000BD">
        <w:rPr>
          <w:spacing w:val="-3"/>
          <w:szCs w:val="24"/>
        </w:rPr>
        <w:t>ва</w:t>
      </w:r>
      <w:r w:rsidRPr="000000BD">
        <w:rPr>
          <w:spacing w:val="-2"/>
          <w:szCs w:val="24"/>
        </w:rPr>
        <w:t>њ</w:t>
      </w:r>
      <w:r w:rsidRPr="000000BD">
        <w:rPr>
          <w:spacing w:val="3"/>
          <w:szCs w:val="24"/>
        </w:rPr>
        <w:t>а</w:t>
      </w:r>
      <w:r w:rsidRPr="000000BD">
        <w:rPr>
          <w:szCs w:val="24"/>
        </w:rPr>
        <w:t>,</w:t>
      </w:r>
      <w:r w:rsidRPr="000000BD">
        <w:rPr>
          <w:spacing w:val="54"/>
          <w:szCs w:val="24"/>
        </w:rPr>
        <w:t xml:space="preserve"> </w:t>
      </w:r>
      <w:r w:rsidRPr="000000BD">
        <w:rPr>
          <w:spacing w:val="2"/>
          <w:szCs w:val="24"/>
        </w:rPr>
        <w:t>ри</w:t>
      </w:r>
      <w:r w:rsidRPr="000000BD">
        <w:rPr>
          <w:spacing w:val="-3"/>
          <w:szCs w:val="24"/>
        </w:rPr>
        <w:t>ба</w:t>
      </w:r>
      <w:r w:rsidRPr="000000BD">
        <w:rPr>
          <w:spacing w:val="2"/>
          <w:szCs w:val="24"/>
        </w:rPr>
        <w:t>рс</w:t>
      </w:r>
      <w:r w:rsidRPr="000000BD">
        <w:rPr>
          <w:spacing w:val="-3"/>
          <w:szCs w:val="24"/>
        </w:rPr>
        <w:t>тв</w:t>
      </w:r>
      <w:r w:rsidRPr="000000BD">
        <w:rPr>
          <w:szCs w:val="24"/>
        </w:rPr>
        <w:t>а</w:t>
      </w:r>
      <w:r w:rsidRPr="000000BD">
        <w:rPr>
          <w:spacing w:val="56"/>
          <w:szCs w:val="24"/>
        </w:rPr>
        <w:t xml:space="preserve"> </w:t>
      </w:r>
      <w:r w:rsidRPr="000000BD">
        <w:rPr>
          <w:szCs w:val="24"/>
        </w:rPr>
        <w:t>и</w:t>
      </w:r>
      <w:r w:rsidRPr="000000BD">
        <w:rPr>
          <w:spacing w:val="54"/>
          <w:szCs w:val="24"/>
        </w:rPr>
        <w:t xml:space="preserve"> </w:t>
      </w:r>
      <w:r w:rsidRPr="000000BD">
        <w:rPr>
          <w:spacing w:val="2"/>
          <w:szCs w:val="24"/>
        </w:rPr>
        <w:t>т</w:t>
      </w:r>
      <w:r w:rsidRPr="000000BD">
        <w:rPr>
          <w:spacing w:val="-3"/>
          <w:szCs w:val="24"/>
        </w:rPr>
        <w:t>ур</w:t>
      </w:r>
      <w:r w:rsidRPr="000000BD">
        <w:rPr>
          <w:spacing w:val="2"/>
          <w:szCs w:val="24"/>
        </w:rPr>
        <w:t>из</w:t>
      </w:r>
      <w:r w:rsidRPr="000000BD">
        <w:rPr>
          <w:spacing w:val="-7"/>
          <w:szCs w:val="24"/>
        </w:rPr>
        <w:t>м</w:t>
      </w:r>
      <w:r w:rsidRPr="000000BD">
        <w:rPr>
          <w:spacing w:val="3"/>
          <w:szCs w:val="24"/>
        </w:rPr>
        <w:t>а</w:t>
      </w:r>
      <w:r w:rsidRPr="000000BD">
        <w:rPr>
          <w:szCs w:val="24"/>
        </w:rPr>
        <w:t>.</w:t>
      </w:r>
      <w:r w:rsidRPr="000000BD">
        <w:rPr>
          <w:spacing w:val="54"/>
          <w:szCs w:val="24"/>
        </w:rPr>
        <w:t xml:space="preserve"> </w:t>
      </w:r>
      <w:r w:rsidRPr="000000BD">
        <w:rPr>
          <w:spacing w:val="2"/>
          <w:szCs w:val="24"/>
        </w:rPr>
        <w:t>Ак</w:t>
      </w:r>
      <w:r w:rsidRPr="000000BD">
        <w:rPr>
          <w:spacing w:val="-9"/>
          <w:szCs w:val="24"/>
        </w:rPr>
        <w:t>у</w:t>
      </w:r>
      <w:r w:rsidRPr="000000BD">
        <w:rPr>
          <w:spacing w:val="2"/>
          <w:szCs w:val="24"/>
        </w:rPr>
        <w:t>му</w:t>
      </w:r>
      <w:r w:rsidRPr="000000BD">
        <w:rPr>
          <w:spacing w:val="-2"/>
          <w:szCs w:val="24"/>
        </w:rPr>
        <w:t>л</w:t>
      </w:r>
      <w:r w:rsidRPr="000000BD">
        <w:rPr>
          <w:spacing w:val="2"/>
          <w:szCs w:val="24"/>
        </w:rPr>
        <w:t>а</w:t>
      </w:r>
      <w:r w:rsidRPr="000000BD">
        <w:rPr>
          <w:spacing w:val="-7"/>
          <w:szCs w:val="24"/>
        </w:rPr>
        <w:t>ц</w:t>
      </w:r>
      <w:r w:rsidRPr="000000BD">
        <w:rPr>
          <w:spacing w:val="2"/>
          <w:szCs w:val="24"/>
        </w:rPr>
        <w:t>и</w:t>
      </w:r>
      <w:r w:rsidRPr="000000BD">
        <w:rPr>
          <w:spacing w:val="-2"/>
          <w:szCs w:val="24"/>
        </w:rPr>
        <w:t>ј</w:t>
      </w:r>
      <w:r w:rsidRPr="000000BD">
        <w:rPr>
          <w:szCs w:val="24"/>
        </w:rPr>
        <w:t>а</w:t>
      </w:r>
      <w:r w:rsidRPr="000000BD">
        <w:rPr>
          <w:spacing w:val="55"/>
          <w:szCs w:val="24"/>
        </w:rPr>
        <w:t xml:space="preserve"> </w:t>
      </w:r>
      <w:r w:rsidRPr="000000BD">
        <w:rPr>
          <w:spacing w:val="-2"/>
          <w:szCs w:val="24"/>
        </w:rPr>
        <w:t>б</w:t>
      </w:r>
      <w:r w:rsidRPr="000000BD">
        <w:rPr>
          <w:szCs w:val="24"/>
        </w:rPr>
        <w:t>и</w:t>
      </w:r>
      <w:r w:rsidRPr="000000BD">
        <w:rPr>
          <w:spacing w:val="54"/>
          <w:szCs w:val="24"/>
        </w:rPr>
        <w:t xml:space="preserve"> </w:t>
      </w:r>
      <w:r w:rsidRPr="000000BD">
        <w:rPr>
          <w:spacing w:val="2"/>
          <w:szCs w:val="24"/>
        </w:rPr>
        <w:t xml:space="preserve">се </w:t>
      </w:r>
      <w:r w:rsidRPr="000000BD">
        <w:rPr>
          <w:spacing w:val="-2"/>
          <w:szCs w:val="24"/>
        </w:rPr>
        <w:t>н</w:t>
      </w:r>
      <w:r w:rsidRPr="000000BD">
        <w:rPr>
          <w:szCs w:val="24"/>
        </w:rPr>
        <w:t>алаз</w:t>
      </w:r>
      <w:r w:rsidRPr="000000BD">
        <w:rPr>
          <w:spacing w:val="-6"/>
          <w:szCs w:val="24"/>
        </w:rPr>
        <w:t>и</w:t>
      </w:r>
      <w:r w:rsidRPr="000000BD">
        <w:rPr>
          <w:szCs w:val="24"/>
        </w:rPr>
        <w:t>ла</w:t>
      </w:r>
      <w:r w:rsidRPr="000000BD">
        <w:rPr>
          <w:spacing w:val="2"/>
          <w:szCs w:val="24"/>
        </w:rPr>
        <w:t xml:space="preserve"> </w:t>
      </w:r>
      <w:r w:rsidRPr="000000BD">
        <w:rPr>
          <w:spacing w:val="-8"/>
          <w:szCs w:val="24"/>
        </w:rPr>
        <w:t>н</w:t>
      </w:r>
      <w:r w:rsidRPr="000000BD">
        <w:rPr>
          <w:szCs w:val="24"/>
        </w:rPr>
        <w:t>а</w:t>
      </w:r>
      <w:r w:rsidRPr="000000BD">
        <w:rPr>
          <w:spacing w:val="3"/>
          <w:szCs w:val="24"/>
        </w:rPr>
        <w:t xml:space="preserve"> </w:t>
      </w:r>
      <w:r w:rsidRPr="000000BD">
        <w:rPr>
          <w:szCs w:val="24"/>
        </w:rPr>
        <w:t>ко</w:t>
      </w:r>
      <w:r w:rsidRPr="000000BD">
        <w:rPr>
          <w:spacing w:val="-8"/>
          <w:szCs w:val="24"/>
        </w:rPr>
        <w:t>т</w:t>
      </w:r>
      <w:r w:rsidRPr="000000BD">
        <w:rPr>
          <w:szCs w:val="24"/>
        </w:rPr>
        <w:t>и</w:t>
      </w:r>
      <w:r w:rsidRPr="000000BD">
        <w:rPr>
          <w:spacing w:val="-3"/>
          <w:szCs w:val="24"/>
        </w:rPr>
        <w:t xml:space="preserve"> </w:t>
      </w:r>
      <w:r w:rsidRPr="000000BD">
        <w:rPr>
          <w:szCs w:val="24"/>
        </w:rPr>
        <w:t>од</w:t>
      </w:r>
      <w:r w:rsidRPr="000000BD">
        <w:rPr>
          <w:spacing w:val="-1"/>
          <w:szCs w:val="24"/>
        </w:rPr>
        <w:t xml:space="preserve"> </w:t>
      </w:r>
      <w:r w:rsidRPr="000000BD">
        <w:rPr>
          <w:szCs w:val="24"/>
        </w:rPr>
        <w:t>2</w:t>
      </w:r>
      <w:r w:rsidRPr="000000BD">
        <w:rPr>
          <w:spacing w:val="-6"/>
          <w:szCs w:val="24"/>
        </w:rPr>
        <w:t>5</w:t>
      </w:r>
      <w:r w:rsidRPr="000000BD">
        <w:rPr>
          <w:szCs w:val="24"/>
        </w:rPr>
        <w:t>0</w:t>
      </w:r>
      <w:r w:rsidRPr="000000BD">
        <w:rPr>
          <w:spacing w:val="3"/>
          <w:szCs w:val="24"/>
        </w:rPr>
        <w:t xml:space="preserve"> </w:t>
      </w:r>
      <w:r w:rsidRPr="000000BD">
        <w:rPr>
          <w:spacing w:val="-4"/>
          <w:szCs w:val="24"/>
        </w:rPr>
        <w:t>м</w:t>
      </w:r>
      <w:r w:rsidRPr="000000BD">
        <w:rPr>
          <w:szCs w:val="24"/>
        </w:rPr>
        <w:t>.</w:t>
      </w:r>
      <w:r w:rsidRPr="000000BD">
        <w:rPr>
          <w:spacing w:val="-3"/>
          <w:szCs w:val="24"/>
        </w:rPr>
        <w:t>н</w:t>
      </w:r>
      <w:r w:rsidRPr="000000BD">
        <w:rPr>
          <w:szCs w:val="24"/>
        </w:rPr>
        <w:t>.</w:t>
      </w:r>
      <w:r w:rsidRPr="000000BD">
        <w:rPr>
          <w:spacing w:val="-3"/>
          <w:szCs w:val="24"/>
        </w:rPr>
        <w:t>в</w:t>
      </w:r>
      <w:r w:rsidRPr="000000BD">
        <w:rPr>
          <w:szCs w:val="24"/>
        </w:rPr>
        <w:t>.</w:t>
      </w:r>
      <w:r w:rsidRPr="000000BD">
        <w:rPr>
          <w:spacing w:val="2"/>
          <w:szCs w:val="24"/>
        </w:rPr>
        <w:t xml:space="preserve"> </w:t>
      </w:r>
      <w:r w:rsidRPr="000000BD">
        <w:rPr>
          <w:szCs w:val="24"/>
        </w:rPr>
        <w:t>и</w:t>
      </w:r>
      <w:r w:rsidRPr="000000BD">
        <w:rPr>
          <w:spacing w:val="-4"/>
          <w:szCs w:val="24"/>
        </w:rPr>
        <w:t xml:space="preserve"> </w:t>
      </w:r>
      <w:r w:rsidRPr="000000BD">
        <w:rPr>
          <w:szCs w:val="24"/>
        </w:rPr>
        <w:t>и</w:t>
      </w:r>
      <w:r w:rsidRPr="000000BD">
        <w:rPr>
          <w:spacing w:val="-4"/>
          <w:szCs w:val="24"/>
        </w:rPr>
        <w:t>м</w:t>
      </w:r>
      <w:r w:rsidRPr="000000BD">
        <w:rPr>
          <w:szCs w:val="24"/>
        </w:rPr>
        <w:t>а</w:t>
      </w:r>
      <w:r w:rsidRPr="000000BD">
        <w:rPr>
          <w:spacing w:val="-4"/>
          <w:szCs w:val="24"/>
        </w:rPr>
        <w:t>л</w:t>
      </w:r>
      <w:r w:rsidRPr="000000BD">
        <w:rPr>
          <w:szCs w:val="24"/>
        </w:rPr>
        <w:t>а</w:t>
      </w:r>
      <w:r w:rsidRPr="000000BD">
        <w:rPr>
          <w:spacing w:val="3"/>
          <w:szCs w:val="24"/>
        </w:rPr>
        <w:t xml:space="preserve"> </w:t>
      </w:r>
      <w:r w:rsidRPr="000000BD">
        <w:rPr>
          <w:spacing w:val="-2"/>
          <w:szCs w:val="24"/>
        </w:rPr>
        <w:t>б</w:t>
      </w:r>
      <w:r w:rsidRPr="000000BD">
        <w:rPr>
          <w:szCs w:val="24"/>
        </w:rPr>
        <w:t>и</w:t>
      </w:r>
      <w:r w:rsidRPr="000000BD">
        <w:rPr>
          <w:spacing w:val="3"/>
          <w:szCs w:val="24"/>
        </w:rPr>
        <w:t xml:space="preserve"> </w:t>
      </w:r>
      <w:r w:rsidRPr="000000BD">
        <w:rPr>
          <w:spacing w:val="-6"/>
          <w:szCs w:val="24"/>
        </w:rPr>
        <w:t>з</w:t>
      </w:r>
      <w:r w:rsidRPr="000000BD">
        <w:rPr>
          <w:szCs w:val="24"/>
        </w:rPr>
        <w:t>а</w:t>
      </w:r>
      <w:r w:rsidRPr="000000BD">
        <w:rPr>
          <w:spacing w:val="-5"/>
          <w:szCs w:val="24"/>
        </w:rPr>
        <w:t>п</w:t>
      </w:r>
      <w:r w:rsidRPr="000000BD">
        <w:rPr>
          <w:spacing w:val="-3"/>
          <w:szCs w:val="24"/>
        </w:rPr>
        <w:t>р</w:t>
      </w:r>
      <w:r w:rsidRPr="000000BD">
        <w:rPr>
          <w:szCs w:val="24"/>
        </w:rPr>
        <w:t>емину</w:t>
      </w:r>
      <w:r w:rsidRPr="000000BD">
        <w:rPr>
          <w:spacing w:val="-5"/>
          <w:szCs w:val="24"/>
        </w:rPr>
        <w:t xml:space="preserve"> </w:t>
      </w:r>
      <w:r w:rsidRPr="000000BD">
        <w:rPr>
          <w:spacing w:val="-7"/>
          <w:szCs w:val="24"/>
        </w:rPr>
        <w:t>V</w:t>
      </w:r>
      <w:r w:rsidRPr="000000BD">
        <w:rPr>
          <w:spacing w:val="3"/>
          <w:position w:val="-3"/>
          <w:szCs w:val="24"/>
        </w:rPr>
        <w:t>m</w:t>
      </w:r>
      <w:r w:rsidRPr="000000BD">
        <w:rPr>
          <w:spacing w:val="-1"/>
          <w:position w:val="-3"/>
          <w:szCs w:val="24"/>
        </w:rPr>
        <w:t>a</w:t>
      </w:r>
      <w:r w:rsidRPr="000000BD">
        <w:rPr>
          <w:position w:val="-3"/>
          <w:szCs w:val="24"/>
        </w:rPr>
        <w:t>x</w:t>
      </w:r>
      <w:r w:rsidRPr="000000BD">
        <w:rPr>
          <w:spacing w:val="17"/>
          <w:position w:val="-3"/>
          <w:szCs w:val="24"/>
        </w:rPr>
        <w:t xml:space="preserve"> </w:t>
      </w:r>
      <w:r w:rsidRPr="000000BD">
        <w:rPr>
          <w:szCs w:val="24"/>
        </w:rPr>
        <w:t>од 28</w:t>
      </w:r>
      <w:r w:rsidRPr="000000BD">
        <w:rPr>
          <w:spacing w:val="2"/>
          <w:szCs w:val="24"/>
        </w:rPr>
        <w:t xml:space="preserve"> </w:t>
      </w:r>
      <w:r w:rsidRPr="000000BD">
        <w:rPr>
          <w:spacing w:val="-6"/>
          <w:szCs w:val="24"/>
        </w:rPr>
        <w:t>(</w:t>
      </w:r>
      <w:r w:rsidRPr="000000BD">
        <w:rPr>
          <w:szCs w:val="24"/>
        </w:rPr>
        <w:t>1</w:t>
      </w:r>
      <w:r w:rsidRPr="000000BD">
        <w:rPr>
          <w:spacing w:val="2"/>
          <w:szCs w:val="24"/>
        </w:rPr>
        <w:t>0</w:t>
      </w:r>
      <w:r w:rsidRPr="000000BD">
        <w:rPr>
          <w:position w:val="10"/>
          <w:szCs w:val="24"/>
        </w:rPr>
        <w:t>6</w:t>
      </w:r>
      <w:r w:rsidRPr="000000BD">
        <w:rPr>
          <w:spacing w:val="17"/>
          <w:position w:val="10"/>
          <w:szCs w:val="24"/>
        </w:rPr>
        <w:t xml:space="preserve"> </w:t>
      </w:r>
      <w:r w:rsidR="00BC7BDC">
        <w:rPr>
          <w:szCs w:val="24"/>
        </w:rPr>
        <w:t>m</w:t>
      </w:r>
      <w:r w:rsidRPr="000000BD">
        <w:rPr>
          <w:spacing w:val="-1"/>
          <w:position w:val="10"/>
          <w:szCs w:val="24"/>
        </w:rPr>
        <w:t>3</w:t>
      </w:r>
      <w:r w:rsidRPr="000000BD">
        <w:rPr>
          <w:spacing w:val="-2"/>
          <w:szCs w:val="24"/>
        </w:rPr>
        <w:t>).</w:t>
      </w:r>
    </w:p>
    <w:p w:rsidR="00703E12" w:rsidRPr="002B5D84" w:rsidRDefault="00703E12" w:rsidP="002B5D84">
      <w:pPr>
        <w:ind w:firstLine="360"/>
        <w:rPr>
          <w:szCs w:val="24"/>
        </w:rPr>
      </w:pPr>
      <w:r>
        <w:rPr>
          <w:szCs w:val="24"/>
        </w:rPr>
        <w:lastRenderedPageBreak/>
        <w:t>Поред реке Пека, ле</w:t>
      </w:r>
      <w:r w:rsidR="00BC7BDC">
        <w:rPr>
          <w:szCs w:val="24"/>
        </w:rPr>
        <w:t>ве притоке Дунава, дужине 112 km</w:t>
      </w:r>
      <w:r>
        <w:rPr>
          <w:szCs w:val="24"/>
        </w:rPr>
        <w:t>, која протиче кроз целу територију општине, на овом подручју се налазе и његове притоке: Комша и Кучајнска река</w:t>
      </w:r>
      <w:r w:rsidR="002B5D84">
        <w:rPr>
          <w:szCs w:val="24"/>
        </w:rPr>
        <w:t>,</w:t>
      </w:r>
      <w:r>
        <w:rPr>
          <w:szCs w:val="24"/>
        </w:rPr>
        <w:t xml:space="preserve"> са леве</w:t>
      </w:r>
      <w:r w:rsidR="002B5D84">
        <w:rPr>
          <w:szCs w:val="24"/>
        </w:rPr>
        <w:t>,</w:t>
      </w:r>
      <w:r>
        <w:rPr>
          <w:szCs w:val="24"/>
        </w:rPr>
        <w:t xml:space="preserve"> и Шевица и Посушка река са десне стране. Слив Пека је, дакле, богат водама (осим реке и притока ту је и велики број потока), минералних и термоминералних извора (код Нереснице) који нису у потпуности испитани и валоризовани. </w:t>
      </w:r>
    </w:p>
    <w:p w:rsidR="00703E12" w:rsidRDefault="00DE0B4E" w:rsidP="00703E12">
      <w:pPr>
        <w:rPr>
          <w:rFonts w:eastAsia="Calibri,Bold"/>
          <w:i/>
          <w:szCs w:val="24"/>
        </w:rPr>
      </w:pPr>
      <w:r>
        <w:rPr>
          <w:rFonts w:eastAsia="Calibri,Bold"/>
          <w:i/>
          <w:noProof/>
          <w:szCs w:val="24"/>
        </w:rPr>
        <w:t>Мапа 2</w:t>
      </w:r>
      <w:r w:rsidR="00703E12" w:rsidRPr="00703E12">
        <w:rPr>
          <w:rFonts w:eastAsia="Calibri,Bold"/>
          <w:i/>
          <w:noProof/>
          <w:szCs w:val="24"/>
        </w:rPr>
        <w:t>:</w:t>
      </w:r>
      <w:r w:rsidR="00703E12" w:rsidRPr="00703E12">
        <w:rPr>
          <w:rFonts w:eastAsia="Calibri,Bold"/>
          <w:i/>
          <w:szCs w:val="24"/>
        </w:rPr>
        <w:t xml:space="preserve"> Мрежа вода на територији општине Кучево</w:t>
      </w:r>
    </w:p>
    <w:p w:rsidR="00703E12" w:rsidRDefault="00703E12" w:rsidP="00703E12">
      <w:pPr>
        <w:jc w:val="center"/>
        <w:rPr>
          <w:szCs w:val="24"/>
        </w:rPr>
      </w:pPr>
      <w:r w:rsidRPr="00703E12">
        <w:rPr>
          <w:noProof/>
          <w:szCs w:val="24"/>
        </w:rPr>
        <w:drawing>
          <wp:inline distT="0" distB="0" distL="0" distR="0">
            <wp:extent cx="5488615" cy="391278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srcRect/>
                    <a:stretch>
                      <a:fillRect/>
                    </a:stretch>
                  </pic:blipFill>
                  <pic:spPr bwMode="auto">
                    <a:xfrm>
                      <a:off x="0" y="0"/>
                      <a:ext cx="5486400" cy="3911202"/>
                    </a:xfrm>
                    <a:prstGeom prst="rect">
                      <a:avLst/>
                    </a:prstGeom>
                    <a:noFill/>
                    <a:ln w="9525">
                      <a:noFill/>
                      <a:miter lim="800000"/>
                      <a:headEnd/>
                      <a:tailEnd/>
                    </a:ln>
                  </pic:spPr>
                </pic:pic>
              </a:graphicData>
            </a:graphic>
          </wp:inline>
        </w:drawing>
      </w:r>
    </w:p>
    <w:p w:rsidR="00703E12" w:rsidRDefault="00703E12" w:rsidP="00703E12">
      <w:pPr>
        <w:jc w:val="center"/>
        <w:rPr>
          <w:szCs w:val="24"/>
        </w:rPr>
      </w:pPr>
    </w:p>
    <w:p w:rsidR="00703E12" w:rsidRPr="00E27FDD" w:rsidRDefault="00703E12" w:rsidP="00703E12">
      <w:pPr>
        <w:pStyle w:val="Heading2"/>
        <w:jc w:val="center"/>
        <w:rPr>
          <w:rFonts w:ascii="Times New Roman" w:hAnsi="Times New Roman" w:cs="Times New Roman"/>
          <w:color w:val="auto"/>
        </w:rPr>
      </w:pPr>
      <w:bookmarkStart w:id="14" w:name="_Toc429652149"/>
      <w:r w:rsidRPr="00703E12">
        <w:rPr>
          <w:rFonts w:ascii="Times New Roman" w:hAnsi="Times New Roman" w:cs="Times New Roman"/>
          <w:color w:val="auto"/>
        </w:rPr>
        <w:t>3.4. М</w:t>
      </w:r>
      <w:r w:rsidR="00E27FDD">
        <w:rPr>
          <w:rFonts w:ascii="Times New Roman" w:hAnsi="Times New Roman" w:cs="Times New Roman"/>
          <w:color w:val="auto"/>
        </w:rPr>
        <w:t>инералне сировине</w:t>
      </w:r>
      <w:bookmarkEnd w:id="14"/>
    </w:p>
    <w:p w:rsidR="00703E12" w:rsidRPr="00E27FDD" w:rsidRDefault="00703E12" w:rsidP="00703E12">
      <w:pPr>
        <w:rPr>
          <w:b/>
          <w:szCs w:val="24"/>
        </w:rPr>
      </w:pPr>
    </w:p>
    <w:p w:rsidR="00703E12" w:rsidRDefault="00703E12" w:rsidP="00703E12">
      <w:pPr>
        <w:rPr>
          <w:b/>
          <w:szCs w:val="24"/>
        </w:rPr>
      </w:pPr>
      <w:r w:rsidRPr="00703E12">
        <w:rPr>
          <w:b/>
          <w:szCs w:val="24"/>
        </w:rPr>
        <w:t>У</w:t>
      </w:r>
      <w:r w:rsidRPr="00703E12">
        <w:rPr>
          <w:b/>
          <w:spacing w:val="2"/>
          <w:szCs w:val="24"/>
        </w:rPr>
        <w:t xml:space="preserve"> </w:t>
      </w:r>
      <w:r w:rsidRPr="00703E12">
        <w:rPr>
          <w:b/>
          <w:spacing w:val="-1"/>
          <w:szCs w:val="24"/>
        </w:rPr>
        <w:t>поглед</w:t>
      </w:r>
      <w:r w:rsidRPr="00703E12">
        <w:rPr>
          <w:b/>
          <w:szCs w:val="24"/>
        </w:rPr>
        <w:t>у</w:t>
      </w:r>
      <w:r w:rsidRPr="00703E12">
        <w:rPr>
          <w:b/>
          <w:spacing w:val="-1"/>
          <w:szCs w:val="24"/>
        </w:rPr>
        <w:t xml:space="preserve"> м</w:t>
      </w:r>
      <w:r w:rsidRPr="00703E12">
        <w:rPr>
          <w:b/>
          <w:spacing w:val="-5"/>
          <w:szCs w:val="24"/>
        </w:rPr>
        <w:t>и</w:t>
      </w:r>
      <w:r w:rsidRPr="00703E12">
        <w:rPr>
          <w:b/>
          <w:spacing w:val="-1"/>
          <w:szCs w:val="24"/>
        </w:rPr>
        <w:t>н</w:t>
      </w:r>
      <w:r w:rsidRPr="00703E12">
        <w:rPr>
          <w:b/>
          <w:spacing w:val="3"/>
          <w:szCs w:val="24"/>
        </w:rPr>
        <w:t>е</w:t>
      </w:r>
      <w:r w:rsidRPr="00703E12">
        <w:rPr>
          <w:b/>
          <w:spacing w:val="-1"/>
          <w:szCs w:val="24"/>
        </w:rPr>
        <w:t>рални</w:t>
      </w:r>
      <w:r w:rsidRPr="00703E12">
        <w:rPr>
          <w:b/>
          <w:szCs w:val="24"/>
        </w:rPr>
        <w:t>х</w:t>
      </w:r>
      <w:r w:rsidRPr="00703E12">
        <w:rPr>
          <w:b/>
          <w:spacing w:val="-1"/>
          <w:szCs w:val="24"/>
        </w:rPr>
        <w:t xml:space="preserve"> сировин</w:t>
      </w:r>
      <w:r w:rsidRPr="00703E12">
        <w:rPr>
          <w:b/>
          <w:szCs w:val="24"/>
        </w:rPr>
        <w:t>а</w:t>
      </w:r>
      <w:r w:rsidRPr="00703E12">
        <w:rPr>
          <w:b/>
          <w:spacing w:val="-1"/>
          <w:szCs w:val="24"/>
        </w:rPr>
        <w:t xml:space="preserve"> ов</w:t>
      </w:r>
      <w:r w:rsidRPr="00703E12">
        <w:rPr>
          <w:b/>
          <w:szCs w:val="24"/>
        </w:rPr>
        <w:t>о</w:t>
      </w:r>
      <w:r w:rsidRPr="00703E12">
        <w:rPr>
          <w:b/>
          <w:spacing w:val="-1"/>
          <w:szCs w:val="24"/>
        </w:rPr>
        <w:t xml:space="preserve"> подру</w:t>
      </w:r>
      <w:r w:rsidRPr="00703E12">
        <w:rPr>
          <w:b/>
          <w:spacing w:val="-7"/>
          <w:szCs w:val="24"/>
        </w:rPr>
        <w:t>ч</w:t>
      </w:r>
      <w:r w:rsidRPr="00703E12">
        <w:rPr>
          <w:b/>
          <w:spacing w:val="-1"/>
          <w:szCs w:val="24"/>
        </w:rPr>
        <w:t>ј</w:t>
      </w:r>
      <w:r w:rsidRPr="00703E12">
        <w:rPr>
          <w:b/>
          <w:szCs w:val="24"/>
        </w:rPr>
        <w:t>е</w:t>
      </w:r>
      <w:r w:rsidRPr="00703E12">
        <w:rPr>
          <w:b/>
          <w:spacing w:val="2"/>
          <w:szCs w:val="24"/>
        </w:rPr>
        <w:t xml:space="preserve"> </w:t>
      </w:r>
      <w:r w:rsidRPr="00703E12">
        <w:rPr>
          <w:b/>
          <w:spacing w:val="-1"/>
          <w:szCs w:val="24"/>
        </w:rPr>
        <w:t>карак</w:t>
      </w:r>
      <w:r w:rsidRPr="00703E12">
        <w:rPr>
          <w:b/>
          <w:spacing w:val="-10"/>
          <w:szCs w:val="24"/>
        </w:rPr>
        <w:t>т</w:t>
      </w:r>
      <w:r w:rsidRPr="00703E12">
        <w:rPr>
          <w:b/>
          <w:spacing w:val="-1"/>
          <w:szCs w:val="24"/>
        </w:rPr>
        <w:t>ери</w:t>
      </w:r>
      <w:r w:rsidRPr="00703E12">
        <w:rPr>
          <w:b/>
          <w:spacing w:val="4"/>
          <w:szCs w:val="24"/>
        </w:rPr>
        <w:t>ш</w:t>
      </w:r>
      <w:r w:rsidRPr="00703E12">
        <w:rPr>
          <w:b/>
          <w:spacing w:val="-2"/>
          <w:szCs w:val="24"/>
        </w:rPr>
        <w:t>у</w:t>
      </w:r>
      <w:r w:rsidRPr="00703E12">
        <w:rPr>
          <w:b/>
          <w:szCs w:val="24"/>
        </w:rPr>
        <w:t>:</w:t>
      </w:r>
    </w:p>
    <w:p w:rsidR="00703E12" w:rsidRDefault="00703E12" w:rsidP="00703E12">
      <w:pPr>
        <w:ind w:firstLine="720"/>
        <w:rPr>
          <w:szCs w:val="24"/>
        </w:rPr>
      </w:pPr>
      <w:r w:rsidRPr="00703E12">
        <w:rPr>
          <w:spacing w:val="-7"/>
          <w:szCs w:val="24"/>
        </w:rPr>
        <w:t>М</w:t>
      </w:r>
      <w:r w:rsidRPr="00703E12">
        <w:rPr>
          <w:szCs w:val="24"/>
        </w:rPr>
        <w:t>ета</w:t>
      </w:r>
      <w:r w:rsidRPr="00703E12">
        <w:rPr>
          <w:spacing w:val="-2"/>
          <w:szCs w:val="24"/>
        </w:rPr>
        <w:t>л</w:t>
      </w:r>
      <w:r w:rsidRPr="00703E12">
        <w:rPr>
          <w:szCs w:val="24"/>
        </w:rPr>
        <w:t>и</w:t>
      </w:r>
      <w:r w:rsidRPr="00703E12">
        <w:rPr>
          <w:spacing w:val="26"/>
          <w:szCs w:val="24"/>
        </w:rPr>
        <w:t xml:space="preserve"> </w:t>
      </w:r>
      <w:r w:rsidRPr="00703E12">
        <w:rPr>
          <w:szCs w:val="24"/>
        </w:rPr>
        <w:t>се</w:t>
      </w:r>
      <w:r w:rsidRPr="00703E12">
        <w:rPr>
          <w:spacing w:val="25"/>
          <w:szCs w:val="24"/>
        </w:rPr>
        <w:t xml:space="preserve"> </w:t>
      </w:r>
      <w:r w:rsidRPr="00703E12">
        <w:rPr>
          <w:szCs w:val="24"/>
        </w:rPr>
        <w:t>ја</w:t>
      </w:r>
      <w:r w:rsidRPr="00703E12">
        <w:rPr>
          <w:spacing w:val="-6"/>
          <w:szCs w:val="24"/>
        </w:rPr>
        <w:t>в</w:t>
      </w:r>
      <w:r w:rsidRPr="00703E12">
        <w:rPr>
          <w:szCs w:val="24"/>
        </w:rPr>
        <w:t>ља</w:t>
      </w:r>
      <w:r w:rsidRPr="00703E12">
        <w:rPr>
          <w:spacing w:val="-2"/>
          <w:szCs w:val="24"/>
        </w:rPr>
        <w:t>ј</w:t>
      </w:r>
      <w:r w:rsidRPr="00703E12">
        <w:rPr>
          <w:szCs w:val="24"/>
        </w:rPr>
        <w:t>у</w:t>
      </w:r>
      <w:r w:rsidRPr="00703E12">
        <w:rPr>
          <w:spacing w:val="25"/>
          <w:szCs w:val="24"/>
        </w:rPr>
        <w:t xml:space="preserve"> </w:t>
      </w:r>
      <w:r w:rsidRPr="00703E12">
        <w:rPr>
          <w:szCs w:val="24"/>
        </w:rPr>
        <w:t>у</w:t>
      </w:r>
      <w:r w:rsidRPr="00703E12">
        <w:rPr>
          <w:spacing w:val="25"/>
          <w:szCs w:val="24"/>
        </w:rPr>
        <w:t xml:space="preserve"> </w:t>
      </w:r>
      <w:r w:rsidRPr="00703E12">
        <w:rPr>
          <w:spacing w:val="-2"/>
          <w:szCs w:val="24"/>
        </w:rPr>
        <w:t>н</w:t>
      </w:r>
      <w:r w:rsidRPr="00703E12">
        <w:rPr>
          <w:szCs w:val="24"/>
        </w:rPr>
        <w:t>еко</w:t>
      </w:r>
      <w:r w:rsidRPr="00703E12">
        <w:rPr>
          <w:spacing w:val="-7"/>
          <w:szCs w:val="24"/>
        </w:rPr>
        <w:t>л</w:t>
      </w:r>
      <w:r w:rsidRPr="00703E12">
        <w:rPr>
          <w:szCs w:val="24"/>
        </w:rPr>
        <w:t>и</w:t>
      </w:r>
      <w:r w:rsidRPr="00703E12">
        <w:rPr>
          <w:spacing w:val="-2"/>
          <w:szCs w:val="24"/>
        </w:rPr>
        <w:t>к</w:t>
      </w:r>
      <w:r w:rsidRPr="00703E12">
        <w:rPr>
          <w:szCs w:val="24"/>
        </w:rPr>
        <w:t>о</w:t>
      </w:r>
      <w:r w:rsidRPr="00703E12">
        <w:rPr>
          <w:spacing w:val="27"/>
          <w:szCs w:val="24"/>
        </w:rPr>
        <w:t xml:space="preserve"> </w:t>
      </w:r>
      <w:r w:rsidRPr="00703E12">
        <w:rPr>
          <w:szCs w:val="24"/>
        </w:rPr>
        <w:t>ти</w:t>
      </w:r>
      <w:r w:rsidRPr="00703E12">
        <w:rPr>
          <w:spacing w:val="-8"/>
          <w:szCs w:val="24"/>
        </w:rPr>
        <w:t>п</w:t>
      </w:r>
      <w:r w:rsidRPr="00703E12">
        <w:rPr>
          <w:szCs w:val="24"/>
        </w:rPr>
        <w:t>о</w:t>
      </w:r>
      <w:r w:rsidRPr="00703E12">
        <w:rPr>
          <w:spacing w:val="-3"/>
          <w:szCs w:val="24"/>
        </w:rPr>
        <w:t>в</w:t>
      </w:r>
      <w:r w:rsidRPr="00703E12">
        <w:rPr>
          <w:szCs w:val="24"/>
        </w:rPr>
        <w:t>а</w:t>
      </w:r>
      <w:r w:rsidRPr="00703E12">
        <w:rPr>
          <w:spacing w:val="27"/>
          <w:szCs w:val="24"/>
        </w:rPr>
        <w:t xml:space="preserve"> </w:t>
      </w:r>
      <w:r w:rsidRPr="00703E12">
        <w:rPr>
          <w:szCs w:val="24"/>
        </w:rPr>
        <w:t>ми</w:t>
      </w:r>
      <w:r w:rsidRPr="00703E12">
        <w:rPr>
          <w:spacing w:val="-3"/>
          <w:szCs w:val="24"/>
        </w:rPr>
        <w:t>нера</w:t>
      </w:r>
      <w:r w:rsidRPr="00703E12">
        <w:rPr>
          <w:szCs w:val="24"/>
        </w:rPr>
        <w:t>ли</w:t>
      </w:r>
      <w:r w:rsidRPr="00703E12">
        <w:rPr>
          <w:spacing w:val="-3"/>
          <w:szCs w:val="24"/>
        </w:rPr>
        <w:t>з</w:t>
      </w:r>
      <w:r w:rsidRPr="00703E12">
        <w:rPr>
          <w:szCs w:val="24"/>
        </w:rPr>
        <w:t>а</w:t>
      </w:r>
      <w:r w:rsidRPr="00703E12">
        <w:rPr>
          <w:spacing w:val="-2"/>
          <w:szCs w:val="24"/>
        </w:rPr>
        <w:t>ц</w:t>
      </w:r>
      <w:r w:rsidRPr="00703E12">
        <w:rPr>
          <w:szCs w:val="24"/>
        </w:rPr>
        <w:t>и</w:t>
      </w:r>
      <w:r w:rsidRPr="00703E12">
        <w:rPr>
          <w:spacing w:val="-7"/>
          <w:szCs w:val="24"/>
        </w:rPr>
        <w:t>ј</w:t>
      </w:r>
      <w:r w:rsidRPr="00703E12">
        <w:rPr>
          <w:szCs w:val="24"/>
        </w:rPr>
        <w:t>е</w:t>
      </w:r>
      <w:r w:rsidRPr="00703E12">
        <w:rPr>
          <w:spacing w:val="27"/>
          <w:szCs w:val="24"/>
        </w:rPr>
        <w:t xml:space="preserve"> </w:t>
      </w:r>
      <w:r w:rsidRPr="00703E12">
        <w:rPr>
          <w:szCs w:val="24"/>
        </w:rPr>
        <w:t>од</w:t>
      </w:r>
      <w:r w:rsidRPr="00703E12">
        <w:rPr>
          <w:spacing w:val="25"/>
          <w:szCs w:val="24"/>
        </w:rPr>
        <w:t xml:space="preserve"> </w:t>
      </w:r>
      <w:r w:rsidRPr="00703E12">
        <w:rPr>
          <w:szCs w:val="24"/>
        </w:rPr>
        <w:t>ко</w:t>
      </w:r>
      <w:r w:rsidRPr="00703E12">
        <w:rPr>
          <w:spacing w:val="-4"/>
          <w:szCs w:val="24"/>
        </w:rPr>
        <w:t>ј</w:t>
      </w:r>
      <w:r w:rsidRPr="00703E12">
        <w:rPr>
          <w:szCs w:val="24"/>
        </w:rPr>
        <w:t>их</w:t>
      </w:r>
      <w:r w:rsidRPr="00703E12">
        <w:rPr>
          <w:spacing w:val="24"/>
          <w:szCs w:val="24"/>
        </w:rPr>
        <w:t xml:space="preserve"> </w:t>
      </w:r>
      <w:r w:rsidRPr="00703E12">
        <w:rPr>
          <w:szCs w:val="24"/>
        </w:rPr>
        <w:t>је</w:t>
      </w:r>
      <w:r w:rsidRPr="00703E12">
        <w:rPr>
          <w:spacing w:val="23"/>
          <w:szCs w:val="24"/>
        </w:rPr>
        <w:t xml:space="preserve"> </w:t>
      </w:r>
      <w:r w:rsidRPr="00703E12">
        <w:rPr>
          <w:spacing w:val="-2"/>
          <w:szCs w:val="24"/>
        </w:rPr>
        <w:t>н</w:t>
      </w:r>
      <w:r w:rsidRPr="00703E12">
        <w:rPr>
          <w:szCs w:val="24"/>
        </w:rPr>
        <w:t>ај</w:t>
      </w:r>
      <w:r w:rsidRPr="00703E12">
        <w:rPr>
          <w:spacing w:val="-4"/>
          <w:szCs w:val="24"/>
        </w:rPr>
        <w:t>з</w:t>
      </w:r>
      <w:r w:rsidRPr="00703E12">
        <w:rPr>
          <w:spacing w:val="-2"/>
          <w:szCs w:val="24"/>
        </w:rPr>
        <w:t>н</w:t>
      </w:r>
      <w:r w:rsidRPr="00703E12">
        <w:rPr>
          <w:szCs w:val="24"/>
        </w:rPr>
        <w:t>а</w:t>
      </w:r>
      <w:r w:rsidRPr="00703E12">
        <w:rPr>
          <w:spacing w:val="-5"/>
          <w:szCs w:val="24"/>
        </w:rPr>
        <w:t>ч</w:t>
      </w:r>
      <w:r w:rsidRPr="00703E12">
        <w:rPr>
          <w:szCs w:val="24"/>
        </w:rPr>
        <w:t>ај</w:t>
      </w:r>
      <w:r w:rsidRPr="00703E12">
        <w:rPr>
          <w:spacing w:val="-6"/>
          <w:szCs w:val="24"/>
        </w:rPr>
        <w:t>н</w:t>
      </w:r>
      <w:r w:rsidRPr="00703E12">
        <w:rPr>
          <w:szCs w:val="24"/>
        </w:rPr>
        <w:t>и</w:t>
      </w:r>
      <w:r w:rsidRPr="00703E12">
        <w:rPr>
          <w:spacing w:val="-2"/>
          <w:szCs w:val="24"/>
        </w:rPr>
        <w:t>ј</w:t>
      </w:r>
      <w:r w:rsidRPr="00703E12">
        <w:rPr>
          <w:szCs w:val="24"/>
        </w:rPr>
        <w:t>и</w:t>
      </w:r>
      <w:r w:rsidRPr="00703E12">
        <w:rPr>
          <w:spacing w:val="26"/>
          <w:szCs w:val="24"/>
        </w:rPr>
        <w:t xml:space="preserve"> </w:t>
      </w:r>
      <w:r w:rsidRPr="00703E12">
        <w:rPr>
          <w:szCs w:val="24"/>
        </w:rPr>
        <w:t>м</w:t>
      </w:r>
      <w:r w:rsidRPr="00703E12">
        <w:rPr>
          <w:spacing w:val="-4"/>
          <w:szCs w:val="24"/>
        </w:rPr>
        <w:t>а</w:t>
      </w:r>
      <w:r w:rsidRPr="00703E12">
        <w:rPr>
          <w:szCs w:val="24"/>
        </w:rPr>
        <w:t>г</w:t>
      </w:r>
      <w:r w:rsidRPr="00703E12">
        <w:rPr>
          <w:spacing w:val="-5"/>
          <w:szCs w:val="24"/>
        </w:rPr>
        <w:t>м</w:t>
      </w:r>
      <w:r w:rsidRPr="00703E12">
        <w:rPr>
          <w:szCs w:val="24"/>
        </w:rPr>
        <w:t>ат</w:t>
      </w:r>
      <w:r w:rsidRPr="00703E12">
        <w:rPr>
          <w:spacing w:val="-3"/>
          <w:szCs w:val="24"/>
        </w:rPr>
        <w:t>с</w:t>
      </w:r>
      <w:r w:rsidRPr="00703E12">
        <w:rPr>
          <w:szCs w:val="24"/>
        </w:rPr>
        <w:t>ки</w:t>
      </w:r>
      <w:r w:rsidRPr="00703E12">
        <w:rPr>
          <w:spacing w:val="27"/>
          <w:szCs w:val="24"/>
        </w:rPr>
        <w:t xml:space="preserve"> </w:t>
      </w:r>
      <w:r w:rsidRPr="00703E12">
        <w:rPr>
          <w:szCs w:val="24"/>
        </w:rPr>
        <w:t>- г</w:t>
      </w:r>
      <w:r w:rsidRPr="00703E12">
        <w:rPr>
          <w:spacing w:val="-4"/>
          <w:szCs w:val="24"/>
        </w:rPr>
        <w:t>в</w:t>
      </w:r>
      <w:r w:rsidRPr="00703E12">
        <w:rPr>
          <w:szCs w:val="24"/>
        </w:rPr>
        <w:t>ож</w:t>
      </w:r>
      <w:r w:rsidRPr="00703E12">
        <w:rPr>
          <w:spacing w:val="-4"/>
          <w:szCs w:val="24"/>
        </w:rPr>
        <w:t>ђ</w:t>
      </w:r>
      <w:r w:rsidRPr="00703E12">
        <w:rPr>
          <w:szCs w:val="24"/>
        </w:rPr>
        <w:t>е.</w:t>
      </w:r>
      <w:r w:rsidRPr="00703E12">
        <w:rPr>
          <w:spacing w:val="21"/>
          <w:szCs w:val="24"/>
        </w:rPr>
        <w:t xml:space="preserve"> </w:t>
      </w:r>
      <w:r w:rsidRPr="00703E12">
        <w:rPr>
          <w:szCs w:val="24"/>
        </w:rPr>
        <w:t>Г</w:t>
      </w:r>
      <w:r w:rsidRPr="00703E12">
        <w:rPr>
          <w:spacing w:val="-4"/>
          <w:szCs w:val="24"/>
        </w:rPr>
        <w:t>в</w:t>
      </w:r>
      <w:r w:rsidRPr="00703E12">
        <w:rPr>
          <w:szCs w:val="24"/>
        </w:rPr>
        <w:t>о</w:t>
      </w:r>
      <w:r w:rsidRPr="00703E12">
        <w:rPr>
          <w:spacing w:val="-4"/>
          <w:szCs w:val="24"/>
        </w:rPr>
        <w:t>ж</w:t>
      </w:r>
      <w:r w:rsidRPr="00703E12">
        <w:rPr>
          <w:szCs w:val="24"/>
        </w:rPr>
        <w:t>ђе</w:t>
      </w:r>
      <w:r w:rsidRPr="00703E12">
        <w:rPr>
          <w:spacing w:val="17"/>
          <w:szCs w:val="24"/>
        </w:rPr>
        <w:t xml:space="preserve"> </w:t>
      </w:r>
      <w:r w:rsidRPr="00703E12">
        <w:rPr>
          <w:szCs w:val="24"/>
        </w:rPr>
        <w:t>ма</w:t>
      </w:r>
      <w:r w:rsidRPr="00703E12">
        <w:rPr>
          <w:spacing w:val="-5"/>
          <w:szCs w:val="24"/>
        </w:rPr>
        <w:t>г</w:t>
      </w:r>
      <w:r w:rsidRPr="00703E12">
        <w:rPr>
          <w:szCs w:val="24"/>
        </w:rPr>
        <w:t>мат</w:t>
      </w:r>
      <w:r w:rsidRPr="00703E12">
        <w:rPr>
          <w:spacing w:val="-3"/>
          <w:szCs w:val="24"/>
        </w:rPr>
        <w:t>с</w:t>
      </w:r>
      <w:r w:rsidRPr="00703E12">
        <w:rPr>
          <w:spacing w:val="-6"/>
          <w:szCs w:val="24"/>
        </w:rPr>
        <w:t>к</w:t>
      </w:r>
      <w:r w:rsidRPr="00703E12">
        <w:rPr>
          <w:szCs w:val="24"/>
        </w:rPr>
        <w:t>ог</w:t>
      </w:r>
      <w:r w:rsidRPr="00703E12">
        <w:rPr>
          <w:spacing w:val="21"/>
          <w:szCs w:val="24"/>
        </w:rPr>
        <w:t xml:space="preserve"> </w:t>
      </w:r>
      <w:r w:rsidRPr="00703E12">
        <w:rPr>
          <w:szCs w:val="24"/>
        </w:rPr>
        <w:t>ти</w:t>
      </w:r>
      <w:r w:rsidRPr="00703E12">
        <w:rPr>
          <w:spacing w:val="-8"/>
          <w:szCs w:val="24"/>
        </w:rPr>
        <w:t>п</w:t>
      </w:r>
      <w:r w:rsidRPr="00703E12">
        <w:rPr>
          <w:szCs w:val="24"/>
        </w:rPr>
        <w:t>а</w:t>
      </w:r>
      <w:r w:rsidRPr="00703E12">
        <w:rPr>
          <w:spacing w:val="22"/>
          <w:szCs w:val="24"/>
        </w:rPr>
        <w:t xml:space="preserve"> </w:t>
      </w:r>
      <w:r w:rsidRPr="00703E12">
        <w:rPr>
          <w:szCs w:val="24"/>
        </w:rPr>
        <w:t>л</w:t>
      </w:r>
      <w:r w:rsidRPr="00703E12">
        <w:rPr>
          <w:spacing w:val="-4"/>
          <w:szCs w:val="24"/>
        </w:rPr>
        <w:t>е</w:t>
      </w:r>
      <w:r w:rsidRPr="00703E12">
        <w:rPr>
          <w:szCs w:val="24"/>
        </w:rPr>
        <w:t>жиш</w:t>
      </w:r>
      <w:r w:rsidRPr="00703E12">
        <w:rPr>
          <w:spacing w:val="-9"/>
          <w:szCs w:val="24"/>
        </w:rPr>
        <w:t>т</w:t>
      </w:r>
      <w:r w:rsidRPr="00703E12">
        <w:rPr>
          <w:szCs w:val="24"/>
        </w:rPr>
        <w:t>а</w:t>
      </w:r>
      <w:r w:rsidRPr="00703E12">
        <w:rPr>
          <w:spacing w:val="22"/>
          <w:szCs w:val="24"/>
        </w:rPr>
        <w:t xml:space="preserve"> </w:t>
      </w:r>
      <w:r w:rsidRPr="00703E12">
        <w:rPr>
          <w:spacing w:val="-2"/>
          <w:szCs w:val="24"/>
        </w:rPr>
        <w:t>н</w:t>
      </w:r>
      <w:r w:rsidRPr="00703E12">
        <w:rPr>
          <w:szCs w:val="24"/>
        </w:rPr>
        <w:t>а</w:t>
      </w:r>
      <w:r w:rsidRPr="00703E12">
        <w:rPr>
          <w:spacing w:val="-4"/>
          <w:szCs w:val="24"/>
        </w:rPr>
        <w:t>л</w:t>
      </w:r>
      <w:r w:rsidRPr="00703E12">
        <w:rPr>
          <w:szCs w:val="24"/>
        </w:rPr>
        <w:t>ази</w:t>
      </w:r>
      <w:r w:rsidRPr="00703E12">
        <w:rPr>
          <w:spacing w:val="19"/>
          <w:szCs w:val="24"/>
        </w:rPr>
        <w:t xml:space="preserve"> </w:t>
      </w:r>
      <w:r w:rsidRPr="00703E12">
        <w:rPr>
          <w:szCs w:val="24"/>
        </w:rPr>
        <w:t>се</w:t>
      </w:r>
      <w:r w:rsidRPr="00703E12">
        <w:rPr>
          <w:spacing w:val="20"/>
          <w:szCs w:val="24"/>
        </w:rPr>
        <w:t xml:space="preserve"> </w:t>
      </w:r>
      <w:r w:rsidRPr="00703E12">
        <w:rPr>
          <w:szCs w:val="24"/>
        </w:rPr>
        <w:t>у</w:t>
      </w:r>
      <w:r w:rsidRPr="00703E12">
        <w:rPr>
          <w:spacing w:val="20"/>
          <w:szCs w:val="24"/>
        </w:rPr>
        <w:t xml:space="preserve"> </w:t>
      </w:r>
      <w:r w:rsidRPr="00703E12">
        <w:rPr>
          <w:szCs w:val="24"/>
        </w:rPr>
        <w:t>По</w:t>
      </w:r>
      <w:r w:rsidRPr="00703E12">
        <w:rPr>
          <w:spacing w:val="-5"/>
          <w:szCs w:val="24"/>
        </w:rPr>
        <w:t>н</w:t>
      </w:r>
      <w:r w:rsidRPr="00703E12">
        <w:rPr>
          <w:spacing w:val="-3"/>
          <w:szCs w:val="24"/>
        </w:rPr>
        <w:t>о</w:t>
      </w:r>
      <w:r w:rsidRPr="00703E12">
        <w:rPr>
          <w:szCs w:val="24"/>
        </w:rPr>
        <w:t>р</w:t>
      </w:r>
      <w:r w:rsidRPr="00703E12">
        <w:rPr>
          <w:spacing w:val="22"/>
          <w:szCs w:val="24"/>
        </w:rPr>
        <w:t xml:space="preserve"> </w:t>
      </w:r>
      <w:r w:rsidRPr="00703E12">
        <w:rPr>
          <w:szCs w:val="24"/>
        </w:rPr>
        <w:t>по</w:t>
      </w:r>
      <w:r w:rsidRPr="00703E12">
        <w:rPr>
          <w:spacing w:val="-7"/>
          <w:szCs w:val="24"/>
        </w:rPr>
        <w:t>т</w:t>
      </w:r>
      <w:r w:rsidRPr="00703E12">
        <w:rPr>
          <w:szCs w:val="24"/>
        </w:rPr>
        <w:t>оку</w:t>
      </w:r>
      <w:r w:rsidRPr="00703E12">
        <w:rPr>
          <w:spacing w:val="17"/>
          <w:szCs w:val="24"/>
        </w:rPr>
        <w:t xml:space="preserve"> </w:t>
      </w:r>
      <w:r w:rsidRPr="00703E12">
        <w:rPr>
          <w:szCs w:val="24"/>
        </w:rPr>
        <w:t>и</w:t>
      </w:r>
      <w:r w:rsidRPr="00703E12">
        <w:rPr>
          <w:spacing w:val="21"/>
          <w:szCs w:val="24"/>
        </w:rPr>
        <w:t xml:space="preserve"> </w:t>
      </w:r>
      <w:r w:rsidRPr="00703E12">
        <w:rPr>
          <w:szCs w:val="24"/>
        </w:rPr>
        <w:t>у</w:t>
      </w:r>
      <w:r w:rsidRPr="00703E12">
        <w:rPr>
          <w:spacing w:val="20"/>
          <w:szCs w:val="24"/>
        </w:rPr>
        <w:t xml:space="preserve"> </w:t>
      </w:r>
      <w:r w:rsidRPr="00703E12">
        <w:rPr>
          <w:szCs w:val="24"/>
        </w:rPr>
        <w:t>зо</w:t>
      </w:r>
      <w:r w:rsidRPr="00703E12">
        <w:rPr>
          <w:spacing w:val="-5"/>
          <w:szCs w:val="24"/>
        </w:rPr>
        <w:t>н</w:t>
      </w:r>
      <w:r w:rsidRPr="00703E12">
        <w:rPr>
          <w:szCs w:val="24"/>
        </w:rPr>
        <w:t>и</w:t>
      </w:r>
      <w:r w:rsidRPr="00703E12">
        <w:rPr>
          <w:spacing w:val="21"/>
          <w:szCs w:val="24"/>
        </w:rPr>
        <w:t xml:space="preserve"> </w:t>
      </w:r>
      <w:r w:rsidRPr="00703E12">
        <w:rPr>
          <w:szCs w:val="24"/>
        </w:rPr>
        <w:t>По</w:t>
      </w:r>
      <w:r w:rsidRPr="00703E12">
        <w:rPr>
          <w:spacing w:val="-7"/>
          <w:szCs w:val="24"/>
        </w:rPr>
        <w:t>г</w:t>
      </w:r>
      <w:r w:rsidRPr="00703E12">
        <w:rPr>
          <w:szCs w:val="24"/>
        </w:rPr>
        <w:t>ер</w:t>
      </w:r>
      <w:r w:rsidRPr="00703E12">
        <w:rPr>
          <w:spacing w:val="22"/>
          <w:szCs w:val="24"/>
        </w:rPr>
        <w:t xml:space="preserve"> </w:t>
      </w:r>
      <w:r w:rsidRPr="00703E12">
        <w:rPr>
          <w:spacing w:val="-5"/>
          <w:szCs w:val="24"/>
        </w:rPr>
        <w:t>п</w:t>
      </w:r>
      <w:r w:rsidRPr="00703E12">
        <w:rPr>
          <w:szCs w:val="24"/>
        </w:rPr>
        <w:t>ото</w:t>
      </w:r>
      <w:r w:rsidRPr="00703E12">
        <w:rPr>
          <w:spacing w:val="-8"/>
          <w:szCs w:val="24"/>
        </w:rPr>
        <w:t>к</w:t>
      </w:r>
      <w:r w:rsidRPr="00703E12">
        <w:rPr>
          <w:spacing w:val="6"/>
          <w:szCs w:val="24"/>
        </w:rPr>
        <w:t>а</w:t>
      </w:r>
      <w:r w:rsidRPr="00703E12">
        <w:rPr>
          <w:szCs w:val="24"/>
        </w:rPr>
        <w:t xml:space="preserve">. </w:t>
      </w:r>
      <w:r w:rsidRPr="00703E12">
        <w:rPr>
          <w:spacing w:val="1"/>
          <w:szCs w:val="24"/>
        </w:rPr>
        <w:t>Руд</w:t>
      </w:r>
      <w:r w:rsidRPr="00703E12">
        <w:rPr>
          <w:szCs w:val="24"/>
        </w:rPr>
        <w:t>а</w:t>
      </w:r>
      <w:r w:rsidRPr="00703E12">
        <w:rPr>
          <w:spacing w:val="34"/>
          <w:szCs w:val="24"/>
        </w:rPr>
        <w:t xml:space="preserve"> </w:t>
      </w:r>
      <w:r w:rsidRPr="00703E12">
        <w:rPr>
          <w:spacing w:val="-6"/>
          <w:szCs w:val="24"/>
        </w:rPr>
        <w:t>ј</w:t>
      </w:r>
      <w:r w:rsidRPr="00703E12">
        <w:rPr>
          <w:szCs w:val="24"/>
        </w:rPr>
        <w:t>е</w:t>
      </w:r>
      <w:r w:rsidRPr="00703E12">
        <w:rPr>
          <w:spacing w:val="37"/>
          <w:szCs w:val="24"/>
        </w:rPr>
        <w:t xml:space="preserve"> </w:t>
      </w:r>
      <w:r w:rsidRPr="00703E12">
        <w:rPr>
          <w:spacing w:val="1"/>
          <w:szCs w:val="24"/>
        </w:rPr>
        <w:t>уг</w:t>
      </w:r>
      <w:r w:rsidRPr="00703E12">
        <w:rPr>
          <w:spacing w:val="-7"/>
          <w:szCs w:val="24"/>
        </w:rPr>
        <w:t>л</w:t>
      </w:r>
      <w:r w:rsidRPr="00703E12">
        <w:rPr>
          <w:spacing w:val="1"/>
          <w:szCs w:val="24"/>
        </w:rPr>
        <w:t>а</w:t>
      </w:r>
      <w:r w:rsidRPr="00703E12">
        <w:rPr>
          <w:spacing w:val="-2"/>
          <w:szCs w:val="24"/>
        </w:rPr>
        <w:t>вн</w:t>
      </w:r>
      <w:r w:rsidRPr="00703E12">
        <w:rPr>
          <w:spacing w:val="1"/>
          <w:szCs w:val="24"/>
        </w:rPr>
        <w:t>о</w:t>
      </w:r>
      <w:r w:rsidRPr="00703E12">
        <w:rPr>
          <w:szCs w:val="24"/>
        </w:rPr>
        <w:t>м</w:t>
      </w:r>
      <w:r w:rsidRPr="00703E12">
        <w:rPr>
          <w:spacing w:val="32"/>
          <w:szCs w:val="24"/>
        </w:rPr>
        <w:t xml:space="preserve"> </w:t>
      </w:r>
      <w:r w:rsidRPr="00703E12">
        <w:rPr>
          <w:spacing w:val="1"/>
          <w:szCs w:val="24"/>
        </w:rPr>
        <w:t>из</w:t>
      </w:r>
      <w:r w:rsidRPr="00703E12">
        <w:rPr>
          <w:spacing w:val="-2"/>
          <w:szCs w:val="24"/>
        </w:rPr>
        <w:t>г</w:t>
      </w:r>
      <w:r w:rsidRPr="00703E12">
        <w:rPr>
          <w:spacing w:val="-3"/>
          <w:szCs w:val="24"/>
        </w:rPr>
        <w:t>ра</w:t>
      </w:r>
      <w:r w:rsidRPr="00703E12">
        <w:rPr>
          <w:spacing w:val="1"/>
          <w:szCs w:val="24"/>
        </w:rPr>
        <w:t>ђе</w:t>
      </w:r>
      <w:r w:rsidRPr="00703E12">
        <w:rPr>
          <w:spacing w:val="-2"/>
          <w:szCs w:val="24"/>
        </w:rPr>
        <w:t>н</w:t>
      </w:r>
      <w:r w:rsidRPr="00703E12">
        <w:rPr>
          <w:szCs w:val="24"/>
        </w:rPr>
        <w:t>а</w:t>
      </w:r>
      <w:r w:rsidRPr="00703E12">
        <w:rPr>
          <w:spacing w:val="32"/>
          <w:szCs w:val="24"/>
        </w:rPr>
        <w:t xml:space="preserve"> </w:t>
      </w:r>
      <w:r w:rsidRPr="00703E12">
        <w:rPr>
          <w:spacing w:val="1"/>
          <w:szCs w:val="24"/>
        </w:rPr>
        <w:t>о</w:t>
      </w:r>
      <w:r w:rsidRPr="00703E12">
        <w:rPr>
          <w:szCs w:val="24"/>
        </w:rPr>
        <w:t>д</w:t>
      </w:r>
      <w:r w:rsidRPr="00703E12">
        <w:rPr>
          <w:spacing w:val="32"/>
          <w:szCs w:val="24"/>
        </w:rPr>
        <w:t xml:space="preserve"> </w:t>
      </w:r>
      <w:r w:rsidRPr="00703E12">
        <w:rPr>
          <w:spacing w:val="1"/>
          <w:szCs w:val="24"/>
        </w:rPr>
        <w:t>маг</w:t>
      </w:r>
      <w:r w:rsidRPr="00703E12">
        <w:rPr>
          <w:spacing w:val="-8"/>
          <w:szCs w:val="24"/>
        </w:rPr>
        <w:t>н</w:t>
      </w:r>
      <w:r w:rsidRPr="00703E12">
        <w:rPr>
          <w:spacing w:val="1"/>
          <w:szCs w:val="24"/>
        </w:rPr>
        <w:t>ети</w:t>
      </w:r>
      <w:r w:rsidRPr="00703E12">
        <w:rPr>
          <w:spacing w:val="-8"/>
          <w:szCs w:val="24"/>
        </w:rPr>
        <w:t>т</w:t>
      </w:r>
      <w:r w:rsidRPr="00703E12">
        <w:rPr>
          <w:spacing w:val="3"/>
          <w:szCs w:val="24"/>
        </w:rPr>
        <w:t>а</w:t>
      </w:r>
      <w:r w:rsidRPr="00703E12">
        <w:rPr>
          <w:szCs w:val="24"/>
        </w:rPr>
        <w:t>,</w:t>
      </w:r>
      <w:r w:rsidRPr="00703E12">
        <w:rPr>
          <w:spacing w:val="32"/>
          <w:szCs w:val="24"/>
        </w:rPr>
        <w:t xml:space="preserve"> </w:t>
      </w:r>
      <w:r w:rsidRPr="00703E12">
        <w:rPr>
          <w:spacing w:val="1"/>
          <w:szCs w:val="24"/>
        </w:rPr>
        <w:t>хр</w:t>
      </w:r>
      <w:r w:rsidRPr="00703E12">
        <w:rPr>
          <w:spacing w:val="-5"/>
          <w:szCs w:val="24"/>
        </w:rPr>
        <w:t>о</w:t>
      </w:r>
      <w:r w:rsidRPr="00703E12">
        <w:rPr>
          <w:spacing w:val="1"/>
          <w:szCs w:val="24"/>
        </w:rPr>
        <w:t>ми</w:t>
      </w:r>
      <w:r w:rsidRPr="00703E12">
        <w:rPr>
          <w:spacing w:val="-6"/>
          <w:szCs w:val="24"/>
        </w:rPr>
        <w:t>т</w:t>
      </w:r>
      <w:r w:rsidRPr="00703E12">
        <w:rPr>
          <w:spacing w:val="1"/>
          <w:szCs w:val="24"/>
        </w:rPr>
        <w:t>а</w:t>
      </w:r>
      <w:r w:rsidRPr="00703E12">
        <w:rPr>
          <w:szCs w:val="24"/>
        </w:rPr>
        <w:t>,</w:t>
      </w:r>
      <w:r w:rsidRPr="00703E12">
        <w:rPr>
          <w:spacing w:val="38"/>
          <w:szCs w:val="24"/>
        </w:rPr>
        <w:t xml:space="preserve"> </w:t>
      </w:r>
      <w:r w:rsidRPr="00703E12">
        <w:rPr>
          <w:spacing w:val="-5"/>
          <w:szCs w:val="24"/>
        </w:rPr>
        <w:t>х</w:t>
      </w:r>
      <w:r w:rsidRPr="00703E12">
        <w:rPr>
          <w:spacing w:val="1"/>
          <w:szCs w:val="24"/>
        </w:rPr>
        <w:t>е</w:t>
      </w:r>
      <w:r w:rsidRPr="00703E12">
        <w:rPr>
          <w:spacing w:val="-3"/>
          <w:szCs w:val="24"/>
        </w:rPr>
        <w:t>м</w:t>
      </w:r>
      <w:r w:rsidRPr="00703E12">
        <w:rPr>
          <w:spacing w:val="1"/>
          <w:szCs w:val="24"/>
        </w:rPr>
        <w:t>ати</w:t>
      </w:r>
      <w:r w:rsidRPr="00703E12">
        <w:rPr>
          <w:spacing w:val="-3"/>
          <w:szCs w:val="24"/>
        </w:rPr>
        <w:t>та</w:t>
      </w:r>
      <w:r w:rsidRPr="00703E12">
        <w:rPr>
          <w:szCs w:val="24"/>
        </w:rPr>
        <w:t>,</w:t>
      </w:r>
      <w:r w:rsidRPr="00703E12">
        <w:rPr>
          <w:spacing w:val="36"/>
          <w:szCs w:val="24"/>
        </w:rPr>
        <w:t xml:space="preserve"> </w:t>
      </w:r>
      <w:r w:rsidRPr="00703E12">
        <w:rPr>
          <w:spacing w:val="1"/>
          <w:szCs w:val="24"/>
        </w:rPr>
        <w:t>пе</w:t>
      </w:r>
      <w:r w:rsidRPr="00703E12">
        <w:rPr>
          <w:spacing w:val="-4"/>
          <w:szCs w:val="24"/>
        </w:rPr>
        <w:t>н</w:t>
      </w:r>
      <w:r w:rsidRPr="00703E12">
        <w:rPr>
          <w:spacing w:val="1"/>
          <w:szCs w:val="24"/>
        </w:rPr>
        <w:t>т</w:t>
      </w:r>
      <w:r w:rsidRPr="00703E12">
        <w:rPr>
          <w:spacing w:val="-7"/>
          <w:szCs w:val="24"/>
        </w:rPr>
        <w:t>л</w:t>
      </w:r>
      <w:r w:rsidRPr="00703E12">
        <w:rPr>
          <w:spacing w:val="1"/>
          <w:szCs w:val="24"/>
        </w:rPr>
        <w:t>а</w:t>
      </w:r>
      <w:r w:rsidRPr="00703E12">
        <w:rPr>
          <w:spacing w:val="-2"/>
          <w:szCs w:val="24"/>
        </w:rPr>
        <w:t>н</w:t>
      </w:r>
      <w:r w:rsidRPr="00703E12">
        <w:rPr>
          <w:spacing w:val="1"/>
          <w:szCs w:val="24"/>
        </w:rPr>
        <w:t>ди</w:t>
      </w:r>
      <w:r w:rsidRPr="00703E12">
        <w:rPr>
          <w:spacing w:val="-7"/>
          <w:szCs w:val="24"/>
        </w:rPr>
        <w:t>т</w:t>
      </w:r>
      <w:r w:rsidRPr="00703E12">
        <w:rPr>
          <w:szCs w:val="24"/>
        </w:rPr>
        <w:t>а</w:t>
      </w:r>
      <w:r w:rsidRPr="00703E12">
        <w:rPr>
          <w:spacing w:val="37"/>
          <w:szCs w:val="24"/>
        </w:rPr>
        <w:t xml:space="preserve"> </w:t>
      </w:r>
      <w:r w:rsidRPr="00703E12">
        <w:rPr>
          <w:szCs w:val="24"/>
        </w:rPr>
        <w:t>и</w:t>
      </w:r>
      <w:r w:rsidRPr="00703E12">
        <w:rPr>
          <w:spacing w:val="32"/>
          <w:szCs w:val="24"/>
        </w:rPr>
        <w:t xml:space="preserve"> </w:t>
      </w:r>
      <w:r w:rsidRPr="00703E12">
        <w:rPr>
          <w:spacing w:val="1"/>
          <w:szCs w:val="24"/>
        </w:rPr>
        <w:t>дру</w:t>
      </w:r>
      <w:r w:rsidRPr="00703E12">
        <w:rPr>
          <w:spacing w:val="-7"/>
          <w:szCs w:val="24"/>
        </w:rPr>
        <w:t>г</w:t>
      </w:r>
      <w:r w:rsidRPr="00703E12">
        <w:rPr>
          <w:spacing w:val="1"/>
          <w:szCs w:val="24"/>
        </w:rPr>
        <w:t xml:space="preserve">их </w:t>
      </w:r>
      <w:r w:rsidRPr="00703E12">
        <w:rPr>
          <w:szCs w:val="24"/>
        </w:rPr>
        <w:t>ми</w:t>
      </w:r>
      <w:r w:rsidRPr="00703E12">
        <w:rPr>
          <w:spacing w:val="-3"/>
          <w:szCs w:val="24"/>
        </w:rPr>
        <w:t>не</w:t>
      </w:r>
      <w:r w:rsidRPr="00703E12">
        <w:rPr>
          <w:szCs w:val="24"/>
        </w:rPr>
        <w:t>ра</w:t>
      </w:r>
      <w:r w:rsidRPr="00703E12">
        <w:rPr>
          <w:spacing w:val="-4"/>
          <w:szCs w:val="24"/>
        </w:rPr>
        <w:t>л</w:t>
      </w:r>
      <w:r w:rsidRPr="00703E12">
        <w:rPr>
          <w:szCs w:val="24"/>
        </w:rPr>
        <w:t>а.</w:t>
      </w:r>
    </w:p>
    <w:p w:rsidR="00703E12" w:rsidRPr="00703E12" w:rsidRDefault="00703E12" w:rsidP="00703E12">
      <w:pPr>
        <w:ind w:firstLine="720"/>
        <w:rPr>
          <w:szCs w:val="24"/>
        </w:rPr>
      </w:pPr>
      <w:r w:rsidRPr="00703E12">
        <w:rPr>
          <w:szCs w:val="24"/>
        </w:rPr>
        <w:t>У</w:t>
      </w:r>
      <w:r w:rsidRPr="00703E12">
        <w:rPr>
          <w:spacing w:val="38"/>
          <w:szCs w:val="24"/>
        </w:rPr>
        <w:t xml:space="preserve"> </w:t>
      </w:r>
      <w:r w:rsidRPr="00703E12">
        <w:rPr>
          <w:szCs w:val="24"/>
        </w:rPr>
        <w:t>с</w:t>
      </w:r>
      <w:r w:rsidRPr="00703E12">
        <w:rPr>
          <w:spacing w:val="-5"/>
          <w:szCs w:val="24"/>
        </w:rPr>
        <w:t>р</w:t>
      </w:r>
      <w:r w:rsidRPr="00703E12">
        <w:rPr>
          <w:szCs w:val="24"/>
        </w:rPr>
        <w:t>ед</w:t>
      </w:r>
      <w:r w:rsidRPr="00703E12">
        <w:rPr>
          <w:spacing w:val="-8"/>
          <w:szCs w:val="24"/>
        </w:rPr>
        <w:t>њ</w:t>
      </w:r>
      <w:r w:rsidRPr="00703E12">
        <w:rPr>
          <w:spacing w:val="-3"/>
          <w:szCs w:val="24"/>
        </w:rPr>
        <w:t>е</w:t>
      </w:r>
      <w:r w:rsidRPr="00703E12">
        <w:rPr>
          <w:szCs w:val="24"/>
        </w:rPr>
        <w:t>м</w:t>
      </w:r>
      <w:r w:rsidRPr="00703E12">
        <w:rPr>
          <w:spacing w:val="41"/>
          <w:szCs w:val="24"/>
        </w:rPr>
        <w:t xml:space="preserve"> </w:t>
      </w:r>
      <w:r w:rsidRPr="00703E12">
        <w:rPr>
          <w:szCs w:val="24"/>
        </w:rPr>
        <w:t>то</w:t>
      </w:r>
      <w:r w:rsidRPr="00703E12">
        <w:rPr>
          <w:spacing w:val="-8"/>
          <w:szCs w:val="24"/>
        </w:rPr>
        <w:t>к</w:t>
      </w:r>
      <w:r w:rsidRPr="00703E12">
        <w:rPr>
          <w:szCs w:val="24"/>
        </w:rPr>
        <w:t>у</w:t>
      </w:r>
      <w:r w:rsidRPr="00703E12">
        <w:rPr>
          <w:spacing w:val="39"/>
          <w:szCs w:val="24"/>
        </w:rPr>
        <w:t xml:space="preserve"> </w:t>
      </w:r>
      <w:r w:rsidRPr="00703E12">
        <w:rPr>
          <w:szCs w:val="24"/>
        </w:rPr>
        <w:t>Б</w:t>
      </w:r>
      <w:r w:rsidRPr="00703E12">
        <w:rPr>
          <w:spacing w:val="-7"/>
          <w:szCs w:val="24"/>
        </w:rPr>
        <w:t>и</w:t>
      </w:r>
      <w:r w:rsidRPr="00703E12">
        <w:rPr>
          <w:spacing w:val="-4"/>
          <w:szCs w:val="24"/>
        </w:rPr>
        <w:t>г</w:t>
      </w:r>
      <w:r w:rsidRPr="00703E12">
        <w:rPr>
          <w:szCs w:val="24"/>
        </w:rPr>
        <w:t>ер</w:t>
      </w:r>
      <w:r w:rsidRPr="00703E12">
        <w:rPr>
          <w:spacing w:val="41"/>
          <w:szCs w:val="24"/>
        </w:rPr>
        <w:t xml:space="preserve"> </w:t>
      </w:r>
      <w:r w:rsidRPr="00703E12">
        <w:rPr>
          <w:spacing w:val="-5"/>
          <w:szCs w:val="24"/>
        </w:rPr>
        <w:t>п</w:t>
      </w:r>
      <w:r w:rsidRPr="00703E12">
        <w:rPr>
          <w:szCs w:val="24"/>
        </w:rPr>
        <w:t>о</w:t>
      </w:r>
      <w:r w:rsidRPr="00703E12">
        <w:rPr>
          <w:spacing w:val="-6"/>
          <w:szCs w:val="24"/>
        </w:rPr>
        <w:t>т</w:t>
      </w:r>
      <w:r w:rsidRPr="00703E12">
        <w:rPr>
          <w:szCs w:val="24"/>
        </w:rPr>
        <w:t>о</w:t>
      </w:r>
      <w:r w:rsidRPr="00703E12">
        <w:rPr>
          <w:spacing w:val="-6"/>
          <w:szCs w:val="24"/>
        </w:rPr>
        <w:t>к</w:t>
      </w:r>
      <w:r w:rsidRPr="00703E12">
        <w:rPr>
          <w:szCs w:val="24"/>
        </w:rPr>
        <w:t>а</w:t>
      </w:r>
      <w:r w:rsidRPr="00703E12">
        <w:rPr>
          <w:spacing w:val="41"/>
          <w:szCs w:val="24"/>
        </w:rPr>
        <w:t xml:space="preserve"> </w:t>
      </w:r>
      <w:r w:rsidRPr="00703E12">
        <w:rPr>
          <w:szCs w:val="24"/>
        </w:rPr>
        <w:t>су</w:t>
      </w:r>
      <w:r w:rsidRPr="00703E12">
        <w:rPr>
          <w:spacing w:val="32"/>
          <w:szCs w:val="24"/>
        </w:rPr>
        <w:t xml:space="preserve"> </w:t>
      </w:r>
      <w:r w:rsidRPr="00703E12">
        <w:rPr>
          <w:szCs w:val="24"/>
        </w:rPr>
        <w:t>п</w:t>
      </w:r>
      <w:r w:rsidRPr="00703E12">
        <w:rPr>
          <w:spacing w:val="-5"/>
          <w:szCs w:val="24"/>
        </w:rPr>
        <w:t>р</w:t>
      </w:r>
      <w:r w:rsidRPr="00703E12">
        <w:rPr>
          <w:szCs w:val="24"/>
        </w:rPr>
        <w:t>о</w:t>
      </w:r>
      <w:r w:rsidRPr="00703E12">
        <w:rPr>
          <w:spacing w:val="-7"/>
          <w:szCs w:val="24"/>
        </w:rPr>
        <w:t>н</w:t>
      </w:r>
      <w:r w:rsidRPr="00703E12">
        <w:rPr>
          <w:szCs w:val="24"/>
        </w:rPr>
        <w:t>а</w:t>
      </w:r>
      <w:r w:rsidRPr="00703E12">
        <w:rPr>
          <w:spacing w:val="-3"/>
          <w:szCs w:val="24"/>
        </w:rPr>
        <w:t>ђ</w:t>
      </w:r>
      <w:r w:rsidRPr="00703E12">
        <w:rPr>
          <w:szCs w:val="24"/>
        </w:rPr>
        <w:t>е</w:t>
      </w:r>
      <w:r w:rsidRPr="00703E12">
        <w:rPr>
          <w:spacing w:val="-7"/>
          <w:szCs w:val="24"/>
        </w:rPr>
        <w:t>н</w:t>
      </w:r>
      <w:r w:rsidR="00404435">
        <w:rPr>
          <w:szCs w:val="24"/>
        </w:rPr>
        <w:t>а</w:t>
      </w:r>
      <w:r w:rsidRPr="00703E12">
        <w:rPr>
          <w:spacing w:val="42"/>
          <w:szCs w:val="24"/>
        </w:rPr>
        <w:t xml:space="preserve"> </w:t>
      </w:r>
      <w:r w:rsidRPr="00703E12">
        <w:rPr>
          <w:spacing w:val="-4"/>
          <w:szCs w:val="24"/>
        </w:rPr>
        <w:t>л</w:t>
      </w:r>
      <w:r w:rsidRPr="00703E12">
        <w:rPr>
          <w:szCs w:val="24"/>
        </w:rPr>
        <w:t>е</w:t>
      </w:r>
      <w:r w:rsidRPr="00703E12">
        <w:rPr>
          <w:spacing w:val="-4"/>
          <w:szCs w:val="24"/>
        </w:rPr>
        <w:t>ж</w:t>
      </w:r>
      <w:r w:rsidRPr="00703E12">
        <w:rPr>
          <w:szCs w:val="24"/>
        </w:rPr>
        <w:t>и</w:t>
      </w:r>
      <w:r w:rsidRPr="00703E12">
        <w:rPr>
          <w:spacing w:val="-6"/>
          <w:szCs w:val="24"/>
        </w:rPr>
        <w:t>ш</w:t>
      </w:r>
      <w:r w:rsidRPr="00703E12">
        <w:rPr>
          <w:szCs w:val="24"/>
        </w:rPr>
        <w:t>та</w:t>
      </w:r>
      <w:r w:rsidRPr="00703E12">
        <w:rPr>
          <w:spacing w:val="39"/>
          <w:szCs w:val="24"/>
        </w:rPr>
        <w:t xml:space="preserve"> </w:t>
      </w:r>
      <w:r w:rsidRPr="00703E12">
        <w:rPr>
          <w:spacing w:val="-7"/>
          <w:szCs w:val="24"/>
        </w:rPr>
        <w:t>б</w:t>
      </w:r>
      <w:r w:rsidRPr="00703E12">
        <w:rPr>
          <w:szCs w:val="24"/>
        </w:rPr>
        <w:t>а</w:t>
      </w:r>
      <w:r w:rsidRPr="00703E12">
        <w:rPr>
          <w:spacing w:val="-6"/>
          <w:szCs w:val="24"/>
        </w:rPr>
        <w:t>к</w:t>
      </w:r>
      <w:r w:rsidRPr="00703E12">
        <w:rPr>
          <w:szCs w:val="24"/>
        </w:rPr>
        <w:t>ра</w:t>
      </w:r>
      <w:r w:rsidRPr="00703E12">
        <w:rPr>
          <w:spacing w:val="36"/>
          <w:szCs w:val="24"/>
        </w:rPr>
        <w:t xml:space="preserve"> </w:t>
      </w:r>
      <w:r w:rsidRPr="00703E12">
        <w:rPr>
          <w:szCs w:val="24"/>
        </w:rPr>
        <w:t>д</w:t>
      </w:r>
      <w:r w:rsidRPr="00703E12">
        <w:rPr>
          <w:spacing w:val="-4"/>
          <w:szCs w:val="24"/>
        </w:rPr>
        <w:t>о</w:t>
      </w:r>
      <w:r w:rsidRPr="00703E12">
        <w:rPr>
          <w:szCs w:val="24"/>
        </w:rPr>
        <w:t>к</w:t>
      </w:r>
      <w:r w:rsidRPr="00703E12">
        <w:rPr>
          <w:spacing w:val="38"/>
          <w:szCs w:val="24"/>
        </w:rPr>
        <w:t xml:space="preserve"> </w:t>
      </w:r>
      <w:r w:rsidRPr="00703E12">
        <w:rPr>
          <w:szCs w:val="24"/>
        </w:rPr>
        <w:t>се</w:t>
      </w:r>
      <w:r w:rsidRPr="00703E12">
        <w:rPr>
          <w:spacing w:val="39"/>
          <w:szCs w:val="24"/>
        </w:rPr>
        <w:t xml:space="preserve"> </w:t>
      </w:r>
      <w:r w:rsidRPr="00703E12">
        <w:rPr>
          <w:spacing w:val="-2"/>
          <w:szCs w:val="24"/>
        </w:rPr>
        <w:t>н</w:t>
      </w:r>
      <w:r w:rsidRPr="00703E12">
        <w:rPr>
          <w:spacing w:val="-3"/>
          <w:szCs w:val="24"/>
        </w:rPr>
        <w:t>а</w:t>
      </w:r>
      <w:r w:rsidRPr="00703E12">
        <w:rPr>
          <w:szCs w:val="24"/>
        </w:rPr>
        <w:t>ла</w:t>
      </w:r>
      <w:r w:rsidRPr="00703E12">
        <w:rPr>
          <w:spacing w:val="-7"/>
          <w:szCs w:val="24"/>
        </w:rPr>
        <w:t>з</w:t>
      </w:r>
      <w:r w:rsidRPr="00703E12">
        <w:rPr>
          <w:szCs w:val="24"/>
        </w:rPr>
        <w:t>иш</w:t>
      </w:r>
      <w:r w:rsidRPr="00703E12">
        <w:rPr>
          <w:spacing w:val="-3"/>
          <w:szCs w:val="24"/>
        </w:rPr>
        <w:t>т</w:t>
      </w:r>
      <w:r w:rsidRPr="00703E12">
        <w:rPr>
          <w:szCs w:val="24"/>
        </w:rPr>
        <w:t>а</w:t>
      </w:r>
      <w:r w:rsidRPr="00703E12">
        <w:rPr>
          <w:spacing w:val="45"/>
          <w:szCs w:val="24"/>
        </w:rPr>
        <w:t xml:space="preserve"> </w:t>
      </w:r>
      <w:r w:rsidRPr="00404435">
        <w:rPr>
          <w:bCs/>
          <w:spacing w:val="-1"/>
          <w:szCs w:val="24"/>
        </w:rPr>
        <w:t>волфра</w:t>
      </w:r>
      <w:r w:rsidRPr="00404435">
        <w:rPr>
          <w:bCs/>
          <w:spacing w:val="-5"/>
          <w:szCs w:val="24"/>
        </w:rPr>
        <w:t>м</w:t>
      </w:r>
      <w:r w:rsidRPr="00404435">
        <w:rPr>
          <w:bCs/>
          <w:szCs w:val="24"/>
        </w:rPr>
        <w:t>а</w:t>
      </w:r>
      <w:r>
        <w:rPr>
          <w:szCs w:val="24"/>
        </w:rPr>
        <w:t xml:space="preserve"> </w:t>
      </w:r>
      <w:r w:rsidRPr="00703E12">
        <w:rPr>
          <w:spacing w:val="-2"/>
          <w:szCs w:val="24"/>
        </w:rPr>
        <w:t>н</w:t>
      </w:r>
      <w:r w:rsidRPr="00703E12">
        <w:rPr>
          <w:spacing w:val="1"/>
          <w:szCs w:val="24"/>
        </w:rPr>
        <w:t>алаз</w:t>
      </w:r>
      <w:r w:rsidRPr="00703E12">
        <w:rPr>
          <w:szCs w:val="24"/>
        </w:rPr>
        <w:t>е</w:t>
      </w:r>
      <w:r w:rsidRPr="00703E12">
        <w:rPr>
          <w:spacing w:val="-3"/>
          <w:szCs w:val="24"/>
        </w:rPr>
        <w:t xml:space="preserve"> </w:t>
      </w:r>
      <w:r w:rsidRPr="00703E12">
        <w:rPr>
          <w:szCs w:val="24"/>
        </w:rPr>
        <w:t>у</w:t>
      </w:r>
      <w:r w:rsidRPr="00703E12">
        <w:rPr>
          <w:spacing w:val="3"/>
          <w:szCs w:val="24"/>
        </w:rPr>
        <w:t xml:space="preserve"> </w:t>
      </w:r>
      <w:r w:rsidRPr="00703E12">
        <w:rPr>
          <w:spacing w:val="-4"/>
          <w:szCs w:val="24"/>
        </w:rPr>
        <w:t>Бл</w:t>
      </w:r>
      <w:r w:rsidRPr="00703E12">
        <w:rPr>
          <w:spacing w:val="1"/>
          <w:szCs w:val="24"/>
        </w:rPr>
        <w:t>а</w:t>
      </w:r>
      <w:r w:rsidRPr="00703E12">
        <w:rPr>
          <w:spacing w:val="-4"/>
          <w:szCs w:val="24"/>
        </w:rPr>
        <w:t>г</w:t>
      </w:r>
      <w:r w:rsidRPr="00703E12">
        <w:rPr>
          <w:spacing w:val="1"/>
          <w:szCs w:val="24"/>
        </w:rPr>
        <w:t>оје</w:t>
      </w:r>
      <w:r w:rsidRPr="00703E12">
        <w:rPr>
          <w:szCs w:val="24"/>
        </w:rPr>
        <w:t>в</w:t>
      </w:r>
      <w:r w:rsidRPr="00703E12">
        <w:rPr>
          <w:spacing w:val="-3"/>
          <w:szCs w:val="24"/>
        </w:rPr>
        <w:t xml:space="preserve"> </w:t>
      </w:r>
      <w:r w:rsidRPr="00703E12">
        <w:rPr>
          <w:spacing w:val="-5"/>
          <w:szCs w:val="24"/>
        </w:rPr>
        <w:t>К</w:t>
      </w:r>
      <w:r w:rsidRPr="00703E12">
        <w:rPr>
          <w:spacing w:val="1"/>
          <w:szCs w:val="24"/>
        </w:rPr>
        <w:t>а</w:t>
      </w:r>
      <w:r w:rsidRPr="00703E12">
        <w:rPr>
          <w:spacing w:val="-3"/>
          <w:szCs w:val="24"/>
        </w:rPr>
        <w:t>м</w:t>
      </w:r>
      <w:r w:rsidRPr="00703E12">
        <w:rPr>
          <w:spacing w:val="1"/>
          <w:szCs w:val="24"/>
        </w:rPr>
        <w:t>ен</w:t>
      </w:r>
      <w:r w:rsidRPr="00703E12">
        <w:rPr>
          <w:szCs w:val="24"/>
        </w:rPr>
        <w:t>у</w:t>
      </w:r>
      <w:r w:rsidRPr="00703E12">
        <w:rPr>
          <w:spacing w:val="-2"/>
          <w:szCs w:val="24"/>
        </w:rPr>
        <w:t xml:space="preserve"> </w:t>
      </w:r>
      <w:r w:rsidRPr="00703E12">
        <w:rPr>
          <w:szCs w:val="24"/>
        </w:rPr>
        <w:t>у</w:t>
      </w:r>
      <w:r w:rsidRPr="00703E12">
        <w:rPr>
          <w:spacing w:val="3"/>
          <w:szCs w:val="24"/>
        </w:rPr>
        <w:t xml:space="preserve"> </w:t>
      </w:r>
      <w:r w:rsidRPr="00703E12">
        <w:rPr>
          <w:spacing w:val="-9"/>
          <w:szCs w:val="24"/>
        </w:rPr>
        <w:t>к</w:t>
      </w:r>
      <w:r w:rsidRPr="00703E12">
        <w:rPr>
          <w:spacing w:val="1"/>
          <w:szCs w:val="24"/>
        </w:rPr>
        <w:t>рај</w:t>
      </w:r>
      <w:r w:rsidRPr="00703E12">
        <w:rPr>
          <w:spacing w:val="-4"/>
          <w:szCs w:val="24"/>
        </w:rPr>
        <w:t>њ</w:t>
      </w:r>
      <w:r w:rsidRPr="00703E12">
        <w:rPr>
          <w:szCs w:val="24"/>
        </w:rPr>
        <w:t>е</w:t>
      </w:r>
      <w:r w:rsidRPr="00703E12">
        <w:rPr>
          <w:spacing w:val="3"/>
          <w:szCs w:val="24"/>
        </w:rPr>
        <w:t xml:space="preserve"> </w:t>
      </w:r>
      <w:r w:rsidRPr="00703E12">
        <w:rPr>
          <w:spacing w:val="1"/>
          <w:szCs w:val="24"/>
        </w:rPr>
        <w:t>ј</w:t>
      </w:r>
      <w:r w:rsidRPr="00703E12">
        <w:rPr>
          <w:spacing w:val="-8"/>
          <w:szCs w:val="24"/>
        </w:rPr>
        <w:t>у</w:t>
      </w:r>
      <w:r w:rsidRPr="00703E12">
        <w:rPr>
          <w:spacing w:val="1"/>
          <w:szCs w:val="24"/>
        </w:rPr>
        <w:t>ж</w:t>
      </w:r>
      <w:r w:rsidRPr="00703E12">
        <w:rPr>
          <w:spacing w:val="-3"/>
          <w:szCs w:val="24"/>
        </w:rPr>
        <w:t>н</w:t>
      </w:r>
      <w:r w:rsidRPr="00703E12">
        <w:rPr>
          <w:spacing w:val="1"/>
          <w:szCs w:val="24"/>
        </w:rPr>
        <w:t>о</w:t>
      </w:r>
      <w:r w:rsidRPr="00703E12">
        <w:rPr>
          <w:szCs w:val="24"/>
        </w:rPr>
        <w:t>м</w:t>
      </w:r>
      <w:r w:rsidRPr="00703E12">
        <w:rPr>
          <w:spacing w:val="-1"/>
          <w:szCs w:val="24"/>
        </w:rPr>
        <w:t xml:space="preserve"> </w:t>
      </w:r>
      <w:r w:rsidRPr="00703E12">
        <w:rPr>
          <w:spacing w:val="1"/>
          <w:szCs w:val="24"/>
        </w:rPr>
        <w:t>д</w:t>
      </w:r>
      <w:r w:rsidRPr="00703E12">
        <w:rPr>
          <w:spacing w:val="-5"/>
          <w:szCs w:val="24"/>
        </w:rPr>
        <w:t>е</w:t>
      </w:r>
      <w:r w:rsidRPr="00703E12">
        <w:rPr>
          <w:spacing w:val="1"/>
          <w:szCs w:val="24"/>
        </w:rPr>
        <w:t>л</w:t>
      </w:r>
      <w:r w:rsidRPr="00703E12">
        <w:rPr>
          <w:szCs w:val="24"/>
        </w:rPr>
        <w:t>у</w:t>
      </w:r>
      <w:r w:rsidRPr="00703E12">
        <w:rPr>
          <w:spacing w:val="-4"/>
          <w:szCs w:val="24"/>
        </w:rPr>
        <w:t xml:space="preserve"> </w:t>
      </w:r>
      <w:r w:rsidRPr="00703E12">
        <w:rPr>
          <w:spacing w:val="1"/>
          <w:szCs w:val="24"/>
        </w:rPr>
        <w:t>по</w:t>
      </w:r>
      <w:r w:rsidRPr="00703E12">
        <w:rPr>
          <w:spacing w:val="-6"/>
          <w:szCs w:val="24"/>
        </w:rPr>
        <w:t>д</w:t>
      </w:r>
      <w:r w:rsidRPr="00703E12">
        <w:rPr>
          <w:spacing w:val="1"/>
          <w:szCs w:val="24"/>
        </w:rPr>
        <w:t>руч</w:t>
      </w:r>
      <w:r w:rsidRPr="00703E12">
        <w:rPr>
          <w:spacing w:val="-4"/>
          <w:szCs w:val="24"/>
        </w:rPr>
        <w:t>ј</w:t>
      </w:r>
      <w:r w:rsidRPr="00703E12">
        <w:rPr>
          <w:szCs w:val="24"/>
        </w:rPr>
        <w:t>а</w:t>
      </w:r>
      <w:r w:rsidRPr="00703E12">
        <w:rPr>
          <w:spacing w:val="-1"/>
          <w:szCs w:val="24"/>
        </w:rPr>
        <w:t xml:space="preserve"> </w:t>
      </w:r>
      <w:r w:rsidRPr="00703E12">
        <w:rPr>
          <w:spacing w:val="1"/>
          <w:szCs w:val="24"/>
        </w:rPr>
        <w:t>П</w:t>
      </w:r>
      <w:r w:rsidRPr="00703E12">
        <w:rPr>
          <w:spacing w:val="-6"/>
          <w:szCs w:val="24"/>
        </w:rPr>
        <w:t>р</w:t>
      </w:r>
      <w:r w:rsidRPr="00703E12">
        <w:rPr>
          <w:spacing w:val="1"/>
          <w:szCs w:val="24"/>
        </w:rPr>
        <w:t>ост</w:t>
      </w:r>
      <w:r w:rsidRPr="00703E12">
        <w:rPr>
          <w:spacing w:val="-6"/>
          <w:szCs w:val="24"/>
        </w:rPr>
        <w:t>о</w:t>
      </w:r>
      <w:r w:rsidRPr="00703E12">
        <w:rPr>
          <w:spacing w:val="1"/>
          <w:szCs w:val="24"/>
        </w:rPr>
        <w:t>рно</w:t>
      </w:r>
      <w:r w:rsidRPr="00703E12">
        <w:rPr>
          <w:szCs w:val="24"/>
        </w:rPr>
        <w:t>г</w:t>
      </w:r>
      <w:r w:rsidRPr="00703E12">
        <w:rPr>
          <w:spacing w:val="-5"/>
          <w:szCs w:val="24"/>
        </w:rPr>
        <w:t xml:space="preserve"> </w:t>
      </w:r>
      <w:r w:rsidRPr="00703E12">
        <w:rPr>
          <w:spacing w:val="1"/>
          <w:szCs w:val="24"/>
        </w:rPr>
        <w:t>П</w:t>
      </w:r>
      <w:r w:rsidRPr="00703E12">
        <w:rPr>
          <w:spacing w:val="-2"/>
          <w:szCs w:val="24"/>
        </w:rPr>
        <w:t>л</w:t>
      </w:r>
      <w:r w:rsidRPr="00703E12">
        <w:rPr>
          <w:spacing w:val="1"/>
          <w:szCs w:val="24"/>
        </w:rPr>
        <w:t>а</w:t>
      </w:r>
      <w:r w:rsidRPr="00703E12">
        <w:rPr>
          <w:spacing w:val="-7"/>
          <w:szCs w:val="24"/>
        </w:rPr>
        <w:t>н</w:t>
      </w:r>
      <w:r w:rsidRPr="00703E12">
        <w:rPr>
          <w:szCs w:val="24"/>
        </w:rPr>
        <w:t>а</w:t>
      </w:r>
      <w:r>
        <w:rPr>
          <w:szCs w:val="24"/>
        </w:rPr>
        <w:t>.</w:t>
      </w:r>
    </w:p>
    <w:p w:rsidR="00703E12" w:rsidRDefault="00703E12" w:rsidP="00703E12">
      <w:pPr>
        <w:ind w:firstLine="720"/>
        <w:rPr>
          <w:szCs w:val="24"/>
        </w:rPr>
      </w:pPr>
      <w:r w:rsidRPr="00703E12">
        <w:rPr>
          <w:szCs w:val="24"/>
        </w:rPr>
        <w:t>На</w:t>
      </w:r>
      <w:r w:rsidRPr="00703E12">
        <w:rPr>
          <w:spacing w:val="-5"/>
          <w:szCs w:val="24"/>
        </w:rPr>
        <w:t>ј</w:t>
      </w:r>
      <w:r w:rsidRPr="00703E12">
        <w:rPr>
          <w:szCs w:val="24"/>
        </w:rPr>
        <w:t>по</w:t>
      </w:r>
      <w:r w:rsidRPr="00703E12">
        <w:rPr>
          <w:spacing w:val="-3"/>
          <w:szCs w:val="24"/>
        </w:rPr>
        <w:t>з</w:t>
      </w:r>
      <w:r w:rsidRPr="00703E12">
        <w:rPr>
          <w:spacing w:val="-2"/>
          <w:szCs w:val="24"/>
        </w:rPr>
        <w:t>н</w:t>
      </w:r>
      <w:r w:rsidRPr="00703E12">
        <w:rPr>
          <w:szCs w:val="24"/>
        </w:rPr>
        <w:t>а</w:t>
      </w:r>
      <w:r w:rsidRPr="00703E12">
        <w:rPr>
          <w:spacing w:val="-6"/>
          <w:szCs w:val="24"/>
        </w:rPr>
        <w:t>т</w:t>
      </w:r>
      <w:r w:rsidRPr="00703E12">
        <w:rPr>
          <w:szCs w:val="24"/>
        </w:rPr>
        <w:t>и</w:t>
      </w:r>
      <w:r w:rsidRPr="00703E12">
        <w:rPr>
          <w:spacing w:val="-2"/>
          <w:szCs w:val="24"/>
        </w:rPr>
        <w:t>ј</w:t>
      </w:r>
      <w:r w:rsidRPr="00703E12">
        <w:rPr>
          <w:szCs w:val="24"/>
        </w:rPr>
        <w:t>а</w:t>
      </w:r>
      <w:r w:rsidRPr="00703E12">
        <w:rPr>
          <w:spacing w:val="12"/>
          <w:szCs w:val="24"/>
        </w:rPr>
        <w:t xml:space="preserve"> </w:t>
      </w:r>
      <w:r w:rsidRPr="00703E12">
        <w:rPr>
          <w:szCs w:val="24"/>
        </w:rPr>
        <w:t>и</w:t>
      </w:r>
      <w:r w:rsidRPr="00703E12">
        <w:rPr>
          <w:spacing w:val="16"/>
          <w:szCs w:val="24"/>
        </w:rPr>
        <w:t xml:space="preserve"> </w:t>
      </w:r>
      <w:r w:rsidRPr="00703E12">
        <w:rPr>
          <w:spacing w:val="-5"/>
          <w:szCs w:val="24"/>
        </w:rPr>
        <w:t>п</w:t>
      </w:r>
      <w:r w:rsidRPr="00703E12">
        <w:rPr>
          <w:szCs w:val="24"/>
        </w:rPr>
        <w:t>р</w:t>
      </w:r>
      <w:r w:rsidRPr="00703E12">
        <w:rPr>
          <w:spacing w:val="-4"/>
          <w:szCs w:val="24"/>
        </w:rPr>
        <w:t>и</w:t>
      </w:r>
      <w:r w:rsidRPr="00703E12">
        <w:rPr>
          <w:szCs w:val="24"/>
        </w:rPr>
        <w:t>м</w:t>
      </w:r>
      <w:r w:rsidRPr="00703E12">
        <w:rPr>
          <w:spacing w:val="-4"/>
          <w:szCs w:val="24"/>
        </w:rPr>
        <w:t>а</w:t>
      </w:r>
      <w:r w:rsidRPr="00703E12">
        <w:rPr>
          <w:szCs w:val="24"/>
        </w:rPr>
        <w:t>р</w:t>
      </w:r>
      <w:r w:rsidRPr="00703E12">
        <w:rPr>
          <w:spacing w:val="-2"/>
          <w:szCs w:val="24"/>
        </w:rPr>
        <w:t>н</w:t>
      </w:r>
      <w:r w:rsidRPr="00703E12">
        <w:rPr>
          <w:szCs w:val="24"/>
        </w:rPr>
        <w:t>а</w:t>
      </w:r>
      <w:r w:rsidRPr="00703E12">
        <w:rPr>
          <w:spacing w:val="17"/>
          <w:szCs w:val="24"/>
        </w:rPr>
        <w:t xml:space="preserve"> </w:t>
      </w:r>
      <w:r w:rsidRPr="00703E12">
        <w:rPr>
          <w:spacing w:val="-2"/>
          <w:szCs w:val="24"/>
        </w:rPr>
        <w:t>н</w:t>
      </w:r>
      <w:r w:rsidRPr="00703E12">
        <w:rPr>
          <w:spacing w:val="-3"/>
          <w:szCs w:val="24"/>
        </w:rPr>
        <w:t>а</w:t>
      </w:r>
      <w:r w:rsidRPr="00703E12">
        <w:rPr>
          <w:szCs w:val="24"/>
        </w:rPr>
        <w:t>ла</w:t>
      </w:r>
      <w:r w:rsidRPr="00703E12">
        <w:rPr>
          <w:spacing w:val="-2"/>
          <w:szCs w:val="24"/>
        </w:rPr>
        <w:t>з</w:t>
      </w:r>
      <w:r w:rsidRPr="00703E12">
        <w:rPr>
          <w:spacing w:val="-4"/>
          <w:szCs w:val="24"/>
        </w:rPr>
        <w:t>и</w:t>
      </w:r>
      <w:r w:rsidRPr="00703E12">
        <w:rPr>
          <w:szCs w:val="24"/>
        </w:rPr>
        <w:t>ш</w:t>
      </w:r>
      <w:r w:rsidRPr="00703E12">
        <w:rPr>
          <w:spacing w:val="-2"/>
          <w:szCs w:val="24"/>
        </w:rPr>
        <w:t>т</w:t>
      </w:r>
      <w:r w:rsidRPr="00703E12">
        <w:rPr>
          <w:szCs w:val="24"/>
        </w:rPr>
        <w:t>а</w:t>
      </w:r>
      <w:r w:rsidRPr="00404435">
        <w:rPr>
          <w:spacing w:val="14"/>
          <w:szCs w:val="24"/>
        </w:rPr>
        <w:t xml:space="preserve"> </w:t>
      </w:r>
      <w:r w:rsidRPr="00404435">
        <w:rPr>
          <w:bCs/>
          <w:szCs w:val="24"/>
        </w:rPr>
        <w:t>з</w:t>
      </w:r>
      <w:r w:rsidRPr="00404435">
        <w:rPr>
          <w:bCs/>
          <w:spacing w:val="-2"/>
          <w:szCs w:val="24"/>
        </w:rPr>
        <w:t>л</w:t>
      </w:r>
      <w:r w:rsidRPr="00404435">
        <w:rPr>
          <w:bCs/>
          <w:spacing w:val="1"/>
          <w:szCs w:val="24"/>
        </w:rPr>
        <w:t>а</w:t>
      </w:r>
      <w:r w:rsidRPr="00404435">
        <w:rPr>
          <w:bCs/>
          <w:spacing w:val="-13"/>
          <w:szCs w:val="24"/>
        </w:rPr>
        <w:t>т</w:t>
      </w:r>
      <w:r w:rsidRPr="00404435">
        <w:rPr>
          <w:bCs/>
          <w:szCs w:val="24"/>
        </w:rPr>
        <w:t>а</w:t>
      </w:r>
      <w:r w:rsidRPr="00703E12">
        <w:rPr>
          <w:b/>
          <w:bCs/>
          <w:spacing w:val="18"/>
          <w:szCs w:val="24"/>
        </w:rPr>
        <w:t xml:space="preserve"> </w:t>
      </w:r>
      <w:r w:rsidRPr="00703E12">
        <w:rPr>
          <w:szCs w:val="24"/>
        </w:rPr>
        <w:t>су</w:t>
      </w:r>
      <w:r w:rsidRPr="00703E12">
        <w:rPr>
          <w:spacing w:val="13"/>
          <w:szCs w:val="24"/>
        </w:rPr>
        <w:t xml:space="preserve"> </w:t>
      </w:r>
      <w:r w:rsidRPr="00703E12">
        <w:rPr>
          <w:szCs w:val="24"/>
        </w:rPr>
        <w:t>у</w:t>
      </w:r>
      <w:r w:rsidRPr="00703E12">
        <w:rPr>
          <w:spacing w:val="15"/>
          <w:szCs w:val="24"/>
        </w:rPr>
        <w:t xml:space="preserve"> </w:t>
      </w:r>
      <w:r w:rsidRPr="00703E12">
        <w:rPr>
          <w:spacing w:val="-2"/>
          <w:szCs w:val="24"/>
        </w:rPr>
        <w:t>н</w:t>
      </w:r>
      <w:r w:rsidRPr="00703E12">
        <w:rPr>
          <w:szCs w:val="24"/>
        </w:rPr>
        <w:t>епо</w:t>
      </w:r>
      <w:r w:rsidRPr="00703E12">
        <w:rPr>
          <w:spacing w:val="-7"/>
          <w:szCs w:val="24"/>
        </w:rPr>
        <w:t>с</w:t>
      </w:r>
      <w:r w:rsidRPr="00703E12">
        <w:rPr>
          <w:szCs w:val="24"/>
        </w:rPr>
        <w:t>р</w:t>
      </w:r>
      <w:r w:rsidRPr="00703E12">
        <w:rPr>
          <w:spacing w:val="-3"/>
          <w:szCs w:val="24"/>
        </w:rPr>
        <w:t>е</w:t>
      </w:r>
      <w:r w:rsidRPr="00703E12">
        <w:rPr>
          <w:szCs w:val="24"/>
        </w:rPr>
        <w:t>д</w:t>
      </w:r>
      <w:r w:rsidRPr="00703E12">
        <w:rPr>
          <w:spacing w:val="-4"/>
          <w:szCs w:val="24"/>
        </w:rPr>
        <w:t>н</w:t>
      </w:r>
      <w:r w:rsidRPr="00703E12">
        <w:rPr>
          <w:szCs w:val="24"/>
        </w:rPr>
        <w:t>ој</w:t>
      </w:r>
      <w:r w:rsidRPr="00703E12">
        <w:rPr>
          <w:spacing w:val="14"/>
          <w:szCs w:val="24"/>
        </w:rPr>
        <w:t xml:space="preserve"> </w:t>
      </w:r>
      <w:r w:rsidRPr="00703E12">
        <w:rPr>
          <w:spacing w:val="-2"/>
          <w:szCs w:val="24"/>
        </w:rPr>
        <w:t>б</w:t>
      </w:r>
      <w:r w:rsidRPr="00703E12">
        <w:rPr>
          <w:szCs w:val="24"/>
        </w:rPr>
        <w:t>ли</w:t>
      </w:r>
      <w:r w:rsidRPr="00703E12">
        <w:rPr>
          <w:spacing w:val="-7"/>
          <w:szCs w:val="24"/>
        </w:rPr>
        <w:t>з</w:t>
      </w:r>
      <w:r w:rsidRPr="00703E12">
        <w:rPr>
          <w:szCs w:val="24"/>
        </w:rPr>
        <w:t>и</w:t>
      </w:r>
      <w:r w:rsidRPr="00703E12">
        <w:rPr>
          <w:spacing w:val="-3"/>
          <w:szCs w:val="24"/>
        </w:rPr>
        <w:t>н</w:t>
      </w:r>
      <w:r w:rsidRPr="00703E12">
        <w:rPr>
          <w:szCs w:val="24"/>
        </w:rPr>
        <w:t>и</w:t>
      </w:r>
      <w:r w:rsidRPr="00703E12">
        <w:rPr>
          <w:spacing w:val="16"/>
          <w:szCs w:val="24"/>
        </w:rPr>
        <w:t xml:space="preserve"> </w:t>
      </w:r>
      <w:r w:rsidRPr="00703E12">
        <w:rPr>
          <w:spacing w:val="-6"/>
          <w:szCs w:val="24"/>
        </w:rPr>
        <w:t>к</w:t>
      </w:r>
      <w:r w:rsidRPr="00703E12">
        <w:rPr>
          <w:szCs w:val="24"/>
        </w:rPr>
        <w:t>од</w:t>
      </w:r>
      <w:r w:rsidRPr="00703E12">
        <w:rPr>
          <w:spacing w:val="16"/>
          <w:szCs w:val="24"/>
        </w:rPr>
        <w:t xml:space="preserve"> </w:t>
      </w:r>
      <w:r w:rsidRPr="00703E12">
        <w:rPr>
          <w:spacing w:val="-6"/>
          <w:szCs w:val="24"/>
        </w:rPr>
        <w:t>Н</w:t>
      </w:r>
      <w:r w:rsidRPr="00703E12">
        <w:rPr>
          <w:szCs w:val="24"/>
        </w:rPr>
        <w:t>е</w:t>
      </w:r>
      <w:r w:rsidRPr="00703E12">
        <w:rPr>
          <w:spacing w:val="-3"/>
          <w:szCs w:val="24"/>
        </w:rPr>
        <w:t>р</w:t>
      </w:r>
      <w:r w:rsidRPr="00703E12">
        <w:rPr>
          <w:szCs w:val="24"/>
        </w:rPr>
        <w:t>ес</w:t>
      </w:r>
      <w:r w:rsidRPr="00703E12">
        <w:rPr>
          <w:spacing w:val="-4"/>
          <w:szCs w:val="24"/>
        </w:rPr>
        <w:t>н</w:t>
      </w:r>
      <w:r w:rsidRPr="00703E12">
        <w:rPr>
          <w:szCs w:val="24"/>
        </w:rPr>
        <w:t>и</w:t>
      </w:r>
      <w:r w:rsidRPr="00703E12">
        <w:rPr>
          <w:spacing w:val="-3"/>
          <w:szCs w:val="24"/>
        </w:rPr>
        <w:t>ц</w:t>
      </w:r>
      <w:r w:rsidRPr="00703E12">
        <w:rPr>
          <w:spacing w:val="3"/>
          <w:szCs w:val="24"/>
        </w:rPr>
        <w:t>е</w:t>
      </w:r>
      <w:r w:rsidRPr="00703E12">
        <w:rPr>
          <w:szCs w:val="24"/>
        </w:rPr>
        <w:t>,</w:t>
      </w:r>
      <w:r w:rsidRPr="00703E12">
        <w:rPr>
          <w:spacing w:val="11"/>
          <w:szCs w:val="24"/>
        </w:rPr>
        <w:t xml:space="preserve"> </w:t>
      </w:r>
      <w:r w:rsidRPr="00703E12">
        <w:rPr>
          <w:spacing w:val="-4"/>
          <w:szCs w:val="24"/>
        </w:rPr>
        <w:t>К</w:t>
      </w:r>
      <w:r w:rsidRPr="00703E12">
        <w:rPr>
          <w:szCs w:val="24"/>
        </w:rPr>
        <w:t>ом</w:t>
      </w:r>
      <w:r w:rsidRPr="00703E12">
        <w:rPr>
          <w:spacing w:val="-5"/>
          <w:szCs w:val="24"/>
        </w:rPr>
        <w:t>ш</w:t>
      </w:r>
      <w:r w:rsidRPr="00703E12">
        <w:rPr>
          <w:szCs w:val="24"/>
        </w:rPr>
        <w:t>е и</w:t>
      </w:r>
      <w:r w:rsidRPr="00703E12">
        <w:rPr>
          <w:spacing w:val="12"/>
          <w:szCs w:val="24"/>
        </w:rPr>
        <w:t xml:space="preserve"> </w:t>
      </w:r>
      <w:r w:rsidRPr="00703E12">
        <w:rPr>
          <w:szCs w:val="24"/>
        </w:rPr>
        <w:t>Г</w:t>
      </w:r>
      <w:r w:rsidRPr="00703E12">
        <w:rPr>
          <w:spacing w:val="-6"/>
          <w:szCs w:val="24"/>
        </w:rPr>
        <w:t>л</w:t>
      </w:r>
      <w:r w:rsidRPr="00703E12">
        <w:rPr>
          <w:szCs w:val="24"/>
        </w:rPr>
        <w:t>о</w:t>
      </w:r>
      <w:r w:rsidRPr="00703E12">
        <w:rPr>
          <w:spacing w:val="-4"/>
          <w:szCs w:val="24"/>
        </w:rPr>
        <w:t>ж</w:t>
      </w:r>
      <w:r w:rsidRPr="00703E12">
        <w:rPr>
          <w:szCs w:val="24"/>
        </w:rPr>
        <w:t>а</w:t>
      </w:r>
      <w:r w:rsidRPr="00703E12">
        <w:rPr>
          <w:spacing w:val="-2"/>
          <w:szCs w:val="24"/>
        </w:rPr>
        <w:t>н</w:t>
      </w:r>
      <w:r w:rsidRPr="00703E12">
        <w:rPr>
          <w:szCs w:val="24"/>
        </w:rPr>
        <w:t>е.</w:t>
      </w:r>
      <w:r w:rsidRPr="00703E12">
        <w:rPr>
          <w:spacing w:val="7"/>
          <w:szCs w:val="24"/>
        </w:rPr>
        <w:t xml:space="preserve"> </w:t>
      </w:r>
      <w:r w:rsidRPr="00703E12">
        <w:rPr>
          <w:szCs w:val="24"/>
        </w:rPr>
        <w:t>Се</w:t>
      </w:r>
      <w:r w:rsidRPr="00703E12">
        <w:rPr>
          <w:spacing w:val="-4"/>
          <w:szCs w:val="24"/>
        </w:rPr>
        <w:t>к</w:t>
      </w:r>
      <w:r w:rsidRPr="00703E12">
        <w:rPr>
          <w:szCs w:val="24"/>
        </w:rPr>
        <w:t>у</w:t>
      </w:r>
      <w:r w:rsidRPr="00703E12">
        <w:rPr>
          <w:spacing w:val="-4"/>
          <w:szCs w:val="24"/>
        </w:rPr>
        <w:t>нд</w:t>
      </w:r>
      <w:r w:rsidRPr="00703E12">
        <w:rPr>
          <w:szCs w:val="24"/>
        </w:rPr>
        <w:t>ар</w:t>
      </w:r>
      <w:r w:rsidRPr="00703E12">
        <w:rPr>
          <w:spacing w:val="-2"/>
          <w:szCs w:val="24"/>
        </w:rPr>
        <w:t>н</w:t>
      </w:r>
      <w:r w:rsidRPr="00703E12">
        <w:rPr>
          <w:szCs w:val="24"/>
        </w:rPr>
        <w:t>а</w:t>
      </w:r>
      <w:r w:rsidRPr="00703E12">
        <w:rPr>
          <w:spacing w:val="7"/>
          <w:szCs w:val="24"/>
        </w:rPr>
        <w:t xml:space="preserve"> </w:t>
      </w:r>
      <w:r w:rsidRPr="00703E12">
        <w:rPr>
          <w:szCs w:val="24"/>
        </w:rPr>
        <w:t>л</w:t>
      </w:r>
      <w:r w:rsidRPr="00703E12">
        <w:rPr>
          <w:spacing w:val="-4"/>
          <w:szCs w:val="24"/>
        </w:rPr>
        <w:t>е</w:t>
      </w:r>
      <w:r w:rsidRPr="00703E12">
        <w:rPr>
          <w:szCs w:val="24"/>
        </w:rPr>
        <w:t>жиш</w:t>
      </w:r>
      <w:r w:rsidRPr="00703E12">
        <w:rPr>
          <w:spacing w:val="-9"/>
          <w:szCs w:val="24"/>
        </w:rPr>
        <w:t>т</w:t>
      </w:r>
      <w:r w:rsidRPr="00703E12">
        <w:rPr>
          <w:szCs w:val="24"/>
        </w:rPr>
        <w:t>а</w:t>
      </w:r>
      <w:r w:rsidRPr="00703E12">
        <w:rPr>
          <w:spacing w:val="12"/>
          <w:szCs w:val="24"/>
        </w:rPr>
        <w:t xml:space="preserve"> </w:t>
      </w:r>
      <w:r w:rsidRPr="00703E12">
        <w:rPr>
          <w:spacing w:val="-6"/>
          <w:szCs w:val="24"/>
        </w:rPr>
        <w:t>з</w:t>
      </w:r>
      <w:r w:rsidRPr="00703E12">
        <w:rPr>
          <w:szCs w:val="24"/>
        </w:rPr>
        <w:t>ла</w:t>
      </w:r>
      <w:r w:rsidRPr="00703E12">
        <w:rPr>
          <w:spacing w:val="-7"/>
          <w:szCs w:val="24"/>
        </w:rPr>
        <w:t>т</w:t>
      </w:r>
      <w:r w:rsidRPr="00703E12">
        <w:rPr>
          <w:szCs w:val="24"/>
        </w:rPr>
        <w:t>а</w:t>
      </w:r>
      <w:r w:rsidRPr="00703E12">
        <w:rPr>
          <w:spacing w:val="12"/>
          <w:szCs w:val="24"/>
        </w:rPr>
        <w:t xml:space="preserve"> </w:t>
      </w:r>
      <w:r w:rsidRPr="00703E12">
        <w:rPr>
          <w:szCs w:val="24"/>
        </w:rPr>
        <w:t>су</w:t>
      </w:r>
      <w:r w:rsidRPr="00703E12">
        <w:rPr>
          <w:spacing w:val="3"/>
          <w:szCs w:val="24"/>
        </w:rPr>
        <w:t xml:space="preserve"> </w:t>
      </w:r>
      <w:r w:rsidRPr="00703E12">
        <w:rPr>
          <w:szCs w:val="24"/>
        </w:rPr>
        <w:t>у</w:t>
      </w:r>
      <w:r w:rsidRPr="00703E12">
        <w:rPr>
          <w:spacing w:val="4"/>
          <w:szCs w:val="24"/>
        </w:rPr>
        <w:t xml:space="preserve"> </w:t>
      </w:r>
      <w:r w:rsidRPr="00703E12">
        <w:rPr>
          <w:szCs w:val="24"/>
        </w:rPr>
        <w:t>г</w:t>
      </w:r>
      <w:r w:rsidRPr="00703E12">
        <w:rPr>
          <w:spacing w:val="-3"/>
          <w:szCs w:val="24"/>
        </w:rPr>
        <w:t>о</w:t>
      </w:r>
      <w:r w:rsidRPr="00703E12">
        <w:rPr>
          <w:szCs w:val="24"/>
        </w:rPr>
        <w:t>р</w:t>
      </w:r>
      <w:r w:rsidRPr="00703E12">
        <w:rPr>
          <w:spacing w:val="-2"/>
          <w:szCs w:val="24"/>
        </w:rPr>
        <w:t>њ</w:t>
      </w:r>
      <w:r w:rsidRPr="00703E12">
        <w:rPr>
          <w:szCs w:val="24"/>
        </w:rPr>
        <w:t>ем</w:t>
      </w:r>
      <w:r w:rsidRPr="00703E12">
        <w:rPr>
          <w:spacing w:val="7"/>
          <w:szCs w:val="24"/>
        </w:rPr>
        <w:t xml:space="preserve"> </w:t>
      </w:r>
      <w:r w:rsidRPr="00703E12">
        <w:rPr>
          <w:szCs w:val="24"/>
        </w:rPr>
        <w:t>то</w:t>
      </w:r>
      <w:r w:rsidRPr="00703E12">
        <w:rPr>
          <w:spacing w:val="-4"/>
          <w:szCs w:val="24"/>
        </w:rPr>
        <w:t>к</w:t>
      </w:r>
      <w:r w:rsidRPr="00703E12">
        <w:rPr>
          <w:szCs w:val="24"/>
        </w:rPr>
        <w:t>у</w:t>
      </w:r>
      <w:r w:rsidRPr="00703E12">
        <w:rPr>
          <w:spacing w:val="5"/>
          <w:szCs w:val="24"/>
        </w:rPr>
        <w:t xml:space="preserve"> </w:t>
      </w:r>
      <w:r w:rsidRPr="00703E12">
        <w:rPr>
          <w:spacing w:val="-3"/>
          <w:szCs w:val="24"/>
        </w:rPr>
        <w:t>р</w:t>
      </w:r>
      <w:r w:rsidRPr="00703E12">
        <w:rPr>
          <w:szCs w:val="24"/>
        </w:rPr>
        <w:t>еке</w:t>
      </w:r>
      <w:r w:rsidRPr="00703E12">
        <w:rPr>
          <w:spacing w:val="5"/>
          <w:szCs w:val="24"/>
        </w:rPr>
        <w:t xml:space="preserve"> </w:t>
      </w:r>
      <w:r w:rsidRPr="00703E12">
        <w:rPr>
          <w:szCs w:val="24"/>
        </w:rPr>
        <w:t>Пе</w:t>
      </w:r>
      <w:r w:rsidRPr="00703E12">
        <w:rPr>
          <w:spacing w:val="-7"/>
          <w:szCs w:val="24"/>
        </w:rPr>
        <w:t>к</w:t>
      </w:r>
      <w:r w:rsidRPr="00703E12">
        <w:rPr>
          <w:szCs w:val="24"/>
        </w:rPr>
        <w:t>,</w:t>
      </w:r>
      <w:r w:rsidRPr="00703E12">
        <w:rPr>
          <w:spacing w:val="11"/>
          <w:szCs w:val="24"/>
        </w:rPr>
        <w:t xml:space="preserve"> </w:t>
      </w:r>
      <w:r w:rsidRPr="00703E12">
        <w:rPr>
          <w:spacing w:val="-4"/>
          <w:szCs w:val="24"/>
        </w:rPr>
        <w:t>д</w:t>
      </w:r>
      <w:r w:rsidRPr="00703E12">
        <w:rPr>
          <w:szCs w:val="24"/>
        </w:rPr>
        <w:t>ок</w:t>
      </w:r>
      <w:r w:rsidRPr="00703E12">
        <w:rPr>
          <w:spacing w:val="9"/>
          <w:szCs w:val="24"/>
        </w:rPr>
        <w:t xml:space="preserve"> </w:t>
      </w:r>
      <w:r w:rsidRPr="00703E12">
        <w:rPr>
          <w:szCs w:val="24"/>
        </w:rPr>
        <w:t>су</w:t>
      </w:r>
      <w:r w:rsidRPr="00703E12">
        <w:rPr>
          <w:spacing w:val="3"/>
          <w:szCs w:val="24"/>
        </w:rPr>
        <w:t xml:space="preserve"> </w:t>
      </w:r>
      <w:r w:rsidRPr="00703E12">
        <w:rPr>
          <w:spacing w:val="-2"/>
          <w:szCs w:val="24"/>
        </w:rPr>
        <w:t>н</w:t>
      </w:r>
      <w:r w:rsidRPr="00703E12">
        <w:rPr>
          <w:szCs w:val="24"/>
        </w:rPr>
        <w:t>а</w:t>
      </w:r>
      <w:r w:rsidRPr="00703E12">
        <w:rPr>
          <w:spacing w:val="-4"/>
          <w:szCs w:val="24"/>
        </w:rPr>
        <w:t>л</w:t>
      </w:r>
      <w:r w:rsidRPr="00703E12">
        <w:rPr>
          <w:szCs w:val="24"/>
        </w:rPr>
        <w:t>ази</w:t>
      </w:r>
      <w:r w:rsidRPr="00703E12">
        <w:rPr>
          <w:spacing w:val="-3"/>
          <w:szCs w:val="24"/>
        </w:rPr>
        <w:t>ш</w:t>
      </w:r>
      <w:r w:rsidRPr="00703E12">
        <w:rPr>
          <w:spacing w:val="-6"/>
          <w:szCs w:val="24"/>
        </w:rPr>
        <w:t>т</w:t>
      </w:r>
      <w:r w:rsidRPr="00703E12">
        <w:rPr>
          <w:szCs w:val="24"/>
        </w:rPr>
        <w:t>а</w:t>
      </w:r>
      <w:r w:rsidRPr="00703E12">
        <w:rPr>
          <w:spacing w:val="8"/>
          <w:szCs w:val="24"/>
        </w:rPr>
        <w:t xml:space="preserve"> </w:t>
      </w:r>
      <w:r w:rsidRPr="00404435">
        <w:rPr>
          <w:bCs/>
          <w:szCs w:val="24"/>
        </w:rPr>
        <w:t>сре</w:t>
      </w:r>
      <w:r w:rsidRPr="00404435">
        <w:rPr>
          <w:bCs/>
          <w:spacing w:val="-5"/>
          <w:szCs w:val="24"/>
        </w:rPr>
        <w:t>б</w:t>
      </w:r>
      <w:r w:rsidRPr="00404435">
        <w:rPr>
          <w:bCs/>
          <w:spacing w:val="-6"/>
          <w:szCs w:val="24"/>
        </w:rPr>
        <w:t>р</w:t>
      </w:r>
      <w:r w:rsidRPr="00404435">
        <w:rPr>
          <w:bCs/>
          <w:szCs w:val="24"/>
        </w:rPr>
        <w:t>а</w:t>
      </w:r>
      <w:r w:rsidRPr="00703E12">
        <w:rPr>
          <w:b/>
          <w:bCs/>
          <w:szCs w:val="24"/>
        </w:rPr>
        <w:t xml:space="preserve"> </w:t>
      </w:r>
      <w:r w:rsidRPr="00703E12">
        <w:rPr>
          <w:szCs w:val="24"/>
        </w:rPr>
        <w:t>у</w:t>
      </w:r>
      <w:r w:rsidRPr="00703E12">
        <w:rPr>
          <w:spacing w:val="1"/>
          <w:szCs w:val="24"/>
        </w:rPr>
        <w:t xml:space="preserve"> </w:t>
      </w:r>
      <w:r w:rsidRPr="00703E12">
        <w:rPr>
          <w:spacing w:val="-3"/>
          <w:szCs w:val="24"/>
        </w:rPr>
        <w:t>Б</w:t>
      </w:r>
      <w:r w:rsidRPr="00703E12">
        <w:rPr>
          <w:spacing w:val="3"/>
          <w:szCs w:val="24"/>
        </w:rPr>
        <w:t>р</w:t>
      </w:r>
      <w:r w:rsidRPr="00703E12">
        <w:rPr>
          <w:spacing w:val="-3"/>
          <w:szCs w:val="24"/>
        </w:rPr>
        <w:t>о</w:t>
      </w:r>
      <w:r w:rsidRPr="00703E12">
        <w:rPr>
          <w:szCs w:val="24"/>
        </w:rPr>
        <w:t>д</w:t>
      </w:r>
      <w:r w:rsidRPr="00703E12">
        <w:rPr>
          <w:spacing w:val="1"/>
          <w:szCs w:val="24"/>
        </w:rPr>
        <w:t>и</w:t>
      </w:r>
      <w:r w:rsidRPr="00703E12">
        <w:rPr>
          <w:spacing w:val="-3"/>
          <w:szCs w:val="24"/>
        </w:rPr>
        <w:t>ц</w:t>
      </w:r>
      <w:r w:rsidRPr="00703E12">
        <w:rPr>
          <w:szCs w:val="24"/>
        </w:rPr>
        <w:t>а</w:t>
      </w:r>
      <w:r w:rsidRPr="00703E12">
        <w:rPr>
          <w:spacing w:val="-1"/>
          <w:szCs w:val="24"/>
        </w:rPr>
        <w:t xml:space="preserve"> </w:t>
      </w:r>
      <w:r w:rsidRPr="00703E12">
        <w:rPr>
          <w:spacing w:val="-3"/>
          <w:szCs w:val="24"/>
        </w:rPr>
        <w:t>р</w:t>
      </w:r>
      <w:r w:rsidRPr="00703E12">
        <w:rPr>
          <w:spacing w:val="1"/>
          <w:szCs w:val="24"/>
        </w:rPr>
        <w:t>е</w:t>
      </w:r>
      <w:r w:rsidRPr="00703E12">
        <w:rPr>
          <w:spacing w:val="-3"/>
          <w:szCs w:val="24"/>
        </w:rPr>
        <w:t>к</w:t>
      </w:r>
      <w:r w:rsidRPr="00703E12">
        <w:rPr>
          <w:spacing w:val="4"/>
          <w:szCs w:val="24"/>
        </w:rPr>
        <w:t>и</w:t>
      </w:r>
      <w:r w:rsidRPr="00703E12">
        <w:rPr>
          <w:szCs w:val="24"/>
        </w:rPr>
        <w:t>.</w:t>
      </w:r>
    </w:p>
    <w:p w:rsidR="00703E12" w:rsidRPr="00703E12" w:rsidRDefault="00703E12" w:rsidP="00703E12">
      <w:pPr>
        <w:ind w:firstLine="720"/>
        <w:rPr>
          <w:szCs w:val="24"/>
        </w:rPr>
      </w:pPr>
      <w:r w:rsidRPr="00703E12">
        <w:rPr>
          <w:spacing w:val="-2"/>
          <w:szCs w:val="24"/>
        </w:rPr>
        <w:lastRenderedPageBreak/>
        <w:t>Л</w:t>
      </w:r>
      <w:r w:rsidRPr="00703E12">
        <w:rPr>
          <w:spacing w:val="1"/>
          <w:szCs w:val="24"/>
        </w:rPr>
        <w:t>е</w:t>
      </w:r>
      <w:r w:rsidRPr="00703E12">
        <w:rPr>
          <w:szCs w:val="24"/>
        </w:rPr>
        <w:t>ж</w:t>
      </w:r>
      <w:r w:rsidRPr="00703E12">
        <w:rPr>
          <w:spacing w:val="1"/>
          <w:szCs w:val="24"/>
        </w:rPr>
        <w:t>и</w:t>
      </w:r>
      <w:r w:rsidRPr="00703E12">
        <w:rPr>
          <w:szCs w:val="24"/>
        </w:rPr>
        <w:t>ш</w:t>
      </w:r>
      <w:r w:rsidRPr="00703E12">
        <w:rPr>
          <w:spacing w:val="-6"/>
          <w:szCs w:val="24"/>
        </w:rPr>
        <w:t>т</w:t>
      </w:r>
      <w:r w:rsidRPr="00703E12">
        <w:rPr>
          <w:szCs w:val="24"/>
        </w:rPr>
        <w:t>а</w:t>
      </w:r>
      <w:r w:rsidRPr="00703E12">
        <w:rPr>
          <w:spacing w:val="39"/>
          <w:szCs w:val="24"/>
        </w:rPr>
        <w:t xml:space="preserve"> </w:t>
      </w:r>
      <w:r w:rsidRPr="00404435">
        <w:rPr>
          <w:bCs/>
          <w:szCs w:val="24"/>
        </w:rPr>
        <w:t>креч</w:t>
      </w:r>
      <w:r w:rsidRPr="00404435">
        <w:rPr>
          <w:bCs/>
          <w:spacing w:val="-6"/>
          <w:szCs w:val="24"/>
        </w:rPr>
        <w:t>њ</w:t>
      </w:r>
      <w:r w:rsidRPr="00404435">
        <w:rPr>
          <w:bCs/>
          <w:szCs w:val="24"/>
        </w:rPr>
        <w:t>ака</w:t>
      </w:r>
      <w:r w:rsidRPr="00404435">
        <w:rPr>
          <w:bCs/>
          <w:spacing w:val="39"/>
          <w:szCs w:val="24"/>
        </w:rPr>
        <w:t xml:space="preserve"> </w:t>
      </w:r>
      <w:r w:rsidRPr="00703E12">
        <w:rPr>
          <w:szCs w:val="24"/>
        </w:rPr>
        <w:t>су</w:t>
      </w:r>
      <w:r w:rsidRPr="00703E12">
        <w:rPr>
          <w:spacing w:val="33"/>
          <w:szCs w:val="24"/>
        </w:rPr>
        <w:t xml:space="preserve"> </w:t>
      </w:r>
      <w:r w:rsidRPr="00703E12">
        <w:rPr>
          <w:spacing w:val="-4"/>
          <w:szCs w:val="24"/>
        </w:rPr>
        <w:t>л</w:t>
      </w:r>
      <w:r w:rsidRPr="00703E12">
        <w:rPr>
          <w:szCs w:val="24"/>
        </w:rPr>
        <w:t>о</w:t>
      </w:r>
      <w:r w:rsidRPr="00703E12">
        <w:rPr>
          <w:spacing w:val="-2"/>
          <w:szCs w:val="24"/>
        </w:rPr>
        <w:t>ц</w:t>
      </w:r>
      <w:r w:rsidRPr="00703E12">
        <w:rPr>
          <w:szCs w:val="24"/>
        </w:rPr>
        <w:t>и</w:t>
      </w:r>
      <w:r w:rsidRPr="00703E12">
        <w:rPr>
          <w:spacing w:val="-4"/>
          <w:szCs w:val="24"/>
        </w:rPr>
        <w:t>р</w:t>
      </w:r>
      <w:r w:rsidRPr="00703E12">
        <w:rPr>
          <w:szCs w:val="24"/>
        </w:rPr>
        <w:t>а</w:t>
      </w:r>
      <w:r w:rsidRPr="00703E12">
        <w:rPr>
          <w:spacing w:val="-2"/>
          <w:szCs w:val="24"/>
        </w:rPr>
        <w:t>н</w:t>
      </w:r>
      <w:r w:rsidRPr="00703E12">
        <w:rPr>
          <w:szCs w:val="24"/>
        </w:rPr>
        <w:t>а</w:t>
      </w:r>
      <w:r w:rsidRPr="00703E12">
        <w:rPr>
          <w:spacing w:val="37"/>
          <w:szCs w:val="24"/>
        </w:rPr>
        <w:t xml:space="preserve"> </w:t>
      </w:r>
      <w:r w:rsidRPr="00703E12">
        <w:rPr>
          <w:szCs w:val="24"/>
        </w:rPr>
        <w:t>код</w:t>
      </w:r>
      <w:r w:rsidRPr="00703E12">
        <w:rPr>
          <w:spacing w:val="33"/>
          <w:szCs w:val="24"/>
        </w:rPr>
        <w:t xml:space="preserve"> </w:t>
      </w:r>
      <w:r w:rsidRPr="00703E12">
        <w:rPr>
          <w:szCs w:val="24"/>
        </w:rPr>
        <w:t>к</w:t>
      </w:r>
      <w:r w:rsidRPr="00703E12">
        <w:rPr>
          <w:spacing w:val="-6"/>
          <w:szCs w:val="24"/>
        </w:rPr>
        <w:t>а</w:t>
      </w:r>
      <w:r w:rsidRPr="00703E12">
        <w:rPr>
          <w:spacing w:val="-4"/>
          <w:szCs w:val="24"/>
        </w:rPr>
        <w:t>м</w:t>
      </w:r>
      <w:r w:rsidRPr="00703E12">
        <w:rPr>
          <w:spacing w:val="-3"/>
          <w:szCs w:val="24"/>
        </w:rPr>
        <w:t>е</w:t>
      </w:r>
      <w:r w:rsidRPr="00703E12">
        <w:rPr>
          <w:spacing w:val="-2"/>
          <w:szCs w:val="24"/>
        </w:rPr>
        <w:t>н</w:t>
      </w:r>
      <w:r w:rsidRPr="00703E12">
        <w:rPr>
          <w:szCs w:val="24"/>
        </w:rPr>
        <w:t>оло</w:t>
      </w:r>
      <w:r w:rsidRPr="00703E12">
        <w:rPr>
          <w:spacing w:val="-5"/>
          <w:szCs w:val="24"/>
        </w:rPr>
        <w:t>м</w:t>
      </w:r>
      <w:r w:rsidRPr="00703E12">
        <w:rPr>
          <w:szCs w:val="24"/>
        </w:rPr>
        <w:t>а</w:t>
      </w:r>
      <w:r w:rsidRPr="00703E12">
        <w:rPr>
          <w:spacing w:val="37"/>
          <w:szCs w:val="24"/>
        </w:rPr>
        <w:t xml:space="preserve"> </w:t>
      </w:r>
      <w:r w:rsidRPr="00703E12">
        <w:rPr>
          <w:spacing w:val="-4"/>
          <w:szCs w:val="24"/>
        </w:rPr>
        <w:t>К</w:t>
      </w:r>
      <w:r w:rsidRPr="00703E12">
        <w:rPr>
          <w:szCs w:val="24"/>
        </w:rPr>
        <w:t>ао</w:t>
      </w:r>
      <w:r w:rsidRPr="00703E12">
        <w:rPr>
          <w:spacing w:val="-2"/>
          <w:szCs w:val="24"/>
        </w:rPr>
        <w:t>н</w:t>
      </w:r>
      <w:r w:rsidRPr="00703E12">
        <w:rPr>
          <w:spacing w:val="3"/>
          <w:szCs w:val="24"/>
        </w:rPr>
        <w:t>а</w:t>
      </w:r>
      <w:r w:rsidRPr="00703E12">
        <w:rPr>
          <w:szCs w:val="24"/>
        </w:rPr>
        <w:t>.</w:t>
      </w:r>
      <w:r w:rsidRPr="00703E12">
        <w:rPr>
          <w:spacing w:val="38"/>
          <w:szCs w:val="24"/>
        </w:rPr>
        <w:t xml:space="preserve"> </w:t>
      </w:r>
      <w:r w:rsidRPr="00703E12">
        <w:rPr>
          <w:spacing w:val="-7"/>
          <w:szCs w:val="24"/>
        </w:rPr>
        <w:t>М</w:t>
      </w:r>
      <w:r w:rsidRPr="00703E12">
        <w:rPr>
          <w:szCs w:val="24"/>
        </w:rPr>
        <w:t>е</w:t>
      </w:r>
      <w:r w:rsidRPr="00703E12">
        <w:rPr>
          <w:spacing w:val="-3"/>
          <w:szCs w:val="24"/>
        </w:rPr>
        <w:t>р</w:t>
      </w:r>
      <w:r w:rsidRPr="00703E12">
        <w:rPr>
          <w:szCs w:val="24"/>
        </w:rPr>
        <w:t>м</w:t>
      </w:r>
      <w:r w:rsidRPr="00703E12">
        <w:rPr>
          <w:spacing w:val="-4"/>
          <w:szCs w:val="24"/>
        </w:rPr>
        <w:t>е</w:t>
      </w:r>
      <w:r w:rsidRPr="00703E12">
        <w:rPr>
          <w:szCs w:val="24"/>
        </w:rPr>
        <w:t>р</w:t>
      </w:r>
      <w:r w:rsidRPr="00703E12">
        <w:rPr>
          <w:spacing w:val="37"/>
          <w:szCs w:val="24"/>
        </w:rPr>
        <w:t xml:space="preserve"> </w:t>
      </w:r>
      <w:r w:rsidRPr="00703E12">
        <w:rPr>
          <w:szCs w:val="24"/>
        </w:rPr>
        <w:t>се</w:t>
      </w:r>
      <w:r w:rsidRPr="00703E12">
        <w:rPr>
          <w:spacing w:val="35"/>
          <w:szCs w:val="24"/>
        </w:rPr>
        <w:t xml:space="preserve"> </w:t>
      </w:r>
      <w:r w:rsidRPr="00703E12">
        <w:rPr>
          <w:szCs w:val="24"/>
        </w:rPr>
        <w:t>ја</w:t>
      </w:r>
      <w:r w:rsidRPr="00703E12">
        <w:rPr>
          <w:spacing w:val="-6"/>
          <w:szCs w:val="24"/>
        </w:rPr>
        <w:t>в</w:t>
      </w:r>
      <w:r w:rsidRPr="00703E12">
        <w:rPr>
          <w:spacing w:val="-4"/>
          <w:szCs w:val="24"/>
        </w:rPr>
        <w:t>љ</w:t>
      </w:r>
      <w:r w:rsidRPr="00703E12">
        <w:rPr>
          <w:szCs w:val="24"/>
        </w:rPr>
        <w:t>а</w:t>
      </w:r>
      <w:r w:rsidRPr="00703E12">
        <w:rPr>
          <w:spacing w:val="37"/>
          <w:szCs w:val="24"/>
        </w:rPr>
        <w:t xml:space="preserve"> </w:t>
      </w:r>
      <w:r w:rsidRPr="00703E12">
        <w:rPr>
          <w:szCs w:val="24"/>
        </w:rPr>
        <w:t>у</w:t>
      </w:r>
      <w:r w:rsidRPr="00703E12">
        <w:rPr>
          <w:spacing w:val="35"/>
          <w:szCs w:val="24"/>
        </w:rPr>
        <w:t xml:space="preserve"> </w:t>
      </w:r>
      <w:r w:rsidRPr="00703E12">
        <w:rPr>
          <w:szCs w:val="24"/>
        </w:rPr>
        <w:t>По</w:t>
      </w:r>
      <w:r w:rsidRPr="00703E12">
        <w:rPr>
          <w:spacing w:val="-5"/>
          <w:szCs w:val="24"/>
        </w:rPr>
        <w:t>н</w:t>
      </w:r>
      <w:r w:rsidRPr="00703E12">
        <w:rPr>
          <w:szCs w:val="24"/>
        </w:rPr>
        <w:t xml:space="preserve">ор </w:t>
      </w:r>
      <w:r w:rsidRPr="00703E12">
        <w:rPr>
          <w:spacing w:val="1"/>
          <w:szCs w:val="24"/>
        </w:rPr>
        <w:t>по</w:t>
      </w:r>
      <w:r w:rsidRPr="00703E12">
        <w:rPr>
          <w:spacing w:val="-2"/>
          <w:szCs w:val="24"/>
        </w:rPr>
        <w:t>т</w:t>
      </w:r>
      <w:r w:rsidRPr="00703E12">
        <w:rPr>
          <w:spacing w:val="1"/>
          <w:szCs w:val="24"/>
        </w:rPr>
        <w:t>ок</w:t>
      </w:r>
      <w:r w:rsidRPr="00703E12">
        <w:rPr>
          <w:spacing w:val="-8"/>
          <w:szCs w:val="24"/>
        </w:rPr>
        <w:t>у</w:t>
      </w:r>
      <w:r w:rsidRPr="00703E12">
        <w:rPr>
          <w:spacing w:val="1"/>
          <w:szCs w:val="24"/>
        </w:rPr>
        <w:t>.</w:t>
      </w:r>
      <w:r w:rsidR="009151F2">
        <w:rPr>
          <w:spacing w:val="1"/>
          <w:szCs w:val="24"/>
        </w:rPr>
        <w:t xml:space="preserve"> </w:t>
      </w:r>
      <w:r w:rsidRPr="00703E12">
        <w:rPr>
          <w:spacing w:val="1"/>
          <w:szCs w:val="24"/>
        </w:rPr>
        <w:t>По</w:t>
      </w:r>
      <w:r w:rsidRPr="00703E12">
        <w:rPr>
          <w:spacing w:val="-4"/>
          <w:szCs w:val="24"/>
        </w:rPr>
        <w:t>ј</w:t>
      </w:r>
      <w:r w:rsidRPr="00703E12">
        <w:rPr>
          <w:spacing w:val="1"/>
          <w:szCs w:val="24"/>
        </w:rPr>
        <w:t>а</w:t>
      </w:r>
      <w:r w:rsidRPr="00703E12">
        <w:rPr>
          <w:spacing w:val="-7"/>
          <w:szCs w:val="24"/>
        </w:rPr>
        <w:t>в</w:t>
      </w:r>
      <w:r w:rsidRPr="00703E12">
        <w:rPr>
          <w:szCs w:val="24"/>
        </w:rPr>
        <w:t>е</w:t>
      </w:r>
      <w:r w:rsidRPr="00703E12">
        <w:rPr>
          <w:spacing w:val="22"/>
          <w:szCs w:val="24"/>
        </w:rPr>
        <w:t xml:space="preserve"> </w:t>
      </w:r>
      <w:r w:rsidRPr="00703E12">
        <w:rPr>
          <w:szCs w:val="24"/>
        </w:rPr>
        <w:t>и</w:t>
      </w:r>
      <w:r w:rsidRPr="00703E12">
        <w:rPr>
          <w:spacing w:val="16"/>
          <w:szCs w:val="24"/>
        </w:rPr>
        <w:t xml:space="preserve"> </w:t>
      </w:r>
      <w:r w:rsidRPr="00703E12">
        <w:rPr>
          <w:spacing w:val="1"/>
          <w:szCs w:val="24"/>
        </w:rPr>
        <w:t>ле</w:t>
      </w:r>
      <w:r w:rsidRPr="00703E12">
        <w:rPr>
          <w:spacing w:val="-5"/>
          <w:szCs w:val="24"/>
        </w:rPr>
        <w:t>ж</w:t>
      </w:r>
      <w:r w:rsidRPr="00703E12">
        <w:rPr>
          <w:spacing w:val="1"/>
          <w:szCs w:val="24"/>
        </w:rPr>
        <w:t>иш</w:t>
      </w:r>
      <w:r w:rsidRPr="00703E12">
        <w:rPr>
          <w:spacing w:val="-7"/>
          <w:szCs w:val="24"/>
        </w:rPr>
        <w:t>т</w:t>
      </w:r>
      <w:r w:rsidRPr="00703E12">
        <w:rPr>
          <w:szCs w:val="24"/>
        </w:rPr>
        <w:t>а</w:t>
      </w:r>
      <w:r w:rsidRPr="00703E12">
        <w:rPr>
          <w:spacing w:val="22"/>
          <w:szCs w:val="24"/>
        </w:rPr>
        <w:t xml:space="preserve"> </w:t>
      </w:r>
      <w:r w:rsidRPr="00703E12">
        <w:rPr>
          <w:spacing w:val="-2"/>
          <w:szCs w:val="24"/>
        </w:rPr>
        <w:t>н</w:t>
      </w:r>
      <w:r w:rsidRPr="00703E12">
        <w:rPr>
          <w:spacing w:val="1"/>
          <w:szCs w:val="24"/>
        </w:rPr>
        <w:t>е</w:t>
      </w:r>
      <w:r w:rsidRPr="00703E12">
        <w:rPr>
          <w:spacing w:val="-3"/>
          <w:szCs w:val="24"/>
        </w:rPr>
        <w:t>м</w:t>
      </w:r>
      <w:r w:rsidRPr="00703E12">
        <w:rPr>
          <w:spacing w:val="1"/>
          <w:szCs w:val="24"/>
        </w:rPr>
        <w:t>е</w:t>
      </w:r>
      <w:r w:rsidRPr="00703E12">
        <w:rPr>
          <w:spacing w:val="-5"/>
          <w:szCs w:val="24"/>
        </w:rPr>
        <w:t>т</w:t>
      </w:r>
      <w:r w:rsidRPr="00703E12">
        <w:rPr>
          <w:spacing w:val="1"/>
          <w:szCs w:val="24"/>
        </w:rPr>
        <w:t>алич</w:t>
      </w:r>
      <w:r w:rsidRPr="00703E12">
        <w:rPr>
          <w:spacing w:val="-5"/>
          <w:szCs w:val="24"/>
        </w:rPr>
        <w:t>н</w:t>
      </w:r>
      <w:r w:rsidRPr="00703E12">
        <w:rPr>
          <w:spacing w:val="1"/>
          <w:szCs w:val="24"/>
        </w:rPr>
        <w:t>и</w:t>
      </w:r>
      <w:r w:rsidRPr="00703E12">
        <w:rPr>
          <w:szCs w:val="24"/>
        </w:rPr>
        <w:t>х</w:t>
      </w:r>
      <w:r w:rsidRPr="00703E12">
        <w:rPr>
          <w:spacing w:val="14"/>
          <w:szCs w:val="24"/>
        </w:rPr>
        <w:t xml:space="preserve"> </w:t>
      </w:r>
      <w:r w:rsidRPr="00703E12">
        <w:rPr>
          <w:spacing w:val="1"/>
          <w:szCs w:val="24"/>
        </w:rPr>
        <w:t>с</w:t>
      </w:r>
      <w:r w:rsidRPr="00703E12">
        <w:rPr>
          <w:spacing w:val="-6"/>
          <w:szCs w:val="24"/>
        </w:rPr>
        <w:t>и</w:t>
      </w:r>
      <w:r w:rsidRPr="00703E12">
        <w:rPr>
          <w:spacing w:val="1"/>
          <w:szCs w:val="24"/>
        </w:rPr>
        <w:t>ро</w:t>
      </w:r>
      <w:r w:rsidRPr="00703E12">
        <w:rPr>
          <w:spacing w:val="-7"/>
          <w:szCs w:val="24"/>
        </w:rPr>
        <w:t>в</w:t>
      </w:r>
      <w:r w:rsidRPr="00703E12">
        <w:rPr>
          <w:spacing w:val="1"/>
          <w:szCs w:val="24"/>
        </w:rPr>
        <w:t>и</w:t>
      </w:r>
      <w:r w:rsidRPr="00703E12">
        <w:rPr>
          <w:spacing w:val="-3"/>
          <w:szCs w:val="24"/>
        </w:rPr>
        <w:t>н</w:t>
      </w:r>
      <w:r w:rsidRPr="00703E12">
        <w:rPr>
          <w:szCs w:val="24"/>
        </w:rPr>
        <w:t>а</w:t>
      </w:r>
      <w:r w:rsidRPr="00703E12">
        <w:rPr>
          <w:spacing w:val="22"/>
          <w:szCs w:val="24"/>
        </w:rPr>
        <w:t xml:space="preserve"> </w:t>
      </w:r>
      <w:r w:rsidRPr="00703E12">
        <w:rPr>
          <w:spacing w:val="-2"/>
          <w:szCs w:val="24"/>
        </w:rPr>
        <w:t>н</w:t>
      </w:r>
      <w:r w:rsidRPr="00703E12">
        <w:rPr>
          <w:szCs w:val="24"/>
        </w:rPr>
        <w:t>а</w:t>
      </w:r>
      <w:r w:rsidRPr="00703E12">
        <w:rPr>
          <w:spacing w:val="22"/>
          <w:szCs w:val="24"/>
        </w:rPr>
        <w:t xml:space="preserve"> </w:t>
      </w:r>
      <w:r w:rsidRPr="00703E12">
        <w:rPr>
          <w:spacing w:val="-6"/>
          <w:szCs w:val="24"/>
        </w:rPr>
        <w:t>т</w:t>
      </w:r>
      <w:r w:rsidRPr="00703E12">
        <w:rPr>
          <w:spacing w:val="1"/>
          <w:szCs w:val="24"/>
        </w:rPr>
        <w:t>е</w:t>
      </w:r>
      <w:r w:rsidRPr="00703E12">
        <w:rPr>
          <w:spacing w:val="-3"/>
          <w:szCs w:val="24"/>
        </w:rPr>
        <w:t>р</w:t>
      </w:r>
      <w:r w:rsidRPr="00703E12">
        <w:rPr>
          <w:spacing w:val="1"/>
          <w:szCs w:val="24"/>
        </w:rPr>
        <w:t>ит</w:t>
      </w:r>
      <w:r w:rsidRPr="00703E12">
        <w:rPr>
          <w:spacing w:val="-6"/>
          <w:szCs w:val="24"/>
        </w:rPr>
        <w:t>о</w:t>
      </w:r>
      <w:r w:rsidRPr="00703E12">
        <w:rPr>
          <w:spacing w:val="1"/>
          <w:szCs w:val="24"/>
        </w:rPr>
        <w:t>риј</w:t>
      </w:r>
      <w:r w:rsidRPr="00703E12">
        <w:rPr>
          <w:szCs w:val="24"/>
        </w:rPr>
        <w:t>и</w:t>
      </w:r>
      <w:r w:rsidRPr="00703E12">
        <w:rPr>
          <w:spacing w:val="13"/>
          <w:szCs w:val="24"/>
        </w:rPr>
        <w:t xml:space="preserve"> </w:t>
      </w:r>
      <w:r w:rsidRPr="00703E12">
        <w:rPr>
          <w:spacing w:val="1"/>
          <w:szCs w:val="24"/>
        </w:rPr>
        <w:t>опш</w:t>
      </w:r>
      <w:r w:rsidRPr="00703E12">
        <w:rPr>
          <w:spacing w:val="-8"/>
          <w:szCs w:val="24"/>
        </w:rPr>
        <w:t>т</w:t>
      </w:r>
      <w:r w:rsidRPr="00703E12">
        <w:rPr>
          <w:spacing w:val="1"/>
          <w:szCs w:val="24"/>
        </w:rPr>
        <w:t>и</w:t>
      </w:r>
      <w:r w:rsidRPr="00703E12">
        <w:rPr>
          <w:spacing w:val="-3"/>
          <w:szCs w:val="24"/>
        </w:rPr>
        <w:t>н</w:t>
      </w:r>
      <w:r w:rsidRPr="00703E12">
        <w:rPr>
          <w:szCs w:val="24"/>
        </w:rPr>
        <w:t>е</w:t>
      </w:r>
      <w:r w:rsidRPr="00703E12">
        <w:rPr>
          <w:spacing w:val="22"/>
          <w:szCs w:val="24"/>
        </w:rPr>
        <w:t xml:space="preserve"> </w:t>
      </w:r>
      <w:r w:rsidRPr="00703E12">
        <w:rPr>
          <w:spacing w:val="-4"/>
          <w:szCs w:val="24"/>
        </w:rPr>
        <w:t>К</w:t>
      </w:r>
      <w:r w:rsidRPr="00703E12">
        <w:rPr>
          <w:spacing w:val="1"/>
          <w:szCs w:val="24"/>
        </w:rPr>
        <w:t>у</w:t>
      </w:r>
      <w:r w:rsidRPr="00703E12">
        <w:rPr>
          <w:spacing w:val="-2"/>
          <w:szCs w:val="24"/>
        </w:rPr>
        <w:t>ч</w:t>
      </w:r>
      <w:r w:rsidRPr="00703E12">
        <w:rPr>
          <w:spacing w:val="1"/>
          <w:szCs w:val="24"/>
        </w:rPr>
        <w:t>е</w:t>
      </w:r>
      <w:r w:rsidRPr="00703E12">
        <w:rPr>
          <w:spacing w:val="-2"/>
          <w:szCs w:val="24"/>
        </w:rPr>
        <w:t>в</w:t>
      </w:r>
      <w:r w:rsidRPr="00703E12">
        <w:rPr>
          <w:szCs w:val="24"/>
        </w:rPr>
        <w:t>о</w:t>
      </w:r>
      <w:r w:rsidRPr="00703E12">
        <w:rPr>
          <w:spacing w:val="22"/>
          <w:szCs w:val="24"/>
        </w:rPr>
        <w:t xml:space="preserve"> </w:t>
      </w:r>
      <w:r w:rsidRPr="00703E12">
        <w:rPr>
          <w:spacing w:val="-7"/>
          <w:szCs w:val="24"/>
        </w:rPr>
        <w:t>н</w:t>
      </w:r>
      <w:r w:rsidRPr="00703E12">
        <w:rPr>
          <w:spacing w:val="1"/>
          <w:szCs w:val="24"/>
        </w:rPr>
        <w:t>ала</w:t>
      </w:r>
      <w:r w:rsidRPr="00703E12">
        <w:rPr>
          <w:spacing w:val="-6"/>
          <w:szCs w:val="24"/>
        </w:rPr>
        <w:t>з</w:t>
      </w:r>
      <w:r w:rsidRPr="00703E12">
        <w:rPr>
          <w:szCs w:val="24"/>
        </w:rPr>
        <w:t>е</w:t>
      </w:r>
      <w:r w:rsidRPr="00703E12">
        <w:rPr>
          <w:spacing w:val="22"/>
          <w:szCs w:val="24"/>
        </w:rPr>
        <w:t xml:space="preserve"> </w:t>
      </w:r>
      <w:r w:rsidRPr="00703E12">
        <w:rPr>
          <w:spacing w:val="-5"/>
          <w:szCs w:val="24"/>
        </w:rPr>
        <w:t>с</w:t>
      </w:r>
      <w:r w:rsidRPr="00703E12">
        <w:rPr>
          <w:spacing w:val="5"/>
          <w:szCs w:val="24"/>
        </w:rPr>
        <w:t>е</w:t>
      </w:r>
      <w:r w:rsidRPr="00703E12">
        <w:rPr>
          <w:szCs w:val="24"/>
        </w:rPr>
        <w:t>, уг</w:t>
      </w:r>
      <w:r w:rsidRPr="00703E12">
        <w:rPr>
          <w:spacing w:val="-3"/>
          <w:szCs w:val="24"/>
        </w:rPr>
        <w:t>л</w:t>
      </w:r>
      <w:r w:rsidRPr="00703E12">
        <w:rPr>
          <w:szCs w:val="24"/>
        </w:rPr>
        <w:t>а</w:t>
      </w:r>
      <w:r w:rsidRPr="00703E12">
        <w:rPr>
          <w:spacing w:val="-3"/>
          <w:szCs w:val="24"/>
        </w:rPr>
        <w:t>в</w:t>
      </w:r>
      <w:r w:rsidRPr="00703E12">
        <w:rPr>
          <w:spacing w:val="-2"/>
          <w:szCs w:val="24"/>
        </w:rPr>
        <w:t>н</w:t>
      </w:r>
      <w:r w:rsidRPr="00703E12">
        <w:rPr>
          <w:spacing w:val="-3"/>
          <w:szCs w:val="24"/>
        </w:rPr>
        <w:t>о</w:t>
      </w:r>
      <w:r w:rsidRPr="00703E12">
        <w:rPr>
          <w:spacing w:val="1"/>
          <w:szCs w:val="24"/>
        </w:rPr>
        <w:t>м</w:t>
      </w:r>
      <w:r w:rsidRPr="00703E12">
        <w:rPr>
          <w:szCs w:val="24"/>
        </w:rPr>
        <w:t>,</w:t>
      </w:r>
      <w:r w:rsidRPr="00703E12">
        <w:rPr>
          <w:spacing w:val="54"/>
          <w:szCs w:val="24"/>
        </w:rPr>
        <w:t xml:space="preserve"> </w:t>
      </w:r>
      <w:r w:rsidRPr="00703E12">
        <w:rPr>
          <w:szCs w:val="24"/>
        </w:rPr>
        <w:t>у</w:t>
      </w:r>
      <w:r w:rsidRPr="00703E12">
        <w:rPr>
          <w:spacing w:val="53"/>
          <w:szCs w:val="24"/>
        </w:rPr>
        <w:t xml:space="preserve"> </w:t>
      </w:r>
      <w:r w:rsidRPr="00703E12">
        <w:rPr>
          <w:spacing w:val="-2"/>
          <w:szCs w:val="24"/>
        </w:rPr>
        <w:t>н</w:t>
      </w:r>
      <w:r w:rsidRPr="00703E12">
        <w:rPr>
          <w:spacing w:val="-3"/>
          <w:szCs w:val="24"/>
        </w:rPr>
        <w:t>е</w:t>
      </w:r>
      <w:r w:rsidRPr="00703E12">
        <w:rPr>
          <w:szCs w:val="24"/>
        </w:rPr>
        <w:t>о</w:t>
      </w:r>
      <w:r w:rsidRPr="00703E12">
        <w:rPr>
          <w:spacing w:val="-4"/>
          <w:szCs w:val="24"/>
        </w:rPr>
        <w:t>г</w:t>
      </w:r>
      <w:r w:rsidRPr="00703E12">
        <w:rPr>
          <w:szCs w:val="24"/>
        </w:rPr>
        <w:t>е</w:t>
      </w:r>
      <w:r w:rsidRPr="00703E12">
        <w:rPr>
          <w:spacing w:val="-2"/>
          <w:szCs w:val="24"/>
        </w:rPr>
        <w:t>н</w:t>
      </w:r>
      <w:r w:rsidRPr="00703E12">
        <w:rPr>
          <w:szCs w:val="24"/>
        </w:rPr>
        <w:t>им</w:t>
      </w:r>
      <w:r w:rsidRPr="00703E12">
        <w:rPr>
          <w:spacing w:val="54"/>
          <w:szCs w:val="24"/>
        </w:rPr>
        <w:t xml:space="preserve"> </w:t>
      </w:r>
      <w:r w:rsidRPr="00703E12">
        <w:rPr>
          <w:szCs w:val="24"/>
        </w:rPr>
        <w:t>т</w:t>
      </w:r>
      <w:r w:rsidRPr="00703E12">
        <w:rPr>
          <w:spacing w:val="-5"/>
          <w:szCs w:val="24"/>
        </w:rPr>
        <w:t>в</w:t>
      </w:r>
      <w:r w:rsidRPr="00703E12">
        <w:rPr>
          <w:spacing w:val="-3"/>
          <w:szCs w:val="24"/>
        </w:rPr>
        <w:t>о</w:t>
      </w:r>
      <w:r w:rsidRPr="00703E12">
        <w:rPr>
          <w:szCs w:val="24"/>
        </w:rPr>
        <w:t>ре</w:t>
      </w:r>
      <w:r w:rsidRPr="00703E12">
        <w:rPr>
          <w:spacing w:val="-7"/>
          <w:szCs w:val="24"/>
        </w:rPr>
        <w:t>в</w:t>
      </w:r>
      <w:r w:rsidRPr="00703E12">
        <w:rPr>
          <w:szCs w:val="24"/>
        </w:rPr>
        <w:t>и</w:t>
      </w:r>
      <w:r w:rsidRPr="00703E12">
        <w:rPr>
          <w:spacing w:val="-3"/>
          <w:szCs w:val="24"/>
        </w:rPr>
        <w:t>н</w:t>
      </w:r>
      <w:r w:rsidRPr="00703E12">
        <w:rPr>
          <w:szCs w:val="24"/>
        </w:rPr>
        <w:t>а</w:t>
      </w:r>
      <w:r w:rsidRPr="00703E12">
        <w:rPr>
          <w:spacing w:val="-4"/>
          <w:szCs w:val="24"/>
        </w:rPr>
        <w:t>м</w:t>
      </w:r>
      <w:r w:rsidRPr="00703E12">
        <w:rPr>
          <w:szCs w:val="24"/>
        </w:rPr>
        <w:t>а</w:t>
      </w:r>
      <w:r w:rsidRPr="00703E12">
        <w:rPr>
          <w:spacing w:val="55"/>
          <w:szCs w:val="24"/>
        </w:rPr>
        <w:t xml:space="preserve"> </w:t>
      </w:r>
      <w:r w:rsidRPr="00703E12">
        <w:rPr>
          <w:szCs w:val="24"/>
        </w:rPr>
        <w:t>и</w:t>
      </w:r>
      <w:r w:rsidRPr="00703E12">
        <w:rPr>
          <w:spacing w:val="54"/>
          <w:szCs w:val="24"/>
        </w:rPr>
        <w:t xml:space="preserve"> </w:t>
      </w:r>
      <w:r w:rsidRPr="00703E12">
        <w:rPr>
          <w:spacing w:val="-5"/>
          <w:szCs w:val="24"/>
        </w:rPr>
        <w:t>с</w:t>
      </w:r>
      <w:r w:rsidRPr="00703E12">
        <w:rPr>
          <w:szCs w:val="24"/>
        </w:rPr>
        <w:t>е</w:t>
      </w:r>
      <w:r w:rsidRPr="00703E12">
        <w:rPr>
          <w:spacing w:val="-3"/>
          <w:szCs w:val="24"/>
        </w:rPr>
        <w:t>р</w:t>
      </w:r>
      <w:r w:rsidRPr="00703E12">
        <w:rPr>
          <w:szCs w:val="24"/>
        </w:rPr>
        <w:t>пе</w:t>
      </w:r>
      <w:r w:rsidRPr="00703E12">
        <w:rPr>
          <w:spacing w:val="-9"/>
          <w:szCs w:val="24"/>
        </w:rPr>
        <w:t>н</w:t>
      </w:r>
      <w:r w:rsidRPr="00703E12">
        <w:rPr>
          <w:szCs w:val="24"/>
        </w:rPr>
        <w:t>ти</w:t>
      </w:r>
      <w:r w:rsidRPr="00703E12">
        <w:rPr>
          <w:spacing w:val="-5"/>
          <w:szCs w:val="24"/>
        </w:rPr>
        <w:t>н</w:t>
      </w:r>
      <w:r w:rsidRPr="00703E12">
        <w:rPr>
          <w:szCs w:val="24"/>
        </w:rPr>
        <w:t>ит</w:t>
      </w:r>
      <w:r w:rsidRPr="00703E12">
        <w:rPr>
          <w:spacing w:val="-2"/>
          <w:szCs w:val="24"/>
        </w:rPr>
        <w:t>у</w:t>
      </w:r>
      <w:r w:rsidRPr="00703E12">
        <w:rPr>
          <w:szCs w:val="24"/>
        </w:rPr>
        <w:t>.</w:t>
      </w:r>
      <w:r w:rsidRPr="00703E12">
        <w:rPr>
          <w:spacing w:val="54"/>
          <w:szCs w:val="24"/>
        </w:rPr>
        <w:t xml:space="preserve"> </w:t>
      </w:r>
      <w:r w:rsidRPr="00703E12">
        <w:rPr>
          <w:szCs w:val="24"/>
        </w:rPr>
        <w:t>О</w:t>
      </w:r>
      <w:r w:rsidRPr="00703E12">
        <w:rPr>
          <w:spacing w:val="-3"/>
          <w:szCs w:val="24"/>
        </w:rPr>
        <w:t>н</w:t>
      </w:r>
      <w:r w:rsidRPr="00703E12">
        <w:rPr>
          <w:szCs w:val="24"/>
        </w:rPr>
        <w:t>и</w:t>
      </w:r>
      <w:r w:rsidRPr="00703E12">
        <w:rPr>
          <w:spacing w:val="51"/>
          <w:szCs w:val="24"/>
        </w:rPr>
        <w:t xml:space="preserve"> </w:t>
      </w:r>
      <w:r w:rsidRPr="00703E12">
        <w:rPr>
          <w:szCs w:val="24"/>
        </w:rPr>
        <w:t>та</w:t>
      </w:r>
      <w:r w:rsidRPr="00703E12">
        <w:rPr>
          <w:spacing w:val="-8"/>
          <w:szCs w:val="24"/>
        </w:rPr>
        <w:t>к</w:t>
      </w:r>
      <w:r w:rsidRPr="00703E12">
        <w:rPr>
          <w:szCs w:val="24"/>
        </w:rPr>
        <w:t>о</w:t>
      </w:r>
      <w:r w:rsidRPr="00703E12">
        <w:rPr>
          <w:spacing w:val="-3"/>
          <w:szCs w:val="24"/>
        </w:rPr>
        <w:t>ђ</w:t>
      </w:r>
      <w:r w:rsidRPr="00703E12">
        <w:rPr>
          <w:szCs w:val="24"/>
        </w:rPr>
        <w:t>е</w:t>
      </w:r>
      <w:r w:rsidRPr="00703E12">
        <w:rPr>
          <w:spacing w:val="55"/>
          <w:szCs w:val="24"/>
        </w:rPr>
        <w:t xml:space="preserve"> </w:t>
      </w:r>
      <w:r w:rsidRPr="00703E12">
        <w:rPr>
          <w:spacing w:val="-4"/>
          <w:szCs w:val="24"/>
        </w:rPr>
        <w:t>и</w:t>
      </w:r>
      <w:r w:rsidRPr="00703E12">
        <w:rPr>
          <w:szCs w:val="24"/>
        </w:rPr>
        <w:t>ма</w:t>
      </w:r>
      <w:r w:rsidRPr="00703E12">
        <w:rPr>
          <w:spacing w:val="-2"/>
          <w:szCs w:val="24"/>
        </w:rPr>
        <w:t>ј</w:t>
      </w:r>
      <w:r w:rsidRPr="00703E12">
        <w:rPr>
          <w:szCs w:val="24"/>
        </w:rPr>
        <w:t>у</w:t>
      </w:r>
      <w:r w:rsidRPr="00703E12">
        <w:rPr>
          <w:spacing w:val="53"/>
          <w:szCs w:val="24"/>
        </w:rPr>
        <w:t xml:space="preserve"> </w:t>
      </w:r>
      <w:r w:rsidRPr="00703E12">
        <w:rPr>
          <w:spacing w:val="-5"/>
          <w:szCs w:val="24"/>
        </w:rPr>
        <w:t>ш</w:t>
      </w:r>
      <w:r w:rsidRPr="00703E12">
        <w:rPr>
          <w:szCs w:val="24"/>
        </w:rPr>
        <w:t>и</w:t>
      </w:r>
      <w:r w:rsidRPr="00703E12">
        <w:rPr>
          <w:spacing w:val="-4"/>
          <w:szCs w:val="24"/>
        </w:rPr>
        <w:t>р</w:t>
      </w:r>
      <w:r w:rsidRPr="00703E12">
        <w:rPr>
          <w:szCs w:val="24"/>
        </w:rPr>
        <w:t>оку</w:t>
      </w:r>
      <w:r w:rsidRPr="00703E12">
        <w:rPr>
          <w:spacing w:val="50"/>
          <w:szCs w:val="24"/>
        </w:rPr>
        <w:t xml:space="preserve"> </w:t>
      </w:r>
      <w:r w:rsidRPr="00703E12">
        <w:rPr>
          <w:spacing w:val="-5"/>
          <w:szCs w:val="24"/>
        </w:rPr>
        <w:t>п</w:t>
      </w:r>
      <w:r w:rsidRPr="00703E12">
        <w:rPr>
          <w:szCs w:val="24"/>
        </w:rPr>
        <w:t>ри</w:t>
      </w:r>
      <w:r w:rsidRPr="00703E12">
        <w:rPr>
          <w:spacing w:val="-4"/>
          <w:szCs w:val="24"/>
        </w:rPr>
        <w:t>м</w:t>
      </w:r>
      <w:r w:rsidRPr="00703E12">
        <w:rPr>
          <w:szCs w:val="24"/>
        </w:rPr>
        <w:t>е</w:t>
      </w:r>
      <w:r w:rsidRPr="00703E12">
        <w:rPr>
          <w:spacing w:val="-2"/>
          <w:szCs w:val="24"/>
        </w:rPr>
        <w:t>н</w:t>
      </w:r>
      <w:r w:rsidRPr="00703E12">
        <w:rPr>
          <w:szCs w:val="24"/>
        </w:rPr>
        <w:t>у</w:t>
      </w:r>
      <w:r w:rsidRPr="00703E12">
        <w:rPr>
          <w:spacing w:val="53"/>
          <w:szCs w:val="24"/>
        </w:rPr>
        <w:t xml:space="preserve"> </w:t>
      </w:r>
      <w:r w:rsidRPr="00703E12">
        <w:rPr>
          <w:szCs w:val="24"/>
        </w:rPr>
        <w:t>у гр</w:t>
      </w:r>
      <w:r w:rsidRPr="00703E12">
        <w:rPr>
          <w:spacing w:val="-4"/>
          <w:szCs w:val="24"/>
        </w:rPr>
        <w:t>а</w:t>
      </w:r>
      <w:r w:rsidRPr="00703E12">
        <w:rPr>
          <w:szCs w:val="24"/>
        </w:rPr>
        <w:t>ђе</w:t>
      </w:r>
      <w:r w:rsidRPr="00703E12">
        <w:rPr>
          <w:spacing w:val="-3"/>
          <w:szCs w:val="24"/>
        </w:rPr>
        <w:t>в</w:t>
      </w:r>
      <w:r w:rsidRPr="00703E12">
        <w:rPr>
          <w:szCs w:val="24"/>
        </w:rPr>
        <w:t>и</w:t>
      </w:r>
      <w:r w:rsidRPr="00703E12">
        <w:rPr>
          <w:spacing w:val="-8"/>
          <w:szCs w:val="24"/>
        </w:rPr>
        <w:t>н</w:t>
      </w:r>
      <w:r w:rsidRPr="00703E12">
        <w:rPr>
          <w:szCs w:val="24"/>
        </w:rPr>
        <w:t>арс</w:t>
      </w:r>
      <w:r w:rsidRPr="00703E12">
        <w:rPr>
          <w:spacing w:val="-3"/>
          <w:szCs w:val="24"/>
        </w:rPr>
        <w:t>тв</w:t>
      </w:r>
      <w:r w:rsidRPr="00703E12">
        <w:rPr>
          <w:szCs w:val="24"/>
        </w:rPr>
        <w:t>у.</w:t>
      </w:r>
    </w:p>
    <w:p w:rsidR="00703E12" w:rsidRPr="00703E12" w:rsidRDefault="00703E12" w:rsidP="00703E12">
      <w:pPr>
        <w:ind w:firstLine="720"/>
        <w:rPr>
          <w:szCs w:val="24"/>
        </w:rPr>
      </w:pPr>
      <w:r w:rsidRPr="00703E12">
        <w:rPr>
          <w:szCs w:val="24"/>
        </w:rPr>
        <w:t>На</w:t>
      </w:r>
      <w:r w:rsidRPr="00703E12">
        <w:rPr>
          <w:spacing w:val="19"/>
          <w:szCs w:val="24"/>
        </w:rPr>
        <w:t xml:space="preserve"> </w:t>
      </w:r>
      <w:r w:rsidRPr="00703E12">
        <w:rPr>
          <w:szCs w:val="24"/>
        </w:rPr>
        <w:t>тер</w:t>
      </w:r>
      <w:r w:rsidRPr="00703E12">
        <w:rPr>
          <w:spacing w:val="-6"/>
          <w:szCs w:val="24"/>
        </w:rPr>
        <w:t>и</w:t>
      </w:r>
      <w:r w:rsidRPr="00703E12">
        <w:rPr>
          <w:szCs w:val="24"/>
        </w:rPr>
        <w:t>т</w:t>
      </w:r>
      <w:r w:rsidRPr="00703E12">
        <w:rPr>
          <w:spacing w:val="-6"/>
          <w:szCs w:val="24"/>
        </w:rPr>
        <w:t>о</w:t>
      </w:r>
      <w:r w:rsidRPr="00703E12">
        <w:rPr>
          <w:szCs w:val="24"/>
        </w:rPr>
        <w:t>ри</w:t>
      </w:r>
      <w:r w:rsidRPr="00703E12">
        <w:rPr>
          <w:spacing w:val="-2"/>
          <w:szCs w:val="24"/>
        </w:rPr>
        <w:t>ј</w:t>
      </w:r>
      <w:r w:rsidRPr="00703E12">
        <w:rPr>
          <w:szCs w:val="24"/>
        </w:rPr>
        <w:t>и</w:t>
      </w:r>
      <w:r w:rsidRPr="00703E12">
        <w:rPr>
          <w:spacing w:val="21"/>
          <w:szCs w:val="24"/>
        </w:rPr>
        <w:t xml:space="preserve"> </w:t>
      </w:r>
      <w:r w:rsidRPr="00703E12">
        <w:rPr>
          <w:szCs w:val="24"/>
        </w:rPr>
        <w:t>о</w:t>
      </w:r>
      <w:r w:rsidRPr="00703E12">
        <w:rPr>
          <w:spacing w:val="-5"/>
          <w:szCs w:val="24"/>
        </w:rPr>
        <w:t>п</w:t>
      </w:r>
      <w:r w:rsidRPr="00703E12">
        <w:rPr>
          <w:szCs w:val="24"/>
        </w:rPr>
        <w:t>ш</w:t>
      </w:r>
      <w:r w:rsidRPr="00703E12">
        <w:rPr>
          <w:spacing w:val="-2"/>
          <w:szCs w:val="24"/>
        </w:rPr>
        <w:t>т</w:t>
      </w:r>
      <w:r w:rsidRPr="00703E12">
        <w:rPr>
          <w:szCs w:val="24"/>
        </w:rPr>
        <w:t>и</w:t>
      </w:r>
      <w:r w:rsidRPr="00703E12">
        <w:rPr>
          <w:spacing w:val="-3"/>
          <w:szCs w:val="24"/>
        </w:rPr>
        <w:t>н</w:t>
      </w:r>
      <w:r w:rsidRPr="00703E12">
        <w:rPr>
          <w:szCs w:val="24"/>
        </w:rPr>
        <w:t>е</w:t>
      </w:r>
      <w:r w:rsidRPr="00703E12">
        <w:rPr>
          <w:spacing w:val="22"/>
          <w:szCs w:val="24"/>
        </w:rPr>
        <w:t xml:space="preserve"> </w:t>
      </w:r>
      <w:r w:rsidRPr="00703E12">
        <w:rPr>
          <w:spacing w:val="-4"/>
          <w:szCs w:val="24"/>
        </w:rPr>
        <w:t>и</w:t>
      </w:r>
      <w:r w:rsidRPr="00703E12">
        <w:rPr>
          <w:szCs w:val="24"/>
        </w:rPr>
        <w:t>ма</w:t>
      </w:r>
      <w:r w:rsidRPr="00703E12">
        <w:rPr>
          <w:spacing w:val="21"/>
          <w:szCs w:val="24"/>
        </w:rPr>
        <w:t xml:space="preserve"> </w:t>
      </w:r>
      <w:r w:rsidRPr="00703E12">
        <w:rPr>
          <w:spacing w:val="-4"/>
          <w:szCs w:val="24"/>
        </w:rPr>
        <w:t>л</w:t>
      </w:r>
      <w:r w:rsidRPr="00703E12">
        <w:rPr>
          <w:szCs w:val="24"/>
        </w:rPr>
        <w:t>иг</w:t>
      </w:r>
      <w:r w:rsidRPr="00703E12">
        <w:rPr>
          <w:spacing w:val="-4"/>
          <w:szCs w:val="24"/>
        </w:rPr>
        <w:t>н</w:t>
      </w:r>
      <w:r w:rsidRPr="00703E12">
        <w:rPr>
          <w:szCs w:val="24"/>
        </w:rPr>
        <w:t>ит</w:t>
      </w:r>
      <w:r w:rsidRPr="00703E12">
        <w:rPr>
          <w:spacing w:val="-7"/>
          <w:szCs w:val="24"/>
        </w:rPr>
        <w:t>и</w:t>
      </w:r>
      <w:r w:rsidRPr="00703E12">
        <w:rPr>
          <w:szCs w:val="24"/>
        </w:rPr>
        <w:t>ч</w:t>
      </w:r>
      <w:r w:rsidRPr="00703E12">
        <w:rPr>
          <w:spacing w:val="-4"/>
          <w:szCs w:val="24"/>
        </w:rPr>
        <w:t>н</w:t>
      </w:r>
      <w:r w:rsidRPr="00703E12">
        <w:rPr>
          <w:szCs w:val="24"/>
        </w:rPr>
        <w:t>о</w:t>
      </w:r>
      <w:r w:rsidRPr="00703E12">
        <w:rPr>
          <w:spacing w:val="22"/>
          <w:szCs w:val="24"/>
        </w:rPr>
        <w:t xml:space="preserve"> </w:t>
      </w:r>
      <w:r w:rsidRPr="00703E12">
        <w:rPr>
          <w:szCs w:val="24"/>
        </w:rPr>
        <w:t>мр</w:t>
      </w:r>
      <w:r w:rsidRPr="00703E12">
        <w:rPr>
          <w:spacing w:val="-6"/>
          <w:szCs w:val="24"/>
        </w:rPr>
        <w:t>к</w:t>
      </w:r>
      <w:r w:rsidRPr="00703E12">
        <w:rPr>
          <w:szCs w:val="24"/>
        </w:rPr>
        <w:t>их</w:t>
      </w:r>
      <w:r w:rsidRPr="00703E12">
        <w:rPr>
          <w:spacing w:val="14"/>
          <w:szCs w:val="24"/>
        </w:rPr>
        <w:t xml:space="preserve"> </w:t>
      </w:r>
      <w:r w:rsidRPr="00703E12">
        <w:rPr>
          <w:szCs w:val="24"/>
        </w:rPr>
        <w:t>уг</w:t>
      </w:r>
      <w:r w:rsidRPr="00703E12">
        <w:rPr>
          <w:spacing w:val="-2"/>
          <w:szCs w:val="24"/>
        </w:rPr>
        <w:t>љ</w:t>
      </w:r>
      <w:r w:rsidRPr="00703E12">
        <w:rPr>
          <w:szCs w:val="24"/>
        </w:rPr>
        <w:t>е</w:t>
      </w:r>
      <w:r w:rsidRPr="00703E12">
        <w:rPr>
          <w:spacing w:val="-3"/>
          <w:szCs w:val="24"/>
        </w:rPr>
        <w:t>в</w:t>
      </w:r>
      <w:r w:rsidRPr="00703E12">
        <w:rPr>
          <w:szCs w:val="24"/>
        </w:rPr>
        <w:t>а</w:t>
      </w:r>
      <w:r w:rsidRPr="00703E12">
        <w:rPr>
          <w:spacing w:val="22"/>
          <w:szCs w:val="24"/>
        </w:rPr>
        <w:t xml:space="preserve"> </w:t>
      </w:r>
      <w:r w:rsidRPr="00703E12">
        <w:rPr>
          <w:szCs w:val="24"/>
        </w:rPr>
        <w:t>чи</w:t>
      </w:r>
      <w:r w:rsidRPr="00703E12">
        <w:rPr>
          <w:spacing w:val="-9"/>
          <w:szCs w:val="24"/>
        </w:rPr>
        <w:t>ј</w:t>
      </w:r>
      <w:r w:rsidRPr="00703E12">
        <w:rPr>
          <w:szCs w:val="24"/>
        </w:rPr>
        <w:t>а</w:t>
      </w:r>
      <w:r w:rsidRPr="00703E12">
        <w:rPr>
          <w:spacing w:val="22"/>
          <w:szCs w:val="24"/>
        </w:rPr>
        <w:t xml:space="preserve"> </w:t>
      </w:r>
      <w:r w:rsidRPr="00703E12">
        <w:rPr>
          <w:szCs w:val="24"/>
        </w:rPr>
        <w:t>су</w:t>
      </w:r>
      <w:r w:rsidRPr="00703E12">
        <w:rPr>
          <w:spacing w:val="18"/>
          <w:szCs w:val="24"/>
        </w:rPr>
        <w:t xml:space="preserve"> </w:t>
      </w:r>
      <w:r w:rsidRPr="00703E12">
        <w:rPr>
          <w:spacing w:val="-2"/>
          <w:szCs w:val="24"/>
        </w:rPr>
        <w:t>н</w:t>
      </w:r>
      <w:r w:rsidRPr="00703E12">
        <w:rPr>
          <w:szCs w:val="24"/>
        </w:rPr>
        <w:t>ала</w:t>
      </w:r>
      <w:r w:rsidRPr="00703E12">
        <w:rPr>
          <w:spacing w:val="-2"/>
          <w:szCs w:val="24"/>
        </w:rPr>
        <w:t>з</w:t>
      </w:r>
      <w:r w:rsidRPr="00703E12">
        <w:rPr>
          <w:spacing w:val="-4"/>
          <w:szCs w:val="24"/>
        </w:rPr>
        <w:t>и</w:t>
      </w:r>
      <w:r w:rsidRPr="00703E12">
        <w:rPr>
          <w:szCs w:val="24"/>
        </w:rPr>
        <w:t>ш</w:t>
      </w:r>
      <w:r w:rsidRPr="00703E12">
        <w:rPr>
          <w:spacing w:val="-2"/>
          <w:szCs w:val="24"/>
        </w:rPr>
        <w:t>т</w:t>
      </w:r>
      <w:r w:rsidRPr="00703E12">
        <w:rPr>
          <w:szCs w:val="24"/>
        </w:rPr>
        <w:t>а</w:t>
      </w:r>
      <w:r w:rsidRPr="00703E12">
        <w:rPr>
          <w:spacing w:val="22"/>
          <w:szCs w:val="24"/>
        </w:rPr>
        <w:t xml:space="preserve"> </w:t>
      </w:r>
      <w:r w:rsidRPr="00703E12">
        <w:rPr>
          <w:spacing w:val="-3"/>
          <w:szCs w:val="24"/>
        </w:rPr>
        <w:t>р</w:t>
      </w:r>
      <w:r w:rsidRPr="00703E12">
        <w:rPr>
          <w:szCs w:val="24"/>
        </w:rPr>
        <w:t>ас</w:t>
      </w:r>
      <w:r w:rsidRPr="00703E12">
        <w:rPr>
          <w:spacing w:val="-3"/>
          <w:szCs w:val="24"/>
        </w:rPr>
        <w:t>у</w:t>
      </w:r>
      <w:r w:rsidRPr="00703E12">
        <w:rPr>
          <w:spacing w:val="-6"/>
          <w:szCs w:val="24"/>
        </w:rPr>
        <w:t>т</w:t>
      </w:r>
      <w:r w:rsidRPr="00703E12">
        <w:rPr>
          <w:szCs w:val="24"/>
        </w:rPr>
        <w:t>а</w:t>
      </w:r>
      <w:r w:rsidRPr="00703E12">
        <w:rPr>
          <w:spacing w:val="22"/>
          <w:szCs w:val="24"/>
        </w:rPr>
        <w:t xml:space="preserve"> </w:t>
      </w:r>
      <w:r w:rsidRPr="00703E12">
        <w:rPr>
          <w:szCs w:val="24"/>
        </w:rPr>
        <w:t>с</w:t>
      </w:r>
      <w:r w:rsidRPr="00703E12">
        <w:rPr>
          <w:spacing w:val="-5"/>
          <w:szCs w:val="24"/>
        </w:rPr>
        <w:t>в</w:t>
      </w:r>
      <w:r w:rsidRPr="00703E12">
        <w:rPr>
          <w:szCs w:val="24"/>
        </w:rPr>
        <w:t>уд</w:t>
      </w:r>
      <w:r w:rsidRPr="00703E12">
        <w:rPr>
          <w:spacing w:val="3"/>
          <w:szCs w:val="24"/>
        </w:rPr>
        <w:t>а</w:t>
      </w:r>
      <w:r w:rsidRPr="00703E12">
        <w:rPr>
          <w:szCs w:val="24"/>
        </w:rPr>
        <w:t>,</w:t>
      </w:r>
      <w:r w:rsidRPr="00703E12">
        <w:rPr>
          <w:spacing w:val="21"/>
          <w:szCs w:val="24"/>
        </w:rPr>
        <w:t xml:space="preserve"> </w:t>
      </w:r>
      <w:r w:rsidRPr="00703E12">
        <w:rPr>
          <w:szCs w:val="24"/>
        </w:rPr>
        <w:t>а</w:t>
      </w:r>
      <w:r w:rsidRPr="00703E12">
        <w:rPr>
          <w:spacing w:val="-4"/>
          <w:szCs w:val="24"/>
        </w:rPr>
        <w:t>л</w:t>
      </w:r>
      <w:r w:rsidRPr="00703E12">
        <w:rPr>
          <w:szCs w:val="24"/>
        </w:rPr>
        <w:t xml:space="preserve">и </w:t>
      </w:r>
      <w:r w:rsidRPr="00703E12">
        <w:rPr>
          <w:spacing w:val="1"/>
          <w:szCs w:val="24"/>
        </w:rPr>
        <w:t>с</w:t>
      </w:r>
      <w:r w:rsidRPr="00703E12">
        <w:rPr>
          <w:szCs w:val="24"/>
        </w:rPr>
        <w:t>у</w:t>
      </w:r>
      <w:r w:rsidRPr="00703E12">
        <w:rPr>
          <w:spacing w:val="-1"/>
          <w:szCs w:val="24"/>
        </w:rPr>
        <w:t xml:space="preserve"> </w:t>
      </w:r>
      <w:r w:rsidRPr="00703E12">
        <w:rPr>
          <w:spacing w:val="-2"/>
          <w:szCs w:val="24"/>
        </w:rPr>
        <w:t>н</w:t>
      </w:r>
      <w:r w:rsidRPr="00703E12">
        <w:rPr>
          <w:spacing w:val="1"/>
          <w:szCs w:val="24"/>
        </w:rPr>
        <w:t>ај</w:t>
      </w:r>
      <w:r w:rsidRPr="00703E12">
        <w:rPr>
          <w:spacing w:val="-4"/>
          <w:szCs w:val="24"/>
        </w:rPr>
        <w:t>б</w:t>
      </w:r>
      <w:r w:rsidRPr="00703E12">
        <w:rPr>
          <w:spacing w:val="1"/>
          <w:szCs w:val="24"/>
        </w:rPr>
        <w:t>о</w:t>
      </w:r>
      <w:r w:rsidRPr="00703E12">
        <w:rPr>
          <w:spacing w:val="-4"/>
          <w:szCs w:val="24"/>
        </w:rPr>
        <w:t>г</w:t>
      </w:r>
      <w:r w:rsidRPr="00703E12">
        <w:rPr>
          <w:spacing w:val="1"/>
          <w:szCs w:val="24"/>
        </w:rPr>
        <w:t>ати</w:t>
      </w:r>
      <w:r w:rsidRPr="00703E12">
        <w:rPr>
          <w:spacing w:val="-3"/>
          <w:szCs w:val="24"/>
        </w:rPr>
        <w:t>ј</w:t>
      </w:r>
      <w:r w:rsidRPr="00703E12">
        <w:rPr>
          <w:szCs w:val="24"/>
        </w:rPr>
        <w:t>а</w:t>
      </w:r>
      <w:r w:rsidRPr="00703E12">
        <w:rPr>
          <w:spacing w:val="-1"/>
          <w:szCs w:val="24"/>
        </w:rPr>
        <w:t xml:space="preserve"> </w:t>
      </w:r>
      <w:r w:rsidRPr="00703E12">
        <w:rPr>
          <w:szCs w:val="24"/>
        </w:rPr>
        <w:t>у</w:t>
      </w:r>
      <w:r w:rsidRPr="00703E12">
        <w:rPr>
          <w:spacing w:val="3"/>
          <w:szCs w:val="24"/>
        </w:rPr>
        <w:t xml:space="preserve"> </w:t>
      </w:r>
      <w:r w:rsidRPr="00703E12">
        <w:rPr>
          <w:spacing w:val="1"/>
          <w:szCs w:val="24"/>
        </w:rPr>
        <w:t>о</w:t>
      </w:r>
      <w:r w:rsidRPr="00703E12">
        <w:rPr>
          <w:spacing w:val="-8"/>
          <w:szCs w:val="24"/>
        </w:rPr>
        <w:t>к</w:t>
      </w:r>
      <w:r w:rsidRPr="00703E12">
        <w:rPr>
          <w:spacing w:val="1"/>
          <w:szCs w:val="24"/>
        </w:rPr>
        <w:t>о</w:t>
      </w:r>
      <w:r w:rsidRPr="00703E12">
        <w:rPr>
          <w:spacing w:val="-4"/>
          <w:szCs w:val="24"/>
        </w:rPr>
        <w:t>л</w:t>
      </w:r>
      <w:r w:rsidRPr="00703E12">
        <w:rPr>
          <w:spacing w:val="1"/>
          <w:szCs w:val="24"/>
        </w:rPr>
        <w:t>и</w:t>
      </w:r>
      <w:r w:rsidRPr="00703E12">
        <w:rPr>
          <w:spacing w:val="-3"/>
          <w:szCs w:val="24"/>
        </w:rPr>
        <w:t>н</w:t>
      </w:r>
      <w:r w:rsidRPr="00703E12">
        <w:rPr>
          <w:szCs w:val="24"/>
        </w:rPr>
        <w:t>и</w:t>
      </w:r>
      <w:r w:rsidRPr="00703E12">
        <w:rPr>
          <w:spacing w:val="3"/>
          <w:szCs w:val="24"/>
        </w:rPr>
        <w:t xml:space="preserve"> </w:t>
      </w:r>
      <w:r w:rsidRPr="00703E12">
        <w:rPr>
          <w:spacing w:val="-5"/>
          <w:szCs w:val="24"/>
        </w:rPr>
        <w:t>Р</w:t>
      </w:r>
      <w:r w:rsidRPr="00703E12">
        <w:rPr>
          <w:spacing w:val="1"/>
          <w:szCs w:val="24"/>
        </w:rPr>
        <w:t>а</w:t>
      </w:r>
      <w:r w:rsidRPr="00703E12">
        <w:rPr>
          <w:spacing w:val="-4"/>
          <w:szCs w:val="24"/>
        </w:rPr>
        <w:t>д</w:t>
      </w:r>
      <w:r w:rsidRPr="00703E12">
        <w:rPr>
          <w:spacing w:val="1"/>
          <w:szCs w:val="24"/>
        </w:rPr>
        <w:t>ен</w:t>
      </w:r>
      <w:r w:rsidRPr="00703E12">
        <w:rPr>
          <w:spacing w:val="-4"/>
          <w:szCs w:val="24"/>
        </w:rPr>
        <w:t>к</w:t>
      </w:r>
      <w:r w:rsidRPr="00703E12">
        <w:rPr>
          <w:szCs w:val="24"/>
        </w:rPr>
        <w:t>е</w:t>
      </w:r>
      <w:r w:rsidRPr="00703E12">
        <w:rPr>
          <w:spacing w:val="3"/>
          <w:szCs w:val="24"/>
        </w:rPr>
        <w:t xml:space="preserve"> </w:t>
      </w:r>
      <w:r w:rsidRPr="00703E12">
        <w:rPr>
          <w:szCs w:val="24"/>
        </w:rPr>
        <w:t>и</w:t>
      </w:r>
      <w:r w:rsidRPr="00703E12">
        <w:rPr>
          <w:spacing w:val="-2"/>
          <w:szCs w:val="24"/>
        </w:rPr>
        <w:t xml:space="preserve"> </w:t>
      </w:r>
      <w:r w:rsidRPr="00703E12">
        <w:rPr>
          <w:spacing w:val="-4"/>
          <w:szCs w:val="24"/>
        </w:rPr>
        <w:t>Р</w:t>
      </w:r>
      <w:r w:rsidRPr="00703E12">
        <w:rPr>
          <w:spacing w:val="1"/>
          <w:szCs w:val="24"/>
        </w:rPr>
        <w:t>ако</w:t>
      </w:r>
      <w:r w:rsidRPr="00703E12">
        <w:rPr>
          <w:spacing w:val="-4"/>
          <w:szCs w:val="24"/>
        </w:rPr>
        <w:t>в</w:t>
      </w:r>
      <w:r w:rsidRPr="00703E12">
        <w:rPr>
          <w:szCs w:val="24"/>
        </w:rPr>
        <w:t>е</w:t>
      </w:r>
      <w:r w:rsidRPr="00703E12">
        <w:rPr>
          <w:spacing w:val="-1"/>
          <w:szCs w:val="24"/>
        </w:rPr>
        <w:t xml:space="preserve"> </w:t>
      </w:r>
      <w:r w:rsidRPr="00703E12">
        <w:rPr>
          <w:spacing w:val="1"/>
          <w:szCs w:val="24"/>
        </w:rPr>
        <w:t>Б</w:t>
      </w:r>
      <w:r w:rsidRPr="00703E12">
        <w:rPr>
          <w:spacing w:val="-6"/>
          <w:szCs w:val="24"/>
        </w:rPr>
        <w:t>а</w:t>
      </w:r>
      <w:r w:rsidRPr="00703E12">
        <w:rPr>
          <w:spacing w:val="-3"/>
          <w:szCs w:val="24"/>
        </w:rPr>
        <w:t>р</w:t>
      </w:r>
      <w:r w:rsidRPr="00703E12">
        <w:rPr>
          <w:szCs w:val="24"/>
        </w:rPr>
        <w:t>е</w:t>
      </w:r>
      <w:r w:rsidRPr="00703E12">
        <w:rPr>
          <w:spacing w:val="3"/>
          <w:szCs w:val="24"/>
        </w:rPr>
        <w:t xml:space="preserve"> </w:t>
      </w:r>
      <w:r w:rsidRPr="00703E12">
        <w:rPr>
          <w:szCs w:val="24"/>
        </w:rPr>
        <w:t>у</w:t>
      </w:r>
      <w:r w:rsidRPr="00703E12">
        <w:rPr>
          <w:spacing w:val="3"/>
          <w:szCs w:val="24"/>
        </w:rPr>
        <w:t xml:space="preserve"> </w:t>
      </w:r>
      <w:r w:rsidRPr="00703E12">
        <w:rPr>
          <w:spacing w:val="-8"/>
          <w:szCs w:val="24"/>
        </w:rPr>
        <w:t>П</w:t>
      </w:r>
      <w:r w:rsidRPr="00703E12">
        <w:rPr>
          <w:spacing w:val="1"/>
          <w:szCs w:val="24"/>
        </w:rPr>
        <w:t>оно</w:t>
      </w:r>
      <w:r w:rsidRPr="00703E12">
        <w:rPr>
          <w:spacing w:val="-6"/>
          <w:szCs w:val="24"/>
        </w:rPr>
        <w:t>р</w:t>
      </w:r>
      <w:r w:rsidRPr="00703E12">
        <w:rPr>
          <w:szCs w:val="24"/>
        </w:rPr>
        <w:t xml:space="preserve">у, </w:t>
      </w:r>
      <w:r w:rsidRPr="00703E12">
        <w:rPr>
          <w:spacing w:val="-4"/>
          <w:szCs w:val="24"/>
        </w:rPr>
        <w:t>В</w:t>
      </w:r>
      <w:r w:rsidRPr="00703E12">
        <w:rPr>
          <w:spacing w:val="1"/>
          <w:szCs w:val="24"/>
        </w:rPr>
        <w:t>у</w:t>
      </w:r>
      <w:r w:rsidRPr="00703E12">
        <w:rPr>
          <w:spacing w:val="-3"/>
          <w:szCs w:val="24"/>
        </w:rPr>
        <w:t>к</w:t>
      </w:r>
      <w:r w:rsidRPr="00703E12">
        <w:rPr>
          <w:spacing w:val="1"/>
          <w:szCs w:val="24"/>
        </w:rPr>
        <w:t>о</w:t>
      </w:r>
      <w:r w:rsidRPr="00703E12">
        <w:rPr>
          <w:spacing w:val="-5"/>
          <w:szCs w:val="24"/>
        </w:rPr>
        <w:t>с</w:t>
      </w:r>
      <w:r w:rsidRPr="00703E12">
        <w:rPr>
          <w:spacing w:val="1"/>
          <w:szCs w:val="24"/>
        </w:rPr>
        <w:t>ав</w:t>
      </w:r>
      <w:r w:rsidRPr="00703E12">
        <w:rPr>
          <w:szCs w:val="24"/>
        </w:rPr>
        <w:t>и</w:t>
      </w:r>
      <w:r w:rsidRPr="00703E12">
        <w:rPr>
          <w:spacing w:val="-1"/>
          <w:szCs w:val="24"/>
        </w:rPr>
        <w:t xml:space="preserve"> </w:t>
      </w:r>
      <w:r w:rsidRPr="00703E12">
        <w:rPr>
          <w:szCs w:val="24"/>
        </w:rPr>
        <w:t>и</w:t>
      </w:r>
      <w:r w:rsidRPr="00703E12">
        <w:rPr>
          <w:spacing w:val="-3"/>
          <w:szCs w:val="24"/>
        </w:rPr>
        <w:t xml:space="preserve"> </w:t>
      </w:r>
      <w:r w:rsidRPr="00703E12">
        <w:rPr>
          <w:spacing w:val="1"/>
          <w:szCs w:val="24"/>
        </w:rPr>
        <w:t>Д</w:t>
      </w:r>
      <w:r w:rsidRPr="00703E12">
        <w:rPr>
          <w:spacing w:val="-6"/>
          <w:szCs w:val="24"/>
        </w:rPr>
        <w:t>е</w:t>
      </w:r>
      <w:r w:rsidRPr="00703E12">
        <w:rPr>
          <w:spacing w:val="1"/>
          <w:szCs w:val="24"/>
        </w:rPr>
        <w:t>рез</w:t>
      </w:r>
      <w:r w:rsidRPr="00703E12">
        <w:rPr>
          <w:spacing w:val="-4"/>
          <w:szCs w:val="24"/>
        </w:rPr>
        <w:t>н</w:t>
      </w:r>
      <w:r w:rsidRPr="00703E12">
        <w:rPr>
          <w:spacing w:val="1"/>
          <w:szCs w:val="24"/>
        </w:rPr>
        <w:t>и</w:t>
      </w:r>
      <w:r w:rsidRPr="00703E12">
        <w:rPr>
          <w:szCs w:val="24"/>
        </w:rPr>
        <w:t>.</w:t>
      </w:r>
    </w:p>
    <w:p w:rsidR="00703E12" w:rsidRPr="00703E12" w:rsidRDefault="00703E12" w:rsidP="00703E12">
      <w:pPr>
        <w:ind w:firstLine="720"/>
        <w:rPr>
          <w:szCs w:val="24"/>
        </w:rPr>
      </w:pPr>
      <w:r w:rsidRPr="00703E12">
        <w:rPr>
          <w:szCs w:val="24"/>
        </w:rPr>
        <w:t>На</w:t>
      </w:r>
      <w:r w:rsidRPr="00703E12">
        <w:rPr>
          <w:spacing w:val="-4"/>
          <w:szCs w:val="24"/>
        </w:rPr>
        <w:t>с</w:t>
      </w:r>
      <w:r w:rsidRPr="00703E12">
        <w:rPr>
          <w:szCs w:val="24"/>
        </w:rPr>
        <w:t>л</w:t>
      </w:r>
      <w:r w:rsidRPr="00703E12">
        <w:rPr>
          <w:spacing w:val="-4"/>
          <w:szCs w:val="24"/>
        </w:rPr>
        <w:t>а</w:t>
      </w:r>
      <w:r w:rsidRPr="00703E12">
        <w:rPr>
          <w:szCs w:val="24"/>
        </w:rPr>
        <w:t>ге</w:t>
      </w:r>
      <w:r w:rsidRPr="00703E12">
        <w:rPr>
          <w:spacing w:val="25"/>
          <w:szCs w:val="24"/>
        </w:rPr>
        <w:t xml:space="preserve"> </w:t>
      </w:r>
      <w:r w:rsidRPr="00703E12">
        <w:rPr>
          <w:spacing w:val="-5"/>
          <w:szCs w:val="24"/>
        </w:rPr>
        <w:t>п</w:t>
      </w:r>
      <w:r w:rsidRPr="00703E12">
        <w:rPr>
          <w:szCs w:val="24"/>
        </w:rPr>
        <w:t>ес</w:t>
      </w:r>
      <w:r w:rsidRPr="00703E12">
        <w:rPr>
          <w:spacing w:val="-3"/>
          <w:szCs w:val="24"/>
        </w:rPr>
        <w:t>к</w:t>
      </w:r>
      <w:r w:rsidRPr="00703E12">
        <w:rPr>
          <w:szCs w:val="24"/>
        </w:rPr>
        <w:t>а</w:t>
      </w:r>
      <w:r w:rsidRPr="00703E12">
        <w:rPr>
          <w:spacing w:val="27"/>
          <w:szCs w:val="24"/>
        </w:rPr>
        <w:t xml:space="preserve"> </w:t>
      </w:r>
      <w:r w:rsidRPr="00703E12">
        <w:rPr>
          <w:spacing w:val="-5"/>
          <w:szCs w:val="24"/>
        </w:rPr>
        <w:t>с</w:t>
      </w:r>
      <w:r w:rsidRPr="00703E12">
        <w:rPr>
          <w:szCs w:val="24"/>
        </w:rPr>
        <w:t>е</w:t>
      </w:r>
      <w:r w:rsidRPr="00703E12">
        <w:rPr>
          <w:spacing w:val="27"/>
          <w:szCs w:val="24"/>
        </w:rPr>
        <w:t xml:space="preserve"> </w:t>
      </w:r>
      <w:r w:rsidRPr="00703E12">
        <w:rPr>
          <w:spacing w:val="-2"/>
          <w:szCs w:val="24"/>
        </w:rPr>
        <w:t>н</w:t>
      </w:r>
      <w:r w:rsidRPr="00703E12">
        <w:rPr>
          <w:szCs w:val="24"/>
        </w:rPr>
        <w:t>а</w:t>
      </w:r>
      <w:r w:rsidRPr="00703E12">
        <w:rPr>
          <w:spacing w:val="-4"/>
          <w:szCs w:val="24"/>
        </w:rPr>
        <w:t>л</w:t>
      </w:r>
      <w:r w:rsidRPr="00703E12">
        <w:rPr>
          <w:szCs w:val="24"/>
        </w:rPr>
        <w:t>а</w:t>
      </w:r>
      <w:r w:rsidRPr="00703E12">
        <w:rPr>
          <w:spacing w:val="-6"/>
          <w:szCs w:val="24"/>
        </w:rPr>
        <w:t>з</w:t>
      </w:r>
      <w:r w:rsidRPr="00703E12">
        <w:rPr>
          <w:szCs w:val="24"/>
        </w:rPr>
        <w:t>е</w:t>
      </w:r>
      <w:r w:rsidRPr="00703E12">
        <w:rPr>
          <w:spacing w:val="27"/>
          <w:szCs w:val="24"/>
        </w:rPr>
        <w:t xml:space="preserve"> </w:t>
      </w:r>
      <w:r w:rsidRPr="00703E12">
        <w:rPr>
          <w:szCs w:val="24"/>
        </w:rPr>
        <w:t>у</w:t>
      </w:r>
      <w:r w:rsidRPr="00703E12">
        <w:rPr>
          <w:spacing w:val="25"/>
          <w:szCs w:val="24"/>
        </w:rPr>
        <w:t xml:space="preserve"> </w:t>
      </w:r>
      <w:r w:rsidRPr="00703E12">
        <w:rPr>
          <w:spacing w:val="-2"/>
          <w:szCs w:val="24"/>
        </w:rPr>
        <w:t>н</w:t>
      </w:r>
      <w:r w:rsidRPr="00703E12">
        <w:rPr>
          <w:szCs w:val="24"/>
        </w:rPr>
        <w:t>е</w:t>
      </w:r>
      <w:r w:rsidRPr="00703E12">
        <w:rPr>
          <w:spacing w:val="-3"/>
          <w:szCs w:val="24"/>
        </w:rPr>
        <w:t>о</w:t>
      </w:r>
      <w:r w:rsidRPr="00703E12">
        <w:rPr>
          <w:szCs w:val="24"/>
        </w:rPr>
        <w:t>ге</w:t>
      </w:r>
      <w:r w:rsidRPr="00703E12">
        <w:rPr>
          <w:spacing w:val="-3"/>
          <w:szCs w:val="24"/>
        </w:rPr>
        <w:t>н</w:t>
      </w:r>
      <w:r w:rsidRPr="00703E12">
        <w:rPr>
          <w:spacing w:val="1"/>
          <w:szCs w:val="24"/>
        </w:rPr>
        <w:t>у</w:t>
      </w:r>
      <w:r w:rsidRPr="00703E12">
        <w:rPr>
          <w:szCs w:val="24"/>
        </w:rPr>
        <w:t>.</w:t>
      </w:r>
      <w:r w:rsidRPr="00703E12">
        <w:rPr>
          <w:spacing w:val="21"/>
          <w:szCs w:val="24"/>
        </w:rPr>
        <w:t xml:space="preserve"> </w:t>
      </w:r>
      <w:r w:rsidRPr="00703E12">
        <w:rPr>
          <w:szCs w:val="24"/>
        </w:rPr>
        <w:t>О</w:t>
      </w:r>
      <w:r w:rsidRPr="00703E12">
        <w:rPr>
          <w:spacing w:val="-3"/>
          <w:szCs w:val="24"/>
        </w:rPr>
        <w:t>н</w:t>
      </w:r>
      <w:r w:rsidRPr="00703E12">
        <w:rPr>
          <w:szCs w:val="24"/>
        </w:rPr>
        <w:t>е</w:t>
      </w:r>
      <w:r w:rsidRPr="00703E12">
        <w:rPr>
          <w:spacing w:val="27"/>
          <w:szCs w:val="24"/>
        </w:rPr>
        <w:t xml:space="preserve"> </w:t>
      </w:r>
      <w:r w:rsidRPr="00703E12">
        <w:rPr>
          <w:szCs w:val="24"/>
        </w:rPr>
        <w:t>су</w:t>
      </w:r>
      <w:r w:rsidRPr="00703E12">
        <w:rPr>
          <w:spacing w:val="23"/>
          <w:szCs w:val="24"/>
        </w:rPr>
        <w:t xml:space="preserve"> </w:t>
      </w:r>
      <w:r w:rsidRPr="00703E12">
        <w:rPr>
          <w:spacing w:val="-2"/>
          <w:szCs w:val="24"/>
        </w:rPr>
        <w:t>в</w:t>
      </w:r>
      <w:r w:rsidRPr="00703E12">
        <w:rPr>
          <w:spacing w:val="-3"/>
          <w:szCs w:val="24"/>
        </w:rPr>
        <w:t>р</w:t>
      </w:r>
      <w:r w:rsidRPr="00703E12">
        <w:rPr>
          <w:szCs w:val="24"/>
        </w:rPr>
        <w:t>ло</w:t>
      </w:r>
      <w:r w:rsidRPr="00703E12">
        <w:rPr>
          <w:spacing w:val="25"/>
          <w:szCs w:val="24"/>
        </w:rPr>
        <w:t xml:space="preserve"> </w:t>
      </w:r>
      <w:r w:rsidRPr="00703E12">
        <w:rPr>
          <w:szCs w:val="24"/>
        </w:rPr>
        <w:t>с</w:t>
      </w:r>
      <w:r w:rsidRPr="00703E12">
        <w:rPr>
          <w:spacing w:val="-6"/>
          <w:szCs w:val="24"/>
        </w:rPr>
        <w:t>л</w:t>
      </w:r>
      <w:r w:rsidRPr="00703E12">
        <w:rPr>
          <w:szCs w:val="24"/>
        </w:rPr>
        <w:t>а</w:t>
      </w:r>
      <w:r w:rsidRPr="00703E12">
        <w:rPr>
          <w:spacing w:val="-2"/>
          <w:szCs w:val="24"/>
        </w:rPr>
        <w:t>б</w:t>
      </w:r>
      <w:r w:rsidRPr="00703E12">
        <w:rPr>
          <w:szCs w:val="24"/>
        </w:rPr>
        <w:t>о</w:t>
      </w:r>
      <w:r w:rsidRPr="00703E12">
        <w:rPr>
          <w:spacing w:val="27"/>
          <w:szCs w:val="24"/>
        </w:rPr>
        <w:t xml:space="preserve"> </w:t>
      </w:r>
      <w:r w:rsidRPr="00703E12">
        <w:rPr>
          <w:spacing w:val="-3"/>
          <w:szCs w:val="24"/>
        </w:rPr>
        <w:t>в</w:t>
      </w:r>
      <w:r w:rsidRPr="00703E12">
        <w:rPr>
          <w:szCs w:val="24"/>
        </w:rPr>
        <w:t>е</w:t>
      </w:r>
      <w:r w:rsidRPr="00703E12">
        <w:rPr>
          <w:spacing w:val="-6"/>
          <w:szCs w:val="24"/>
        </w:rPr>
        <w:t>з</w:t>
      </w:r>
      <w:r w:rsidRPr="00703E12">
        <w:rPr>
          <w:szCs w:val="24"/>
        </w:rPr>
        <w:t>а</w:t>
      </w:r>
      <w:r w:rsidRPr="00703E12">
        <w:rPr>
          <w:spacing w:val="-2"/>
          <w:szCs w:val="24"/>
        </w:rPr>
        <w:t>н</w:t>
      </w:r>
      <w:r w:rsidRPr="00703E12">
        <w:rPr>
          <w:szCs w:val="24"/>
        </w:rPr>
        <w:t>е</w:t>
      </w:r>
      <w:r w:rsidRPr="00703E12">
        <w:rPr>
          <w:spacing w:val="27"/>
          <w:szCs w:val="24"/>
        </w:rPr>
        <w:t xml:space="preserve"> </w:t>
      </w:r>
      <w:r w:rsidRPr="00703E12">
        <w:rPr>
          <w:szCs w:val="24"/>
        </w:rPr>
        <w:t>и</w:t>
      </w:r>
      <w:r w:rsidRPr="00703E12">
        <w:rPr>
          <w:spacing w:val="21"/>
          <w:szCs w:val="24"/>
        </w:rPr>
        <w:t xml:space="preserve"> </w:t>
      </w:r>
      <w:r w:rsidRPr="00703E12">
        <w:rPr>
          <w:spacing w:val="-4"/>
          <w:szCs w:val="24"/>
        </w:rPr>
        <w:t>и</w:t>
      </w:r>
      <w:r w:rsidRPr="00703E12">
        <w:rPr>
          <w:szCs w:val="24"/>
        </w:rPr>
        <w:t>з</w:t>
      </w:r>
      <w:r w:rsidRPr="00703E12">
        <w:rPr>
          <w:spacing w:val="-7"/>
          <w:szCs w:val="24"/>
        </w:rPr>
        <w:t>г</w:t>
      </w:r>
      <w:r w:rsidRPr="00703E12">
        <w:rPr>
          <w:spacing w:val="-3"/>
          <w:szCs w:val="24"/>
        </w:rPr>
        <w:t>рађ</w:t>
      </w:r>
      <w:r w:rsidRPr="00703E12">
        <w:rPr>
          <w:szCs w:val="24"/>
        </w:rPr>
        <w:t>е</w:t>
      </w:r>
      <w:r w:rsidRPr="00703E12">
        <w:rPr>
          <w:spacing w:val="-7"/>
          <w:szCs w:val="24"/>
        </w:rPr>
        <w:t>н</w:t>
      </w:r>
      <w:r w:rsidRPr="00703E12">
        <w:rPr>
          <w:szCs w:val="24"/>
        </w:rPr>
        <w:t>е</w:t>
      </w:r>
      <w:r w:rsidRPr="00703E12">
        <w:rPr>
          <w:spacing w:val="22"/>
          <w:szCs w:val="24"/>
        </w:rPr>
        <w:t xml:space="preserve"> </w:t>
      </w:r>
      <w:r w:rsidRPr="00703E12">
        <w:rPr>
          <w:szCs w:val="24"/>
        </w:rPr>
        <w:t>су</w:t>
      </w:r>
      <w:r w:rsidRPr="00703E12">
        <w:rPr>
          <w:spacing w:val="13"/>
          <w:szCs w:val="24"/>
        </w:rPr>
        <w:t xml:space="preserve"> </w:t>
      </w:r>
      <w:r w:rsidRPr="00703E12">
        <w:rPr>
          <w:szCs w:val="24"/>
        </w:rPr>
        <w:t>п</w:t>
      </w:r>
      <w:r w:rsidRPr="00703E12">
        <w:rPr>
          <w:spacing w:val="-5"/>
          <w:szCs w:val="24"/>
        </w:rPr>
        <w:t>р</w:t>
      </w:r>
      <w:r w:rsidRPr="00703E12">
        <w:rPr>
          <w:spacing w:val="-3"/>
          <w:szCs w:val="24"/>
        </w:rPr>
        <w:t>е</w:t>
      </w:r>
      <w:r w:rsidRPr="00703E12">
        <w:rPr>
          <w:spacing w:val="-6"/>
          <w:szCs w:val="24"/>
        </w:rPr>
        <w:t>т</w:t>
      </w:r>
      <w:r w:rsidRPr="00703E12">
        <w:rPr>
          <w:spacing w:val="-3"/>
          <w:szCs w:val="24"/>
        </w:rPr>
        <w:t>е</w:t>
      </w:r>
      <w:r w:rsidRPr="00703E12">
        <w:rPr>
          <w:szCs w:val="24"/>
        </w:rPr>
        <w:t>ж</w:t>
      </w:r>
      <w:r w:rsidRPr="00703E12">
        <w:rPr>
          <w:spacing w:val="-8"/>
          <w:szCs w:val="24"/>
        </w:rPr>
        <w:t>н</w:t>
      </w:r>
      <w:r w:rsidRPr="00703E12">
        <w:rPr>
          <w:szCs w:val="24"/>
        </w:rPr>
        <w:t>о</w:t>
      </w:r>
      <w:r w:rsidRPr="00703E12">
        <w:rPr>
          <w:spacing w:val="22"/>
          <w:szCs w:val="24"/>
        </w:rPr>
        <w:t xml:space="preserve"> </w:t>
      </w:r>
      <w:r w:rsidRPr="00703E12">
        <w:rPr>
          <w:spacing w:val="-3"/>
          <w:szCs w:val="24"/>
        </w:rPr>
        <w:t>о</w:t>
      </w:r>
      <w:r w:rsidRPr="00703E12">
        <w:rPr>
          <w:szCs w:val="24"/>
        </w:rPr>
        <w:t xml:space="preserve">д </w:t>
      </w:r>
      <w:r w:rsidRPr="00703E12">
        <w:rPr>
          <w:spacing w:val="1"/>
          <w:szCs w:val="24"/>
        </w:rPr>
        <w:t>к</w:t>
      </w:r>
      <w:r w:rsidRPr="00703E12">
        <w:rPr>
          <w:spacing w:val="-5"/>
          <w:szCs w:val="24"/>
        </w:rPr>
        <w:t>в</w:t>
      </w:r>
      <w:r w:rsidRPr="00703E12">
        <w:rPr>
          <w:spacing w:val="-3"/>
          <w:szCs w:val="24"/>
        </w:rPr>
        <w:t>а</w:t>
      </w:r>
      <w:r w:rsidRPr="00703E12">
        <w:rPr>
          <w:spacing w:val="1"/>
          <w:szCs w:val="24"/>
        </w:rPr>
        <w:t>р</w:t>
      </w:r>
      <w:r w:rsidRPr="00703E12">
        <w:rPr>
          <w:spacing w:val="-7"/>
          <w:szCs w:val="24"/>
        </w:rPr>
        <w:t>ц</w:t>
      </w:r>
      <w:r w:rsidRPr="00703E12">
        <w:rPr>
          <w:spacing w:val="-2"/>
          <w:szCs w:val="24"/>
        </w:rPr>
        <w:t>н</w:t>
      </w:r>
      <w:r w:rsidRPr="00703E12">
        <w:rPr>
          <w:spacing w:val="-4"/>
          <w:szCs w:val="24"/>
        </w:rPr>
        <w:t>и</w:t>
      </w:r>
      <w:r w:rsidRPr="00703E12">
        <w:rPr>
          <w:szCs w:val="24"/>
        </w:rPr>
        <w:t>х</w:t>
      </w:r>
      <w:r w:rsidRPr="00703E12">
        <w:rPr>
          <w:spacing w:val="-3"/>
          <w:szCs w:val="24"/>
        </w:rPr>
        <w:t xml:space="preserve"> </w:t>
      </w:r>
      <w:r w:rsidRPr="00703E12">
        <w:rPr>
          <w:spacing w:val="-6"/>
          <w:szCs w:val="24"/>
        </w:rPr>
        <w:t>з</w:t>
      </w:r>
      <w:r w:rsidRPr="00703E12">
        <w:rPr>
          <w:spacing w:val="1"/>
          <w:szCs w:val="24"/>
        </w:rPr>
        <w:t>р</w:t>
      </w:r>
      <w:r w:rsidRPr="00703E12">
        <w:rPr>
          <w:spacing w:val="-7"/>
          <w:szCs w:val="24"/>
        </w:rPr>
        <w:t>н</w:t>
      </w:r>
      <w:r w:rsidRPr="00703E12">
        <w:rPr>
          <w:szCs w:val="24"/>
        </w:rPr>
        <w:t>а</w:t>
      </w:r>
      <w:r w:rsidRPr="00703E12">
        <w:rPr>
          <w:spacing w:val="3"/>
          <w:szCs w:val="24"/>
        </w:rPr>
        <w:t xml:space="preserve"> </w:t>
      </w:r>
      <w:r w:rsidRPr="00703E12">
        <w:rPr>
          <w:szCs w:val="24"/>
        </w:rPr>
        <w:t>у</w:t>
      </w:r>
      <w:r w:rsidRPr="00703E12">
        <w:rPr>
          <w:spacing w:val="-4"/>
          <w:szCs w:val="24"/>
        </w:rPr>
        <w:t xml:space="preserve"> </w:t>
      </w:r>
      <w:r w:rsidRPr="00703E12">
        <w:rPr>
          <w:spacing w:val="-3"/>
          <w:szCs w:val="24"/>
        </w:rPr>
        <w:t>б</w:t>
      </w:r>
      <w:r w:rsidRPr="00703E12">
        <w:rPr>
          <w:spacing w:val="1"/>
          <w:szCs w:val="24"/>
        </w:rPr>
        <w:t>ли</w:t>
      </w:r>
      <w:r w:rsidRPr="00703E12">
        <w:rPr>
          <w:spacing w:val="-5"/>
          <w:szCs w:val="24"/>
        </w:rPr>
        <w:t>ж</w:t>
      </w:r>
      <w:r w:rsidRPr="00703E12">
        <w:rPr>
          <w:spacing w:val="1"/>
          <w:szCs w:val="24"/>
        </w:rPr>
        <w:t>о</w:t>
      </w:r>
      <w:r w:rsidRPr="00703E12">
        <w:rPr>
          <w:szCs w:val="24"/>
        </w:rPr>
        <w:t>ј</w:t>
      </w:r>
      <w:r w:rsidRPr="00703E12">
        <w:rPr>
          <w:spacing w:val="3"/>
          <w:szCs w:val="24"/>
        </w:rPr>
        <w:t xml:space="preserve"> </w:t>
      </w:r>
      <w:r w:rsidRPr="00703E12">
        <w:rPr>
          <w:spacing w:val="1"/>
          <w:szCs w:val="24"/>
        </w:rPr>
        <w:t>о</w:t>
      </w:r>
      <w:r w:rsidRPr="00703E12">
        <w:rPr>
          <w:spacing w:val="-8"/>
          <w:szCs w:val="24"/>
        </w:rPr>
        <w:t>к</w:t>
      </w:r>
      <w:r w:rsidRPr="00703E12">
        <w:rPr>
          <w:spacing w:val="1"/>
          <w:szCs w:val="24"/>
        </w:rPr>
        <w:t>о</w:t>
      </w:r>
      <w:r w:rsidRPr="00703E12">
        <w:rPr>
          <w:spacing w:val="-4"/>
          <w:szCs w:val="24"/>
        </w:rPr>
        <w:t>л</w:t>
      </w:r>
      <w:r w:rsidRPr="00703E12">
        <w:rPr>
          <w:spacing w:val="1"/>
          <w:szCs w:val="24"/>
        </w:rPr>
        <w:t>и</w:t>
      </w:r>
      <w:r w:rsidRPr="00703E12">
        <w:rPr>
          <w:spacing w:val="-3"/>
          <w:szCs w:val="24"/>
        </w:rPr>
        <w:t>н</w:t>
      </w:r>
      <w:r w:rsidRPr="00703E12">
        <w:rPr>
          <w:szCs w:val="24"/>
        </w:rPr>
        <w:t>и</w:t>
      </w:r>
      <w:r w:rsidRPr="00703E12">
        <w:rPr>
          <w:spacing w:val="3"/>
          <w:szCs w:val="24"/>
        </w:rPr>
        <w:t xml:space="preserve"> </w:t>
      </w:r>
      <w:r w:rsidRPr="00703E12">
        <w:rPr>
          <w:spacing w:val="-2"/>
          <w:szCs w:val="24"/>
        </w:rPr>
        <w:t>Б</w:t>
      </w:r>
      <w:r w:rsidRPr="00703E12">
        <w:rPr>
          <w:spacing w:val="-4"/>
          <w:szCs w:val="24"/>
        </w:rPr>
        <w:t>л</w:t>
      </w:r>
      <w:r w:rsidRPr="00703E12">
        <w:rPr>
          <w:spacing w:val="1"/>
          <w:szCs w:val="24"/>
        </w:rPr>
        <w:t>аго</w:t>
      </w:r>
      <w:r w:rsidRPr="00703E12">
        <w:rPr>
          <w:spacing w:val="-6"/>
          <w:szCs w:val="24"/>
        </w:rPr>
        <w:t>ј</w:t>
      </w:r>
      <w:r w:rsidRPr="00703E12">
        <w:rPr>
          <w:spacing w:val="1"/>
          <w:szCs w:val="24"/>
        </w:rPr>
        <w:t>ево</w:t>
      </w:r>
      <w:r w:rsidRPr="00703E12">
        <w:rPr>
          <w:szCs w:val="24"/>
        </w:rPr>
        <w:t>г</w:t>
      </w:r>
      <w:r w:rsidRPr="00703E12">
        <w:rPr>
          <w:spacing w:val="-5"/>
          <w:szCs w:val="24"/>
        </w:rPr>
        <w:t xml:space="preserve"> </w:t>
      </w:r>
      <w:r w:rsidRPr="00703E12">
        <w:rPr>
          <w:spacing w:val="1"/>
          <w:szCs w:val="24"/>
        </w:rPr>
        <w:t>К</w:t>
      </w:r>
      <w:r w:rsidRPr="00703E12">
        <w:rPr>
          <w:spacing w:val="-5"/>
          <w:szCs w:val="24"/>
        </w:rPr>
        <w:t>а</w:t>
      </w:r>
      <w:r w:rsidRPr="00703E12">
        <w:rPr>
          <w:spacing w:val="-3"/>
          <w:szCs w:val="24"/>
        </w:rPr>
        <w:t>м</w:t>
      </w:r>
      <w:r w:rsidRPr="00703E12">
        <w:rPr>
          <w:spacing w:val="1"/>
          <w:szCs w:val="24"/>
        </w:rPr>
        <w:t>ен</w:t>
      </w:r>
      <w:r w:rsidRPr="00703E12">
        <w:rPr>
          <w:spacing w:val="-1"/>
          <w:szCs w:val="24"/>
        </w:rPr>
        <w:t>а</w:t>
      </w:r>
      <w:r w:rsidRPr="00703E12">
        <w:rPr>
          <w:szCs w:val="24"/>
        </w:rPr>
        <w:t xml:space="preserve">, </w:t>
      </w:r>
      <w:r w:rsidRPr="00703E12">
        <w:rPr>
          <w:spacing w:val="-6"/>
          <w:szCs w:val="24"/>
        </w:rPr>
        <w:t>к</w:t>
      </w:r>
      <w:r w:rsidRPr="00703E12">
        <w:rPr>
          <w:spacing w:val="1"/>
          <w:szCs w:val="24"/>
        </w:rPr>
        <w:t>о</w:t>
      </w:r>
      <w:r w:rsidRPr="00703E12">
        <w:rPr>
          <w:szCs w:val="24"/>
        </w:rPr>
        <w:t>д</w:t>
      </w:r>
      <w:r w:rsidRPr="00703E12">
        <w:rPr>
          <w:spacing w:val="-3"/>
          <w:szCs w:val="24"/>
        </w:rPr>
        <w:t xml:space="preserve"> </w:t>
      </w:r>
      <w:r w:rsidRPr="00703E12">
        <w:rPr>
          <w:spacing w:val="1"/>
          <w:szCs w:val="24"/>
        </w:rPr>
        <w:t>К</w:t>
      </w:r>
      <w:r w:rsidRPr="00703E12">
        <w:rPr>
          <w:spacing w:val="-4"/>
          <w:szCs w:val="24"/>
        </w:rPr>
        <w:t>о</w:t>
      </w:r>
      <w:r w:rsidRPr="00703E12">
        <w:rPr>
          <w:spacing w:val="1"/>
          <w:szCs w:val="24"/>
        </w:rPr>
        <w:t>мш</w:t>
      </w:r>
      <w:r w:rsidRPr="00703E12">
        <w:rPr>
          <w:spacing w:val="-4"/>
          <w:szCs w:val="24"/>
        </w:rPr>
        <w:t>е</w:t>
      </w:r>
      <w:r w:rsidRPr="00703E12">
        <w:rPr>
          <w:szCs w:val="24"/>
        </w:rPr>
        <w:t>.</w:t>
      </w:r>
    </w:p>
    <w:p w:rsidR="00703E12" w:rsidRDefault="00703E12" w:rsidP="00703E12">
      <w:pPr>
        <w:rPr>
          <w:szCs w:val="24"/>
        </w:rPr>
      </w:pPr>
      <w:r w:rsidRPr="00703E12">
        <w:rPr>
          <w:spacing w:val="1"/>
          <w:szCs w:val="24"/>
        </w:rPr>
        <w:t>Ни</w:t>
      </w:r>
      <w:r w:rsidRPr="00703E12">
        <w:rPr>
          <w:spacing w:val="-5"/>
          <w:szCs w:val="24"/>
        </w:rPr>
        <w:t>ј</w:t>
      </w:r>
      <w:r w:rsidRPr="00703E12">
        <w:rPr>
          <w:spacing w:val="1"/>
          <w:szCs w:val="24"/>
        </w:rPr>
        <w:t>ед</w:t>
      </w:r>
      <w:r w:rsidRPr="00703E12">
        <w:rPr>
          <w:spacing w:val="-3"/>
          <w:szCs w:val="24"/>
        </w:rPr>
        <w:t>н</w:t>
      </w:r>
      <w:r w:rsidRPr="00703E12">
        <w:rPr>
          <w:szCs w:val="24"/>
        </w:rPr>
        <w:t>о</w:t>
      </w:r>
      <w:r w:rsidRPr="00703E12">
        <w:rPr>
          <w:spacing w:val="-2"/>
          <w:szCs w:val="24"/>
        </w:rPr>
        <w:t xml:space="preserve"> </w:t>
      </w:r>
      <w:r w:rsidRPr="00703E12">
        <w:rPr>
          <w:spacing w:val="1"/>
          <w:szCs w:val="24"/>
        </w:rPr>
        <w:t>ле</w:t>
      </w:r>
      <w:r w:rsidRPr="00703E12">
        <w:rPr>
          <w:spacing w:val="-5"/>
          <w:szCs w:val="24"/>
        </w:rPr>
        <w:t>ж</w:t>
      </w:r>
      <w:r w:rsidRPr="00703E12">
        <w:rPr>
          <w:spacing w:val="1"/>
          <w:szCs w:val="24"/>
        </w:rPr>
        <w:t>иш</w:t>
      </w:r>
      <w:r w:rsidRPr="00703E12">
        <w:rPr>
          <w:spacing w:val="-7"/>
          <w:szCs w:val="24"/>
        </w:rPr>
        <w:t>т</w:t>
      </w:r>
      <w:r w:rsidRPr="00703E12">
        <w:rPr>
          <w:szCs w:val="24"/>
        </w:rPr>
        <w:t>е</w:t>
      </w:r>
      <w:r w:rsidRPr="00703E12">
        <w:rPr>
          <w:spacing w:val="3"/>
          <w:szCs w:val="24"/>
        </w:rPr>
        <w:t xml:space="preserve"> </w:t>
      </w:r>
      <w:r w:rsidRPr="00703E12">
        <w:rPr>
          <w:spacing w:val="-6"/>
          <w:szCs w:val="24"/>
        </w:rPr>
        <w:t>с</w:t>
      </w:r>
      <w:r w:rsidRPr="00703E12">
        <w:rPr>
          <w:szCs w:val="24"/>
        </w:rPr>
        <w:t>е</w:t>
      </w:r>
      <w:r w:rsidRPr="00703E12">
        <w:rPr>
          <w:spacing w:val="3"/>
          <w:szCs w:val="24"/>
        </w:rPr>
        <w:t xml:space="preserve"> </w:t>
      </w:r>
      <w:r w:rsidRPr="00703E12">
        <w:rPr>
          <w:spacing w:val="1"/>
          <w:szCs w:val="24"/>
        </w:rPr>
        <w:t>т</w:t>
      </w:r>
      <w:r w:rsidRPr="00703E12">
        <w:rPr>
          <w:spacing w:val="-6"/>
          <w:szCs w:val="24"/>
        </w:rPr>
        <w:t>р</w:t>
      </w:r>
      <w:r w:rsidRPr="00703E12">
        <w:rPr>
          <w:spacing w:val="1"/>
          <w:szCs w:val="24"/>
        </w:rPr>
        <w:t>е</w:t>
      </w:r>
      <w:r w:rsidRPr="00703E12">
        <w:rPr>
          <w:spacing w:val="-2"/>
          <w:szCs w:val="24"/>
        </w:rPr>
        <w:t>н</w:t>
      </w:r>
      <w:r w:rsidRPr="00703E12">
        <w:rPr>
          <w:spacing w:val="1"/>
          <w:szCs w:val="24"/>
        </w:rPr>
        <w:t>у</w:t>
      </w:r>
      <w:r w:rsidRPr="00703E12">
        <w:rPr>
          <w:spacing w:val="-2"/>
          <w:szCs w:val="24"/>
        </w:rPr>
        <w:t>тн</w:t>
      </w:r>
      <w:r w:rsidRPr="00703E12">
        <w:rPr>
          <w:szCs w:val="24"/>
        </w:rPr>
        <w:t>о</w:t>
      </w:r>
      <w:r w:rsidRPr="00703E12">
        <w:rPr>
          <w:spacing w:val="3"/>
          <w:szCs w:val="24"/>
        </w:rPr>
        <w:t xml:space="preserve"> </w:t>
      </w:r>
      <w:r w:rsidRPr="00703E12">
        <w:rPr>
          <w:spacing w:val="-3"/>
          <w:szCs w:val="24"/>
        </w:rPr>
        <w:t>н</w:t>
      </w:r>
      <w:r w:rsidRPr="00703E12">
        <w:rPr>
          <w:szCs w:val="24"/>
        </w:rPr>
        <w:t>е</w:t>
      </w:r>
      <w:r w:rsidRPr="00703E12">
        <w:rPr>
          <w:spacing w:val="-1"/>
          <w:szCs w:val="24"/>
        </w:rPr>
        <w:t xml:space="preserve"> </w:t>
      </w:r>
      <w:r w:rsidRPr="00703E12">
        <w:rPr>
          <w:spacing w:val="1"/>
          <w:szCs w:val="24"/>
        </w:rPr>
        <w:t>ек</w:t>
      </w:r>
      <w:r w:rsidRPr="00703E12">
        <w:rPr>
          <w:spacing w:val="-3"/>
          <w:szCs w:val="24"/>
        </w:rPr>
        <w:t>с</w:t>
      </w:r>
      <w:r w:rsidRPr="00703E12">
        <w:rPr>
          <w:spacing w:val="-5"/>
          <w:szCs w:val="24"/>
        </w:rPr>
        <w:t>п</w:t>
      </w:r>
      <w:r w:rsidRPr="00703E12">
        <w:rPr>
          <w:spacing w:val="1"/>
          <w:szCs w:val="24"/>
        </w:rPr>
        <w:t>л</w:t>
      </w:r>
      <w:r w:rsidRPr="00703E12">
        <w:rPr>
          <w:spacing w:val="-4"/>
          <w:szCs w:val="24"/>
        </w:rPr>
        <w:t>о</w:t>
      </w:r>
      <w:r w:rsidRPr="00703E12">
        <w:rPr>
          <w:spacing w:val="1"/>
          <w:szCs w:val="24"/>
        </w:rPr>
        <w:t>ати</w:t>
      </w:r>
      <w:r w:rsidRPr="00703E12">
        <w:rPr>
          <w:spacing w:val="-7"/>
          <w:szCs w:val="24"/>
        </w:rPr>
        <w:t>ш</w:t>
      </w:r>
      <w:r w:rsidRPr="00703E12">
        <w:rPr>
          <w:szCs w:val="24"/>
        </w:rPr>
        <w:t>е.</w:t>
      </w:r>
    </w:p>
    <w:p w:rsidR="00703E12" w:rsidRDefault="00703E12" w:rsidP="00703E12">
      <w:pPr>
        <w:rPr>
          <w:i/>
          <w:szCs w:val="24"/>
        </w:rPr>
      </w:pPr>
      <w:r w:rsidRPr="00703E12">
        <w:rPr>
          <w:i/>
          <w:spacing w:val="2"/>
          <w:szCs w:val="24"/>
        </w:rPr>
        <w:t>Та</w:t>
      </w:r>
      <w:r w:rsidRPr="00703E12">
        <w:rPr>
          <w:i/>
          <w:spacing w:val="-5"/>
          <w:szCs w:val="24"/>
        </w:rPr>
        <w:t>б</w:t>
      </w:r>
      <w:r w:rsidRPr="00703E12">
        <w:rPr>
          <w:i/>
          <w:spacing w:val="2"/>
          <w:szCs w:val="24"/>
        </w:rPr>
        <w:t>е</w:t>
      </w:r>
      <w:r w:rsidRPr="00703E12">
        <w:rPr>
          <w:i/>
          <w:spacing w:val="-4"/>
          <w:szCs w:val="24"/>
        </w:rPr>
        <w:t>л</w:t>
      </w:r>
      <w:r w:rsidRPr="00703E12">
        <w:rPr>
          <w:i/>
          <w:szCs w:val="24"/>
        </w:rPr>
        <w:t>а</w:t>
      </w:r>
      <w:r w:rsidR="00DE0B4E">
        <w:rPr>
          <w:i/>
          <w:spacing w:val="1"/>
          <w:szCs w:val="24"/>
        </w:rPr>
        <w:t xml:space="preserve"> 2: </w:t>
      </w:r>
      <w:r w:rsidRPr="00703E12">
        <w:rPr>
          <w:i/>
          <w:szCs w:val="24"/>
        </w:rPr>
        <w:t>Коор</w:t>
      </w:r>
      <w:r w:rsidRPr="00703E12">
        <w:rPr>
          <w:i/>
          <w:spacing w:val="2"/>
          <w:szCs w:val="24"/>
        </w:rPr>
        <w:t>д</w:t>
      </w:r>
      <w:r w:rsidRPr="00703E12">
        <w:rPr>
          <w:i/>
          <w:szCs w:val="24"/>
        </w:rPr>
        <w:t>инате</w:t>
      </w:r>
      <w:r w:rsidRPr="00703E12">
        <w:rPr>
          <w:i/>
          <w:spacing w:val="1"/>
          <w:szCs w:val="24"/>
        </w:rPr>
        <w:t xml:space="preserve"> </w:t>
      </w:r>
      <w:r w:rsidRPr="00703E12">
        <w:rPr>
          <w:i/>
          <w:szCs w:val="24"/>
        </w:rPr>
        <w:t>по</w:t>
      </w:r>
      <w:r w:rsidRPr="00703E12">
        <w:rPr>
          <w:i/>
          <w:spacing w:val="3"/>
          <w:szCs w:val="24"/>
        </w:rPr>
        <w:t>ј</w:t>
      </w:r>
      <w:r w:rsidRPr="00703E12">
        <w:rPr>
          <w:i/>
          <w:szCs w:val="24"/>
        </w:rPr>
        <w:t>ава и</w:t>
      </w:r>
      <w:r w:rsidRPr="00703E12">
        <w:rPr>
          <w:i/>
          <w:spacing w:val="-4"/>
          <w:szCs w:val="24"/>
        </w:rPr>
        <w:t xml:space="preserve"> </w:t>
      </w:r>
      <w:r w:rsidRPr="00703E12">
        <w:rPr>
          <w:i/>
          <w:szCs w:val="24"/>
        </w:rPr>
        <w:t>ле</w:t>
      </w:r>
      <w:r w:rsidRPr="00703E12">
        <w:rPr>
          <w:i/>
          <w:spacing w:val="2"/>
          <w:szCs w:val="24"/>
        </w:rPr>
        <w:t>ж</w:t>
      </w:r>
      <w:r w:rsidRPr="00703E12">
        <w:rPr>
          <w:i/>
          <w:szCs w:val="24"/>
        </w:rPr>
        <w:t>иш</w:t>
      </w:r>
      <w:r w:rsidRPr="00703E12">
        <w:rPr>
          <w:i/>
          <w:spacing w:val="1"/>
          <w:szCs w:val="24"/>
        </w:rPr>
        <w:t>т</w:t>
      </w:r>
      <w:r w:rsidRPr="00703E12">
        <w:rPr>
          <w:i/>
          <w:szCs w:val="24"/>
        </w:rPr>
        <w:t>а</w:t>
      </w:r>
      <w:r w:rsidRPr="00703E12">
        <w:rPr>
          <w:i/>
          <w:spacing w:val="-5"/>
          <w:szCs w:val="24"/>
        </w:rPr>
        <w:t xml:space="preserve"> </w:t>
      </w:r>
      <w:r w:rsidRPr="00703E12">
        <w:rPr>
          <w:i/>
          <w:szCs w:val="24"/>
        </w:rPr>
        <w:t>мин</w:t>
      </w:r>
      <w:r w:rsidRPr="00703E12">
        <w:rPr>
          <w:i/>
          <w:spacing w:val="1"/>
          <w:szCs w:val="24"/>
        </w:rPr>
        <w:t>е</w:t>
      </w:r>
      <w:r w:rsidRPr="00703E12">
        <w:rPr>
          <w:i/>
          <w:szCs w:val="24"/>
        </w:rPr>
        <w:t>ра</w:t>
      </w:r>
      <w:r w:rsidRPr="00703E12">
        <w:rPr>
          <w:i/>
          <w:spacing w:val="2"/>
          <w:szCs w:val="24"/>
        </w:rPr>
        <w:t>л</w:t>
      </w:r>
      <w:r w:rsidRPr="00703E12">
        <w:rPr>
          <w:i/>
          <w:szCs w:val="24"/>
        </w:rPr>
        <w:t>н</w:t>
      </w:r>
      <w:r w:rsidRPr="00703E12">
        <w:rPr>
          <w:i/>
          <w:spacing w:val="-7"/>
          <w:szCs w:val="24"/>
        </w:rPr>
        <w:t>и</w:t>
      </w:r>
      <w:r w:rsidRPr="00703E12">
        <w:rPr>
          <w:i/>
          <w:szCs w:val="24"/>
        </w:rPr>
        <w:t>х</w:t>
      </w:r>
      <w:r w:rsidRPr="00703E12">
        <w:rPr>
          <w:i/>
          <w:spacing w:val="1"/>
          <w:szCs w:val="24"/>
        </w:rPr>
        <w:t xml:space="preserve"> </w:t>
      </w:r>
      <w:r w:rsidRPr="00703E12">
        <w:rPr>
          <w:i/>
          <w:szCs w:val="24"/>
        </w:rPr>
        <w:t>сировина</w:t>
      </w:r>
      <w:r w:rsidRPr="00703E12">
        <w:rPr>
          <w:i/>
          <w:spacing w:val="2"/>
          <w:szCs w:val="24"/>
        </w:rPr>
        <w:t xml:space="preserve"> </w:t>
      </w:r>
      <w:r w:rsidRPr="00703E12">
        <w:rPr>
          <w:i/>
          <w:szCs w:val="24"/>
        </w:rPr>
        <w:t>на</w:t>
      </w:r>
      <w:r w:rsidRPr="00703E12">
        <w:rPr>
          <w:i/>
          <w:spacing w:val="1"/>
          <w:szCs w:val="24"/>
        </w:rPr>
        <w:t xml:space="preserve"> </w:t>
      </w:r>
      <w:r w:rsidRPr="00703E12">
        <w:rPr>
          <w:i/>
          <w:szCs w:val="24"/>
        </w:rPr>
        <w:t>територи</w:t>
      </w:r>
      <w:r w:rsidRPr="00703E12">
        <w:rPr>
          <w:i/>
          <w:spacing w:val="4"/>
          <w:szCs w:val="24"/>
        </w:rPr>
        <w:t>ј</w:t>
      </w:r>
      <w:r w:rsidRPr="00703E12">
        <w:rPr>
          <w:i/>
          <w:szCs w:val="24"/>
        </w:rPr>
        <w:t>и</w:t>
      </w:r>
      <w:r w:rsidRPr="00703E12">
        <w:rPr>
          <w:i/>
          <w:spacing w:val="-1"/>
          <w:szCs w:val="24"/>
        </w:rPr>
        <w:t xml:space="preserve"> </w:t>
      </w:r>
      <w:r w:rsidRPr="00703E12">
        <w:rPr>
          <w:i/>
          <w:szCs w:val="24"/>
        </w:rPr>
        <w:t>Ку</w:t>
      </w:r>
      <w:r w:rsidRPr="00703E12">
        <w:rPr>
          <w:i/>
          <w:spacing w:val="1"/>
          <w:szCs w:val="24"/>
        </w:rPr>
        <w:t>ч</w:t>
      </w:r>
      <w:r w:rsidRPr="00703E12">
        <w:rPr>
          <w:i/>
          <w:szCs w:val="24"/>
        </w:rPr>
        <w:t>ева</w:t>
      </w:r>
    </w:p>
    <w:p w:rsidR="00703E12" w:rsidRPr="00703E12" w:rsidRDefault="00703E12" w:rsidP="00703E12">
      <w:pPr>
        <w:rPr>
          <w:i/>
          <w:szCs w:val="24"/>
        </w:rPr>
      </w:pPr>
    </w:p>
    <w:tbl>
      <w:tblPr>
        <w:tblW w:w="0" w:type="auto"/>
        <w:jc w:val="center"/>
        <w:tblInd w:w="1189" w:type="dxa"/>
        <w:tblLayout w:type="fixed"/>
        <w:tblCellMar>
          <w:left w:w="0" w:type="dxa"/>
          <w:right w:w="0" w:type="dxa"/>
        </w:tblCellMar>
        <w:tblLook w:val="0000"/>
      </w:tblPr>
      <w:tblGrid>
        <w:gridCol w:w="2627"/>
        <w:gridCol w:w="2586"/>
        <w:gridCol w:w="1560"/>
        <w:gridCol w:w="1473"/>
      </w:tblGrid>
      <w:tr w:rsidR="00703E12" w:rsidTr="00703E12">
        <w:trPr>
          <w:trHeight w:hRule="exact" w:val="216"/>
          <w:jc w:val="center"/>
        </w:trPr>
        <w:tc>
          <w:tcPr>
            <w:tcW w:w="5213" w:type="dxa"/>
            <w:gridSpan w:val="2"/>
            <w:vMerge w:val="restart"/>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right="3"/>
              <w:jc w:val="center"/>
              <w:rPr>
                <w:rFonts w:ascii="Arial" w:hAnsi="Arial" w:cs="Arial"/>
                <w:sz w:val="18"/>
                <w:szCs w:val="18"/>
              </w:rPr>
            </w:pPr>
            <w:r>
              <w:rPr>
                <w:rFonts w:ascii="Arial" w:hAnsi="Arial" w:cs="Arial"/>
                <w:spacing w:val="-2"/>
                <w:sz w:val="18"/>
                <w:szCs w:val="18"/>
              </w:rPr>
              <w:t>назив</w:t>
            </w:r>
          </w:p>
          <w:p w:rsidR="00703E12" w:rsidRDefault="00703E12" w:rsidP="00401190">
            <w:pPr>
              <w:pStyle w:val="TableParagraph"/>
              <w:kinsoku w:val="0"/>
              <w:overflowPunct w:val="0"/>
              <w:spacing w:before="9"/>
              <w:ind w:left="3"/>
              <w:jc w:val="center"/>
            </w:pPr>
            <w:r>
              <w:rPr>
                <w:rFonts w:ascii="Arial" w:hAnsi="Arial" w:cs="Arial"/>
                <w:spacing w:val="1"/>
                <w:sz w:val="18"/>
                <w:szCs w:val="18"/>
              </w:rPr>
              <w:t>п</w:t>
            </w:r>
            <w:r>
              <w:rPr>
                <w:rFonts w:ascii="Arial" w:hAnsi="Arial" w:cs="Arial"/>
                <w:spacing w:val="-6"/>
                <w:sz w:val="18"/>
                <w:szCs w:val="18"/>
              </w:rPr>
              <w:t>о</w:t>
            </w:r>
            <w:r>
              <w:rPr>
                <w:rFonts w:ascii="Arial" w:hAnsi="Arial" w:cs="Arial"/>
                <w:spacing w:val="1"/>
                <w:sz w:val="18"/>
                <w:szCs w:val="18"/>
              </w:rPr>
              <w:t>ј</w:t>
            </w:r>
            <w:r>
              <w:rPr>
                <w:rFonts w:ascii="Arial" w:hAnsi="Arial" w:cs="Arial"/>
                <w:spacing w:val="-1"/>
                <w:sz w:val="18"/>
                <w:szCs w:val="18"/>
              </w:rPr>
              <w:t>а</w:t>
            </w:r>
            <w:r>
              <w:rPr>
                <w:rFonts w:ascii="Arial" w:hAnsi="Arial" w:cs="Arial"/>
                <w:spacing w:val="-2"/>
                <w:sz w:val="18"/>
                <w:szCs w:val="18"/>
              </w:rPr>
              <w:t>в</w:t>
            </w:r>
            <w:r>
              <w:rPr>
                <w:rFonts w:ascii="Arial" w:hAnsi="Arial" w:cs="Arial"/>
                <w:spacing w:val="-6"/>
                <w:sz w:val="18"/>
                <w:szCs w:val="18"/>
              </w:rPr>
              <w:t>е</w:t>
            </w:r>
            <w:r>
              <w:rPr>
                <w:rFonts w:ascii="Arial" w:hAnsi="Arial" w:cs="Arial"/>
                <w:spacing w:val="1"/>
                <w:sz w:val="18"/>
                <w:szCs w:val="18"/>
              </w:rPr>
              <w:t>/</w:t>
            </w:r>
            <w:r>
              <w:rPr>
                <w:rFonts w:ascii="Arial" w:hAnsi="Arial" w:cs="Arial"/>
                <w:spacing w:val="-1"/>
                <w:sz w:val="18"/>
                <w:szCs w:val="18"/>
              </w:rPr>
              <w:t>л</w:t>
            </w:r>
            <w:r>
              <w:rPr>
                <w:rFonts w:ascii="Arial" w:hAnsi="Arial" w:cs="Arial"/>
                <w:spacing w:val="-6"/>
                <w:sz w:val="18"/>
                <w:szCs w:val="18"/>
              </w:rPr>
              <w:t>е</w:t>
            </w:r>
            <w:r>
              <w:rPr>
                <w:rFonts w:ascii="Arial" w:hAnsi="Arial" w:cs="Arial"/>
                <w:spacing w:val="1"/>
                <w:sz w:val="18"/>
                <w:szCs w:val="18"/>
              </w:rPr>
              <w:t>ж</w:t>
            </w:r>
            <w:r>
              <w:rPr>
                <w:rFonts w:ascii="Arial" w:hAnsi="Arial" w:cs="Arial"/>
                <w:spacing w:val="-2"/>
                <w:sz w:val="18"/>
                <w:szCs w:val="18"/>
              </w:rPr>
              <w:t>и</w:t>
            </w:r>
            <w:r>
              <w:rPr>
                <w:rFonts w:ascii="Arial" w:hAnsi="Arial" w:cs="Arial"/>
                <w:spacing w:val="-3"/>
                <w:sz w:val="18"/>
                <w:szCs w:val="18"/>
              </w:rPr>
              <w:t>шт</w:t>
            </w:r>
            <w:r>
              <w:rPr>
                <w:rFonts w:ascii="Arial" w:hAnsi="Arial" w:cs="Arial"/>
                <w:sz w:val="18"/>
                <w:szCs w:val="18"/>
              </w:rPr>
              <w:t>а</w:t>
            </w:r>
          </w:p>
        </w:tc>
        <w:tc>
          <w:tcPr>
            <w:tcW w:w="3033" w:type="dxa"/>
            <w:gridSpan w:val="2"/>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jc w:val="center"/>
            </w:pPr>
            <w:r>
              <w:rPr>
                <w:rFonts w:ascii="Arial" w:hAnsi="Arial" w:cs="Arial"/>
                <w:spacing w:val="-1"/>
                <w:sz w:val="18"/>
                <w:szCs w:val="18"/>
              </w:rPr>
              <w:t>коорд</w:t>
            </w:r>
            <w:r>
              <w:rPr>
                <w:rFonts w:ascii="Arial" w:hAnsi="Arial" w:cs="Arial"/>
                <w:spacing w:val="-4"/>
                <w:sz w:val="18"/>
                <w:szCs w:val="18"/>
              </w:rPr>
              <w:t>и</w:t>
            </w:r>
            <w:r>
              <w:rPr>
                <w:rFonts w:ascii="Arial" w:hAnsi="Arial" w:cs="Arial"/>
                <w:spacing w:val="-1"/>
                <w:sz w:val="18"/>
                <w:szCs w:val="18"/>
              </w:rPr>
              <w:t>нате</w:t>
            </w:r>
          </w:p>
        </w:tc>
      </w:tr>
      <w:tr w:rsidR="00703E12" w:rsidTr="00703E12">
        <w:trPr>
          <w:trHeight w:hRule="exact" w:val="216"/>
          <w:jc w:val="center"/>
        </w:trPr>
        <w:tc>
          <w:tcPr>
            <w:tcW w:w="5213" w:type="dxa"/>
            <w:gridSpan w:val="2"/>
            <w:vMerge/>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jc w:val="center"/>
            </w:pP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5"/>
              <w:jc w:val="center"/>
            </w:pPr>
            <w:r>
              <w:rPr>
                <w:rFonts w:ascii="Arial" w:hAnsi="Arial" w:cs="Arial"/>
                <w:sz w:val="18"/>
                <w:szCs w:val="18"/>
              </w:rPr>
              <w:t>У</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1"/>
              <w:jc w:val="center"/>
            </w:pPr>
            <w:r>
              <w:rPr>
                <w:rFonts w:ascii="Arial" w:hAnsi="Arial" w:cs="Arial"/>
                <w:sz w:val="18"/>
                <w:szCs w:val="18"/>
              </w:rPr>
              <w:t>Х</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2"/>
                <w:sz w:val="18"/>
                <w:szCs w:val="18"/>
              </w:rPr>
              <w:t>В</w:t>
            </w:r>
            <w:r>
              <w:rPr>
                <w:rFonts w:ascii="Arial" w:hAnsi="Arial" w:cs="Arial"/>
                <w:spacing w:val="-6"/>
                <w:sz w:val="18"/>
                <w:szCs w:val="18"/>
              </w:rPr>
              <w:t>е</w:t>
            </w:r>
            <w:r>
              <w:rPr>
                <w:rFonts w:ascii="Arial" w:hAnsi="Arial" w:cs="Arial"/>
                <w:spacing w:val="-1"/>
                <w:sz w:val="18"/>
                <w:szCs w:val="18"/>
              </w:rPr>
              <w:t>л</w:t>
            </w:r>
            <w:r>
              <w:rPr>
                <w:rFonts w:ascii="Arial" w:hAnsi="Arial" w:cs="Arial"/>
                <w:spacing w:val="-2"/>
                <w:sz w:val="18"/>
                <w:szCs w:val="18"/>
              </w:rPr>
              <w:t>и</w:t>
            </w:r>
            <w:r>
              <w:rPr>
                <w:rFonts w:ascii="Arial" w:hAnsi="Arial" w:cs="Arial"/>
                <w:spacing w:val="1"/>
                <w:sz w:val="18"/>
                <w:szCs w:val="18"/>
              </w:rPr>
              <w:t>к</w:t>
            </w:r>
            <w:r>
              <w:rPr>
                <w:rFonts w:ascii="Arial" w:hAnsi="Arial" w:cs="Arial"/>
                <w:sz w:val="18"/>
                <w:szCs w:val="18"/>
              </w:rPr>
              <w:t>и</w:t>
            </w:r>
            <w:r>
              <w:rPr>
                <w:rFonts w:ascii="Arial" w:hAnsi="Arial" w:cs="Arial"/>
                <w:spacing w:val="18"/>
                <w:sz w:val="18"/>
                <w:szCs w:val="18"/>
              </w:rPr>
              <w:t xml:space="preserve"> </w:t>
            </w:r>
            <w:r>
              <w:rPr>
                <w:rFonts w:ascii="Arial" w:hAnsi="Arial" w:cs="Arial"/>
                <w:spacing w:val="1"/>
                <w:sz w:val="18"/>
                <w:szCs w:val="18"/>
              </w:rPr>
              <w:t>Г</w:t>
            </w:r>
            <w:r>
              <w:rPr>
                <w:rFonts w:ascii="Arial" w:hAnsi="Arial" w:cs="Arial"/>
                <w:spacing w:val="-6"/>
                <w:sz w:val="18"/>
                <w:szCs w:val="18"/>
              </w:rPr>
              <w:t>р</w:t>
            </w:r>
            <w:r>
              <w:rPr>
                <w:rFonts w:ascii="Arial" w:hAnsi="Arial" w:cs="Arial"/>
                <w:spacing w:val="1"/>
                <w:sz w:val="18"/>
                <w:szCs w:val="18"/>
              </w:rPr>
              <w:t>а</w:t>
            </w:r>
            <w:r>
              <w:rPr>
                <w:rFonts w:ascii="Arial" w:hAnsi="Arial" w:cs="Arial"/>
                <w:spacing w:val="-2"/>
                <w:sz w:val="18"/>
                <w:szCs w:val="18"/>
              </w:rPr>
              <w:t>б</w:t>
            </w:r>
            <w:r>
              <w:rPr>
                <w:rFonts w:ascii="Arial" w:hAnsi="Arial" w:cs="Arial"/>
                <w:spacing w:val="-6"/>
                <w:sz w:val="18"/>
                <w:szCs w:val="18"/>
              </w:rPr>
              <w:t>о</w:t>
            </w:r>
            <w:r>
              <w:rPr>
                <w:rFonts w:ascii="Arial" w:hAnsi="Arial" w:cs="Arial"/>
                <w:spacing w:val="1"/>
                <w:sz w:val="18"/>
                <w:szCs w:val="18"/>
              </w:rPr>
              <w:t>н</w:t>
            </w:r>
            <w:r>
              <w:rPr>
                <w:rFonts w:ascii="Arial" w:hAnsi="Arial" w:cs="Arial"/>
                <w:spacing w:val="-4"/>
                <w:sz w:val="18"/>
                <w:szCs w:val="18"/>
              </w:rPr>
              <w:t>и</w:t>
            </w:r>
            <w:r>
              <w:rPr>
                <w:rFonts w:ascii="Arial" w:hAnsi="Arial" w:cs="Arial"/>
                <w:sz w:val="18"/>
                <w:szCs w:val="18"/>
              </w:rPr>
              <w:t>к</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24"/>
            </w:pPr>
            <w:r>
              <w:rPr>
                <w:rFonts w:ascii="Arial" w:hAnsi="Arial" w:cs="Arial"/>
                <w:spacing w:val="-2"/>
                <w:sz w:val="18"/>
                <w:szCs w:val="18"/>
              </w:rPr>
              <w:t>з</w:t>
            </w:r>
            <w:r>
              <w:rPr>
                <w:rFonts w:ascii="Arial" w:hAnsi="Arial" w:cs="Arial"/>
                <w:spacing w:val="-6"/>
                <w:sz w:val="18"/>
                <w:szCs w:val="18"/>
              </w:rPr>
              <w:t>л</w:t>
            </w:r>
            <w:r>
              <w:rPr>
                <w:rFonts w:ascii="Arial" w:hAnsi="Arial" w:cs="Arial"/>
                <w:spacing w:val="1"/>
                <w:sz w:val="18"/>
                <w:szCs w:val="18"/>
              </w:rPr>
              <w:t>а</w:t>
            </w:r>
            <w:r>
              <w:rPr>
                <w:rFonts w:ascii="Arial" w:hAnsi="Arial" w:cs="Arial"/>
                <w:spacing w:val="-5"/>
                <w:sz w:val="18"/>
                <w:szCs w:val="18"/>
              </w:rPr>
              <w:t>т</w:t>
            </w:r>
            <w:r>
              <w:rPr>
                <w:rFonts w:ascii="Arial" w:hAnsi="Arial" w:cs="Arial"/>
                <w:spacing w:val="1"/>
                <w:sz w:val="18"/>
                <w:szCs w:val="18"/>
              </w:rPr>
              <w:t>о/</w:t>
            </w:r>
            <w:r>
              <w:rPr>
                <w:rFonts w:ascii="Arial" w:hAnsi="Arial" w:cs="Arial"/>
                <w:spacing w:val="-8"/>
                <w:sz w:val="18"/>
                <w:szCs w:val="18"/>
              </w:rPr>
              <w:t>с</w:t>
            </w:r>
            <w:r>
              <w:rPr>
                <w:rFonts w:ascii="Arial" w:hAnsi="Arial" w:cs="Arial"/>
                <w:spacing w:val="1"/>
                <w:sz w:val="18"/>
                <w:szCs w:val="18"/>
              </w:rPr>
              <w:t>р</w:t>
            </w:r>
            <w:r>
              <w:rPr>
                <w:rFonts w:ascii="Arial" w:hAnsi="Arial" w:cs="Arial"/>
                <w:spacing w:val="-9"/>
                <w:sz w:val="18"/>
                <w:szCs w:val="18"/>
              </w:rPr>
              <w:t>е</w:t>
            </w:r>
            <w:r>
              <w:rPr>
                <w:rFonts w:ascii="Arial" w:hAnsi="Arial" w:cs="Arial"/>
                <w:spacing w:val="1"/>
                <w:sz w:val="18"/>
                <w:szCs w:val="18"/>
              </w:rPr>
              <w:t>б</w:t>
            </w:r>
            <w:r>
              <w:rPr>
                <w:rFonts w:ascii="Arial" w:hAnsi="Arial" w:cs="Arial"/>
                <w:spacing w:val="-2"/>
                <w:sz w:val="18"/>
                <w:szCs w:val="18"/>
              </w:rPr>
              <w:t>р</w:t>
            </w:r>
            <w:r>
              <w:rPr>
                <w:rFonts w:ascii="Arial" w:hAnsi="Arial" w:cs="Arial"/>
                <w:sz w:val="18"/>
                <w:szCs w:val="18"/>
              </w:rPr>
              <w:t>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57</w:t>
            </w:r>
            <w:r>
              <w:rPr>
                <w:rFonts w:ascii="Arial" w:hAnsi="Arial" w:cs="Arial"/>
                <w:sz w:val="18"/>
                <w:szCs w:val="18"/>
              </w:rPr>
              <w:t>0</w:t>
            </w:r>
            <w:r>
              <w:rPr>
                <w:rFonts w:ascii="Arial" w:hAnsi="Arial" w:cs="Arial"/>
                <w:spacing w:val="1"/>
                <w:sz w:val="18"/>
                <w:szCs w:val="18"/>
              </w:rPr>
              <w:t xml:space="preserve"> </w:t>
            </w:r>
            <w:r>
              <w:rPr>
                <w:rFonts w:ascii="Arial" w:hAnsi="Arial" w:cs="Arial"/>
                <w:spacing w:val="-1"/>
                <w:sz w:val="18"/>
                <w:szCs w:val="18"/>
              </w:rPr>
              <w:t>880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100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1"/>
                <w:sz w:val="18"/>
                <w:szCs w:val="18"/>
              </w:rPr>
              <w:t>Д</w:t>
            </w:r>
            <w:r>
              <w:rPr>
                <w:rFonts w:ascii="Arial" w:hAnsi="Arial" w:cs="Arial"/>
                <w:spacing w:val="-3"/>
                <w:sz w:val="18"/>
                <w:szCs w:val="18"/>
              </w:rPr>
              <w:t>уб</w:t>
            </w:r>
            <w:r>
              <w:rPr>
                <w:rFonts w:ascii="Arial" w:hAnsi="Arial" w:cs="Arial"/>
                <w:sz w:val="18"/>
                <w:szCs w:val="18"/>
              </w:rPr>
              <w:t>о</w:t>
            </w:r>
            <w:r>
              <w:rPr>
                <w:rFonts w:ascii="Arial" w:hAnsi="Arial" w:cs="Arial"/>
                <w:spacing w:val="-3"/>
                <w:sz w:val="18"/>
                <w:szCs w:val="18"/>
              </w:rPr>
              <w:t>ч</w:t>
            </w:r>
            <w:r>
              <w:rPr>
                <w:rFonts w:ascii="Arial" w:hAnsi="Arial" w:cs="Arial"/>
                <w:sz w:val="18"/>
                <w:szCs w:val="18"/>
              </w:rPr>
              <w:t>ки</w:t>
            </w:r>
            <w:r>
              <w:rPr>
                <w:rFonts w:ascii="Arial" w:hAnsi="Arial" w:cs="Arial"/>
                <w:spacing w:val="7"/>
                <w:sz w:val="18"/>
                <w:szCs w:val="18"/>
              </w:rPr>
              <w:t xml:space="preserve"> </w:t>
            </w:r>
            <w:r>
              <w:rPr>
                <w:rFonts w:ascii="Arial" w:hAnsi="Arial" w:cs="Arial"/>
                <w:spacing w:val="2"/>
                <w:sz w:val="18"/>
                <w:szCs w:val="18"/>
              </w:rPr>
              <w:t>п</w:t>
            </w:r>
            <w:r>
              <w:rPr>
                <w:rFonts w:ascii="Arial" w:hAnsi="Arial" w:cs="Arial"/>
                <w:spacing w:val="-3"/>
                <w:sz w:val="18"/>
                <w:szCs w:val="18"/>
              </w:rPr>
              <w:t>о</w:t>
            </w:r>
            <w:r>
              <w:rPr>
                <w:rFonts w:ascii="Arial" w:hAnsi="Arial" w:cs="Arial"/>
                <w:sz w:val="18"/>
                <w:szCs w:val="18"/>
              </w:rPr>
              <w:t>т</w:t>
            </w:r>
            <w:r>
              <w:rPr>
                <w:rFonts w:ascii="Arial" w:hAnsi="Arial" w:cs="Arial"/>
                <w:spacing w:val="-3"/>
                <w:sz w:val="18"/>
                <w:szCs w:val="18"/>
              </w:rPr>
              <w:t>ок</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34"/>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r>
              <w:rPr>
                <w:rFonts w:ascii="Arial" w:hAnsi="Arial" w:cs="Arial"/>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57</w:t>
            </w:r>
            <w:r>
              <w:rPr>
                <w:rFonts w:ascii="Arial" w:hAnsi="Arial" w:cs="Arial"/>
                <w:sz w:val="18"/>
                <w:szCs w:val="18"/>
              </w:rPr>
              <w:t>3</w:t>
            </w:r>
            <w:r>
              <w:rPr>
                <w:rFonts w:ascii="Arial" w:hAnsi="Arial" w:cs="Arial"/>
                <w:spacing w:val="1"/>
                <w:sz w:val="18"/>
                <w:szCs w:val="18"/>
              </w:rPr>
              <w:t xml:space="preserve"> </w:t>
            </w:r>
            <w:r>
              <w:rPr>
                <w:rFonts w:ascii="Arial" w:hAnsi="Arial" w:cs="Arial"/>
                <w:spacing w:val="-1"/>
                <w:sz w:val="18"/>
                <w:szCs w:val="18"/>
              </w:rPr>
              <w:t>130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875</w:t>
            </w:r>
          </w:p>
        </w:tc>
      </w:tr>
      <w:tr w:rsidR="00703E12" w:rsidTr="00703E12">
        <w:trPr>
          <w:trHeight w:hRule="exact" w:val="221"/>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Света</w:t>
            </w:r>
            <w:r>
              <w:rPr>
                <w:rFonts w:ascii="Arial" w:hAnsi="Arial" w:cs="Arial"/>
                <w:spacing w:val="1"/>
                <w:sz w:val="18"/>
                <w:szCs w:val="18"/>
              </w:rPr>
              <w:t>Б</w:t>
            </w:r>
            <w:r>
              <w:rPr>
                <w:rFonts w:ascii="Arial" w:hAnsi="Arial" w:cs="Arial"/>
                <w:spacing w:val="-3"/>
                <w:sz w:val="18"/>
                <w:szCs w:val="18"/>
              </w:rPr>
              <w:t>а</w:t>
            </w:r>
            <w:r>
              <w:rPr>
                <w:rFonts w:ascii="Arial" w:hAnsi="Arial" w:cs="Arial"/>
                <w:spacing w:val="1"/>
                <w:sz w:val="18"/>
                <w:szCs w:val="18"/>
              </w:rPr>
              <w:t>р</w:t>
            </w:r>
            <w:r>
              <w:rPr>
                <w:rFonts w:ascii="Arial" w:hAnsi="Arial" w:cs="Arial"/>
                <w:sz w:val="18"/>
                <w:szCs w:val="18"/>
              </w:rPr>
              <w:t>б</w:t>
            </w:r>
            <w:r>
              <w:rPr>
                <w:rFonts w:ascii="Arial" w:hAnsi="Arial" w:cs="Arial"/>
                <w:spacing w:val="-3"/>
                <w:sz w:val="18"/>
                <w:szCs w:val="18"/>
              </w:rPr>
              <w:t>а</w:t>
            </w:r>
            <w:r>
              <w:rPr>
                <w:rFonts w:ascii="Arial" w:hAnsi="Arial" w:cs="Arial"/>
                <w:spacing w:val="1"/>
                <w:sz w:val="18"/>
                <w:szCs w:val="18"/>
              </w:rPr>
              <w:t>р</w:t>
            </w:r>
            <w:r>
              <w:rPr>
                <w:rFonts w:ascii="Arial" w:hAnsi="Arial" w:cs="Arial"/>
                <w:sz w:val="18"/>
                <w:szCs w:val="18"/>
              </w:rPr>
              <w:t>а</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415"/>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1"/>
                <w:sz w:val="18"/>
                <w:szCs w:val="18"/>
              </w:rPr>
              <w:t>/</w:t>
            </w:r>
            <w:r>
              <w:rPr>
                <w:rFonts w:ascii="Arial" w:hAnsi="Arial" w:cs="Arial"/>
                <w:spacing w:val="-3"/>
                <w:sz w:val="18"/>
                <w:szCs w:val="18"/>
              </w:rPr>
              <w:t>среб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150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1</w:t>
            </w:r>
            <w:r>
              <w:rPr>
                <w:rFonts w:ascii="Arial" w:hAnsi="Arial" w:cs="Arial"/>
                <w:spacing w:val="1"/>
                <w:sz w:val="18"/>
                <w:szCs w:val="18"/>
              </w:rPr>
              <w:t xml:space="preserve"> </w:t>
            </w:r>
            <w:r>
              <w:rPr>
                <w:rFonts w:ascii="Arial" w:hAnsi="Arial" w:cs="Arial"/>
                <w:spacing w:val="-1"/>
                <w:sz w:val="18"/>
                <w:szCs w:val="18"/>
              </w:rPr>
              <w:t>350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Р</w:t>
            </w:r>
            <w:r>
              <w:rPr>
                <w:rFonts w:ascii="Arial" w:hAnsi="Arial" w:cs="Arial"/>
                <w:sz w:val="18"/>
                <w:szCs w:val="18"/>
              </w:rPr>
              <w:t>а</w:t>
            </w:r>
            <w:r>
              <w:rPr>
                <w:rFonts w:ascii="Arial" w:hAnsi="Arial" w:cs="Arial"/>
                <w:spacing w:val="1"/>
                <w:sz w:val="18"/>
                <w:szCs w:val="18"/>
              </w:rPr>
              <w:t>ј</w:t>
            </w:r>
            <w:r>
              <w:rPr>
                <w:rFonts w:ascii="Arial" w:hAnsi="Arial" w:cs="Arial"/>
                <w:spacing w:val="-3"/>
                <w:sz w:val="18"/>
                <w:szCs w:val="18"/>
              </w:rPr>
              <w:t>ко</w:t>
            </w:r>
            <w:r>
              <w:rPr>
                <w:rFonts w:ascii="Arial" w:hAnsi="Arial" w:cs="Arial"/>
                <w:sz w:val="18"/>
                <w:szCs w:val="18"/>
              </w:rPr>
              <w:t>ва</w:t>
            </w:r>
            <w:r>
              <w:rPr>
                <w:rFonts w:ascii="Arial" w:hAnsi="Arial" w:cs="Arial"/>
                <w:spacing w:val="14"/>
                <w:sz w:val="18"/>
                <w:szCs w:val="18"/>
              </w:rPr>
              <w:t xml:space="preserve"> </w:t>
            </w:r>
            <w:r>
              <w:rPr>
                <w:rFonts w:ascii="Arial" w:hAnsi="Arial" w:cs="Arial"/>
                <w:spacing w:val="-7"/>
                <w:sz w:val="18"/>
                <w:szCs w:val="18"/>
              </w:rPr>
              <w:t>Ч</w:t>
            </w:r>
            <w:r>
              <w:rPr>
                <w:rFonts w:ascii="Arial" w:hAnsi="Arial" w:cs="Arial"/>
                <w:spacing w:val="-3"/>
                <w:sz w:val="18"/>
                <w:szCs w:val="18"/>
              </w:rPr>
              <w:t>у</w:t>
            </w:r>
            <w:r>
              <w:rPr>
                <w:rFonts w:ascii="Arial" w:hAnsi="Arial" w:cs="Arial"/>
                <w:spacing w:val="3"/>
                <w:sz w:val="18"/>
                <w:szCs w:val="18"/>
              </w:rPr>
              <w:t>к</w:t>
            </w:r>
            <w:r>
              <w:rPr>
                <w:rFonts w:ascii="Arial" w:hAnsi="Arial" w:cs="Arial"/>
                <w:sz w:val="18"/>
                <w:szCs w:val="18"/>
              </w:rPr>
              <w:t>а</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10"/>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014</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0</w:t>
            </w:r>
            <w:r>
              <w:rPr>
                <w:rFonts w:ascii="Arial" w:hAnsi="Arial" w:cs="Arial"/>
                <w:spacing w:val="1"/>
                <w:sz w:val="18"/>
                <w:szCs w:val="18"/>
              </w:rPr>
              <w:t xml:space="preserve"> </w:t>
            </w:r>
            <w:r>
              <w:rPr>
                <w:rFonts w:ascii="Arial" w:hAnsi="Arial" w:cs="Arial"/>
                <w:spacing w:val="-1"/>
                <w:sz w:val="18"/>
                <w:szCs w:val="18"/>
              </w:rPr>
              <w:t>912</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z w:val="18"/>
                <w:szCs w:val="18"/>
              </w:rPr>
              <w:t>Б</w:t>
            </w:r>
            <w:r>
              <w:rPr>
                <w:rFonts w:ascii="Arial" w:hAnsi="Arial" w:cs="Arial"/>
                <w:spacing w:val="-3"/>
                <w:sz w:val="18"/>
                <w:szCs w:val="18"/>
              </w:rPr>
              <w:t>о</w:t>
            </w:r>
            <w:r>
              <w:rPr>
                <w:rFonts w:ascii="Arial" w:hAnsi="Arial" w:cs="Arial"/>
                <w:spacing w:val="1"/>
                <w:sz w:val="18"/>
                <w:szCs w:val="18"/>
              </w:rPr>
              <w:t>с</w:t>
            </w:r>
            <w:r>
              <w:rPr>
                <w:rFonts w:ascii="Arial" w:hAnsi="Arial" w:cs="Arial"/>
                <w:spacing w:val="-3"/>
                <w:sz w:val="18"/>
                <w:szCs w:val="18"/>
              </w:rPr>
              <w:t>иљк</w:t>
            </w:r>
            <w:r>
              <w:rPr>
                <w:rFonts w:ascii="Arial" w:hAnsi="Arial" w:cs="Arial"/>
                <w:sz w:val="18"/>
                <w:szCs w:val="18"/>
              </w:rPr>
              <w:t>о</w:t>
            </w:r>
            <w:r>
              <w:rPr>
                <w:rFonts w:ascii="Arial" w:hAnsi="Arial" w:cs="Arial"/>
                <w:spacing w:val="-3"/>
                <w:sz w:val="18"/>
                <w:szCs w:val="18"/>
              </w:rPr>
              <w:t>в</w:t>
            </w:r>
            <w:r>
              <w:rPr>
                <w:rFonts w:ascii="Arial" w:hAnsi="Arial" w:cs="Arial"/>
                <w:spacing w:val="1"/>
                <w:sz w:val="18"/>
                <w:szCs w:val="18"/>
              </w:rPr>
              <w:t>а</w:t>
            </w:r>
            <w:r>
              <w:rPr>
                <w:rFonts w:ascii="Arial" w:hAnsi="Arial" w:cs="Arial"/>
                <w:sz w:val="18"/>
                <w:szCs w:val="18"/>
              </w:rPr>
              <w:t>ц</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86"/>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r>
              <w:rPr>
                <w:rFonts w:ascii="Arial" w:hAnsi="Arial" w:cs="Arial"/>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900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2</w:t>
            </w:r>
            <w:r>
              <w:rPr>
                <w:rFonts w:ascii="Arial" w:hAnsi="Arial" w:cs="Arial"/>
                <w:spacing w:val="1"/>
                <w:sz w:val="18"/>
                <w:szCs w:val="18"/>
              </w:rPr>
              <w:t xml:space="preserve"> </w:t>
            </w:r>
            <w:r>
              <w:rPr>
                <w:rFonts w:ascii="Arial" w:hAnsi="Arial" w:cs="Arial"/>
                <w:spacing w:val="-1"/>
                <w:sz w:val="18"/>
                <w:szCs w:val="18"/>
              </w:rPr>
              <w:t>500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Ч</w:t>
            </w:r>
            <w:r>
              <w:rPr>
                <w:rFonts w:ascii="Arial" w:hAnsi="Arial" w:cs="Arial"/>
                <w:sz w:val="18"/>
                <w:szCs w:val="18"/>
              </w:rPr>
              <w:t>о</w:t>
            </w:r>
            <w:r>
              <w:rPr>
                <w:rFonts w:ascii="Arial" w:hAnsi="Arial" w:cs="Arial"/>
                <w:spacing w:val="1"/>
                <w:sz w:val="18"/>
                <w:szCs w:val="18"/>
              </w:rPr>
              <w:t>к</w:t>
            </w:r>
            <w:r>
              <w:rPr>
                <w:rFonts w:ascii="Arial" w:hAnsi="Arial" w:cs="Arial"/>
                <w:spacing w:val="-3"/>
                <w:sz w:val="18"/>
                <w:szCs w:val="18"/>
              </w:rPr>
              <w:t>а</w:t>
            </w:r>
            <w:r>
              <w:rPr>
                <w:rFonts w:ascii="Arial" w:hAnsi="Arial" w:cs="Arial"/>
                <w:spacing w:val="1"/>
                <w:sz w:val="18"/>
                <w:szCs w:val="18"/>
              </w:rPr>
              <w:t>л</w:t>
            </w:r>
            <w:r>
              <w:rPr>
                <w:rFonts w:ascii="Arial" w:hAnsi="Arial" w:cs="Arial"/>
                <w:sz w:val="18"/>
                <w:szCs w:val="18"/>
              </w:rPr>
              <w:t>у</w:t>
            </w:r>
            <w:r>
              <w:rPr>
                <w:rFonts w:ascii="Arial" w:hAnsi="Arial" w:cs="Arial"/>
                <w:spacing w:val="5"/>
                <w:sz w:val="18"/>
                <w:szCs w:val="18"/>
              </w:rPr>
              <w:t xml:space="preserve"> </w:t>
            </w:r>
            <w:r>
              <w:rPr>
                <w:rFonts w:ascii="Arial" w:hAnsi="Arial" w:cs="Arial"/>
                <w:sz w:val="18"/>
                <w:szCs w:val="18"/>
              </w:rPr>
              <w:t>С</w:t>
            </w:r>
            <w:r>
              <w:rPr>
                <w:rFonts w:ascii="Arial" w:hAnsi="Arial" w:cs="Arial"/>
                <w:spacing w:val="-3"/>
                <w:sz w:val="18"/>
                <w:szCs w:val="18"/>
              </w:rPr>
              <w:t>и</w:t>
            </w:r>
            <w:r>
              <w:rPr>
                <w:rFonts w:ascii="Arial" w:hAnsi="Arial" w:cs="Arial"/>
                <w:sz w:val="18"/>
                <w:szCs w:val="18"/>
              </w:rPr>
              <w:t>ма</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34"/>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500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4</w:t>
            </w:r>
            <w:r>
              <w:rPr>
                <w:rFonts w:ascii="Arial" w:hAnsi="Arial" w:cs="Arial"/>
                <w:spacing w:val="1"/>
                <w:sz w:val="18"/>
                <w:szCs w:val="18"/>
              </w:rPr>
              <w:t xml:space="preserve"> </w:t>
            </w:r>
            <w:r>
              <w:rPr>
                <w:rFonts w:ascii="Arial" w:hAnsi="Arial" w:cs="Arial"/>
                <w:spacing w:val="-1"/>
                <w:sz w:val="18"/>
                <w:szCs w:val="18"/>
              </w:rPr>
              <w:t>550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Ј</w:t>
            </w:r>
            <w:r>
              <w:rPr>
                <w:rFonts w:ascii="Arial" w:hAnsi="Arial" w:cs="Arial"/>
                <w:spacing w:val="1"/>
                <w:sz w:val="18"/>
                <w:szCs w:val="18"/>
              </w:rPr>
              <w:t>у</w:t>
            </w:r>
            <w:r>
              <w:rPr>
                <w:rFonts w:ascii="Arial" w:hAnsi="Arial" w:cs="Arial"/>
                <w:spacing w:val="-3"/>
                <w:sz w:val="18"/>
                <w:szCs w:val="18"/>
              </w:rPr>
              <w:t>ж</w:t>
            </w:r>
            <w:r>
              <w:rPr>
                <w:rFonts w:ascii="Arial" w:hAnsi="Arial" w:cs="Arial"/>
                <w:sz w:val="18"/>
                <w:szCs w:val="18"/>
              </w:rPr>
              <w:t>ни</w:t>
            </w:r>
            <w:r>
              <w:rPr>
                <w:rFonts w:ascii="Arial" w:hAnsi="Arial" w:cs="Arial"/>
                <w:spacing w:val="9"/>
                <w:sz w:val="18"/>
                <w:szCs w:val="18"/>
              </w:rPr>
              <w:t xml:space="preserve"> </w:t>
            </w:r>
            <w:r>
              <w:rPr>
                <w:rFonts w:ascii="Arial" w:hAnsi="Arial" w:cs="Arial"/>
                <w:sz w:val="18"/>
                <w:szCs w:val="18"/>
              </w:rPr>
              <w:t>Ж</w:t>
            </w:r>
            <w:r>
              <w:rPr>
                <w:rFonts w:ascii="Arial" w:hAnsi="Arial" w:cs="Arial"/>
                <w:spacing w:val="-3"/>
                <w:sz w:val="18"/>
                <w:szCs w:val="18"/>
              </w:rPr>
              <w:t>ел</w:t>
            </w:r>
            <w:r>
              <w:rPr>
                <w:rFonts w:ascii="Arial" w:hAnsi="Arial" w:cs="Arial"/>
                <w:spacing w:val="-7"/>
                <w:sz w:val="18"/>
                <w:szCs w:val="18"/>
              </w:rPr>
              <w:t>е</w:t>
            </w:r>
            <w:r>
              <w:rPr>
                <w:rFonts w:ascii="Arial" w:hAnsi="Arial" w:cs="Arial"/>
                <w:spacing w:val="-3"/>
                <w:sz w:val="18"/>
                <w:szCs w:val="18"/>
              </w:rPr>
              <w:t>з</w:t>
            </w:r>
            <w:r>
              <w:rPr>
                <w:rFonts w:ascii="Arial" w:hAnsi="Arial" w:cs="Arial"/>
                <w:sz w:val="18"/>
                <w:szCs w:val="18"/>
              </w:rPr>
              <w:t>н</w:t>
            </w:r>
            <w:r>
              <w:rPr>
                <w:rFonts w:ascii="Arial" w:hAnsi="Arial" w:cs="Arial"/>
                <w:spacing w:val="-3"/>
                <w:sz w:val="18"/>
                <w:szCs w:val="18"/>
              </w:rPr>
              <w:t>ик</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19"/>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700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3</w:t>
            </w:r>
            <w:r>
              <w:rPr>
                <w:rFonts w:ascii="Arial" w:hAnsi="Arial" w:cs="Arial"/>
                <w:spacing w:val="1"/>
                <w:sz w:val="18"/>
                <w:szCs w:val="18"/>
              </w:rPr>
              <w:t xml:space="preserve"> </w:t>
            </w:r>
            <w:r>
              <w:rPr>
                <w:rFonts w:ascii="Arial" w:hAnsi="Arial" w:cs="Arial"/>
                <w:spacing w:val="-1"/>
                <w:sz w:val="18"/>
                <w:szCs w:val="18"/>
              </w:rPr>
              <w:t>850</w:t>
            </w:r>
          </w:p>
        </w:tc>
      </w:tr>
      <w:tr w:rsidR="00703E12" w:rsidTr="00703E12">
        <w:trPr>
          <w:trHeight w:hRule="exact" w:val="221"/>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Се</w:t>
            </w:r>
            <w:r>
              <w:rPr>
                <w:rFonts w:ascii="Arial" w:hAnsi="Arial" w:cs="Arial"/>
                <w:spacing w:val="1"/>
                <w:sz w:val="18"/>
                <w:szCs w:val="18"/>
              </w:rPr>
              <w:t>в</w:t>
            </w:r>
            <w:r>
              <w:rPr>
                <w:rFonts w:ascii="Arial" w:hAnsi="Arial" w:cs="Arial"/>
                <w:spacing w:val="-3"/>
                <w:sz w:val="18"/>
                <w:szCs w:val="18"/>
              </w:rPr>
              <w:t>ерн</w:t>
            </w:r>
            <w:r>
              <w:rPr>
                <w:rFonts w:ascii="Arial" w:hAnsi="Arial" w:cs="Arial"/>
                <w:sz w:val="18"/>
                <w:szCs w:val="18"/>
              </w:rPr>
              <w:t>и</w:t>
            </w:r>
            <w:r>
              <w:rPr>
                <w:rFonts w:ascii="Arial" w:hAnsi="Arial" w:cs="Arial"/>
                <w:spacing w:val="18"/>
                <w:sz w:val="18"/>
                <w:szCs w:val="18"/>
              </w:rPr>
              <w:t xml:space="preserve"> </w:t>
            </w:r>
            <w:r>
              <w:rPr>
                <w:rFonts w:ascii="Arial" w:hAnsi="Arial" w:cs="Arial"/>
                <w:spacing w:val="-3"/>
                <w:sz w:val="18"/>
                <w:szCs w:val="18"/>
              </w:rPr>
              <w:t>Железн</w:t>
            </w:r>
            <w:r>
              <w:rPr>
                <w:rFonts w:ascii="Arial" w:hAnsi="Arial" w:cs="Arial"/>
                <w:spacing w:val="1"/>
                <w:sz w:val="18"/>
                <w:szCs w:val="18"/>
              </w:rPr>
              <w:t>и</w:t>
            </w:r>
            <w:r>
              <w:rPr>
                <w:rFonts w:ascii="Arial" w:hAnsi="Arial" w:cs="Arial"/>
                <w:sz w:val="18"/>
                <w:szCs w:val="18"/>
              </w:rPr>
              <w:t>к</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43"/>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1"/>
                <w:sz w:val="18"/>
                <w:szCs w:val="18"/>
              </w:rPr>
              <w:t>/</w:t>
            </w:r>
            <w:r>
              <w:rPr>
                <w:rFonts w:ascii="Arial" w:hAnsi="Arial" w:cs="Arial"/>
                <w:spacing w:val="-3"/>
                <w:sz w:val="18"/>
                <w:szCs w:val="18"/>
              </w:rPr>
              <w:t>среб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525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4</w:t>
            </w:r>
            <w:r>
              <w:rPr>
                <w:rFonts w:ascii="Arial" w:hAnsi="Arial" w:cs="Arial"/>
                <w:spacing w:val="1"/>
                <w:sz w:val="18"/>
                <w:szCs w:val="18"/>
              </w:rPr>
              <w:t xml:space="preserve"> </w:t>
            </w:r>
            <w:r>
              <w:rPr>
                <w:rFonts w:ascii="Arial" w:hAnsi="Arial" w:cs="Arial"/>
                <w:spacing w:val="-1"/>
                <w:sz w:val="18"/>
                <w:szCs w:val="18"/>
              </w:rPr>
              <w:t>280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1"/>
                <w:sz w:val="18"/>
                <w:szCs w:val="18"/>
              </w:rPr>
              <w:t>О</w:t>
            </w:r>
            <w:r>
              <w:rPr>
                <w:rFonts w:ascii="Arial" w:hAnsi="Arial" w:cs="Arial"/>
                <w:sz w:val="18"/>
                <w:szCs w:val="18"/>
              </w:rPr>
              <w:t>г</w:t>
            </w:r>
            <w:r>
              <w:rPr>
                <w:rFonts w:ascii="Arial" w:hAnsi="Arial" w:cs="Arial"/>
                <w:spacing w:val="-3"/>
                <w:sz w:val="18"/>
                <w:szCs w:val="18"/>
              </w:rPr>
              <w:t>аш</w:t>
            </w:r>
            <w:r>
              <w:rPr>
                <w:rFonts w:ascii="Arial" w:hAnsi="Arial" w:cs="Arial"/>
                <w:sz w:val="18"/>
                <w:szCs w:val="18"/>
              </w:rPr>
              <w:t>у</w:t>
            </w:r>
            <w:r>
              <w:rPr>
                <w:rFonts w:ascii="Arial" w:hAnsi="Arial" w:cs="Arial"/>
                <w:spacing w:val="10"/>
                <w:sz w:val="18"/>
                <w:szCs w:val="18"/>
              </w:rPr>
              <w:t xml:space="preserve"> </w:t>
            </w:r>
            <w:r>
              <w:rPr>
                <w:rFonts w:ascii="Arial" w:hAnsi="Arial" w:cs="Arial"/>
                <w:spacing w:val="-3"/>
                <w:sz w:val="18"/>
                <w:szCs w:val="18"/>
              </w:rPr>
              <w:t>Мар</w:t>
            </w:r>
            <w:r>
              <w:rPr>
                <w:rFonts w:ascii="Arial" w:hAnsi="Arial" w:cs="Arial"/>
                <w:sz w:val="18"/>
                <w:szCs w:val="18"/>
              </w:rPr>
              <w:t>ку</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295"/>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9</w:t>
            </w:r>
            <w:r>
              <w:rPr>
                <w:rFonts w:ascii="Arial" w:hAnsi="Arial" w:cs="Arial"/>
                <w:spacing w:val="1"/>
                <w:sz w:val="18"/>
                <w:szCs w:val="18"/>
              </w:rPr>
              <w:t xml:space="preserve"> </w:t>
            </w:r>
            <w:r>
              <w:rPr>
                <w:rFonts w:ascii="Arial" w:hAnsi="Arial" w:cs="Arial"/>
                <w:spacing w:val="-1"/>
                <w:sz w:val="18"/>
                <w:szCs w:val="18"/>
              </w:rPr>
              <w:t>450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580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К</w:t>
            </w:r>
            <w:r>
              <w:rPr>
                <w:rFonts w:ascii="Arial" w:hAnsi="Arial" w:cs="Arial"/>
                <w:spacing w:val="1"/>
                <w:sz w:val="18"/>
                <w:szCs w:val="18"/>
              </w:rPr>
              <w:t>р</w:t>
            </w:r>
            <w:r>
              <w:rPr>
                <w:rFonts w:ascii="Arial" w:hAnsi="Arial" w:cs="Arial"/>
                <w:spacing w:val="-3"/>
                <w:sz w:val="18"/>
                <w:szCs w:val="18"/>
              </w:rPr>
              <w:t>а</w:t>
            </w:r>
            <w:r>
              <w:rPr>
                <w:rFonts w:ascii="Arial" w:hAnsi="Arial" w:cs="Arial"/>
                <w:spacing w:val="2"/>
                <w:sz w:val="18"/>
                <w:szCs w:val="18"/>
              </w:rPr>
              <w:t>к</w:t>
            </w:r>
            <w:r>
              <w:rPr>
                <w:rFonts w:ascii="Arial" w:hAnsi="Arial" w:cs="Arial"/>
                <w:sz w:val="18"/>
                <w:szCs w:val="18"/>
              </w:rPr>
              <w:t>у</w:t>
            </w:r>
            <w:r>
              <w:rPr>
                <w:rFonts w:ascii="Arial" w:hAnsi="Arial" w:cs="Arial"/>
                <w:spacing w:val="8"/>
                <w:sz w:val="18"/>
                <w:szCs w:val="18"/>
              </w:rPr>
              <w:t xml:space="preserve"> </w:t>
            </w:r>
            <w:r>
              <w:rPr>
                <w:rFonts w:ascii="Arial" w:hAnsi="Arial" w:cs="Arial"/>
                <w:spacing w:val="-3"/>
                <w:sz w:val="18"/>
                <w:szCs w:val="18"/>
              </w:rPr>
              <w:t>Ф</w:t>
            </w:r>
            <w:r>
              <w:rPr>
                <w:rFonts w:ascii="Arial" w:hAnsi="Arial" w:cs="Arial"/>
                <w:sz w:val="18"/>
                <w:szCs w:val="18"/>
              </w:rPr>
              <w:t>а</w:t>
            </w:r>
            <w:r>
              <w:rPr>
                <w:rFonts w:ascii="Arial" w:hAnsi="Arial" w:cs="Arial"/>
                <w:spacing w:val="-3"/>
                <w:sz w:val="18"/>
                <w:szCs w:val="18"/>
              </w:rPr>
              <w:t>ћ</w:t>
            </w:r>
            <w:r>
              <w:rPr>
                <w:rFonts w:ascii="Arial" w:hAnsi="Arial" w:cs="Arial"/>
                <w:sz w:val="18"/>
                <w:szCs w:val="18"/>
              </w:rPr>
              <w:t>и</w:t>
            </w:r>
            <w:r>
              <w:rPr>
                <w:rFonts w:ascii="Arial" w:hAnsi="Arial" w:cs="Arial"/>
                <w:spacing w:val="-3"/>
                <w:sz w:val="18"/>
                <w:szCs w:val="18"/>
              </w:rPr>
              <w:t>м</w:t>
            </w:r>
            <w:r>
              <w:rPr>
                <w:rFonts w:ascii="Arial" w:hAnsi="Arial" w:cs="Arial"/>
                <w:spacing w:val="1"/>
                <w:sz w:val="18"/>
                <w:szCs w:val="18"/>
              </w:rPr>
              <w:t>а</w:t>
            </w:r>
            <w:r>
              <w:rPr>
                <w:rFonts w:ascii="Arial" w:hAnsi="Arial" w:cs="Arial"/>
                <w:sz w:val="18"/>
                <w:szCs w:val="18"/>
              </w:rPr>
              <w:t>р</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271"/>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9</w:t>
            </w:r>
            <w:r>
              <w:rPr>
                <w:rFonts w:ascii="Arial" w:hAnsi="Arial" w:cs="Arial"/>
                <w:spacing w:val="1"/>
                <w:sz w:val="18"/>
                <w:szCs w:val="18"/>
              </w:rPr>
              <w:t xml:space="preserve"> </w:t>
            </w:r>
            <w:r>
              <w:rPr>
                <w:rFonts w:ascii="Arial" w:hAnsi="Arial" w:cs="Arial"/>
                <w:spacing w:val="-1"/>
                <w:sz w:val="18"/>
                <w:szCs w:val="18"/>
              </w:rPr>
              <w:t>125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125</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П</w:t>
            </w:r>
            <w:r>
              <w:rPr>
                <w:rFonts w:ascii="Arial" w:hAnsi="Arial" w:cs="Arial"/>
                <w:sz w:val="18"/>
                <w:szCs w:val="18"/>
              </w:rPr>
              <w:t>о</w:t>
            </w:r>
            <w:r>
              <w:rPr>
                <w:rFonts w:ascii="Arial" w:hAnsi="Arial" w:cs="Arial"/>
                <w:spacing w:val="-3"/>
                <w:sz w:val="18"/>
                <w:szCs w:val="18"/>
              </w:rPr>
              <w:t>т</w:t>
            </w:r>
            <w:r>
              <w:rPr>
                <w:rFonts w:ascii="Arial" w:hAnsi="Arial" w:cs="Arial"/>
                <w:sz w:val="18"/>
                <w:szCs w:val="18"/>
              </w:rPr>
              <w:t>ок</w:t>
            </w:r>
            <w:r>
              <w:rPr>
                <w:rFonts w:ascii="Arial" w:hAnsi="Arial" w:cs="Arial"/>
                <w:spacing w:val="12"/>
                <w:sz w:val="18"/>
                <w:szCs w:val="18"/>
              </w:rPr>
              <w:t xml:space="preserve"> </w:t>
            </w:r>
            <w:r>
              <w:rPr>
                <w:rFonts w:ascii="Arial" w:hAnsi="Arial" w:cs="Arial"/>
                <w:spacing w:val="-3"/>
                <w:sz w:val="18"/>
                <w:szCs w:val="18"/>
              </w:rPr>
              <w:t>Железн</w:t>
            </w:r>
            <w:r>
              <w:rPr>
                <w:rFonts w:ascii="Arial" w:hAnsi="Arial" w:cs="Arial"/>
                <w:spacing w:val="1"/>
                <w:sz w:val="18"/>
                <w:szCs w:val="18"/>
              </w:rPr>
              <w:t>и</w:t>
            </w:r>
            <w:r>
              <w:rPr>
                <w:rFonts w:ascii="Arial" w:hAnsi="Arial" w:cs="Arial"/>
                <w:sz w:val="18"/>
                <w:szCs w:val="18"/>
              </w:rPr>
              <w:t>к</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10"/>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9</w:t>
            </w:r>
            <w:r>
              <w:rPr>
                <w:rFonts w:ascii="Arial" w:hAnsi="Arial" w:cs="Arial"/>
                <w:spacing w:val="1"/>
                <w:sz w:val="18"/>
                <w:szCs w:val="18"/>
              </w:rPr>
              <w:t xml:space="preserve"> </w:t>
            </w:r>
            <w:r>
              <w:rPr>
                <w:rFonts w:ascii="Arial" w:hAnsi="Arial" w:cs="Arial"/>
                <w:spacing w:val="-1"/>
                <w:sz w:val="18"/>
                <w:szCs w:val="18"/>
              </w:rPr>
              <w:t>200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253"/>
            </w:pPr>
            <w:r>
              <w:rPr>
                <w:rFonts w:ascii="Arial" w:hAnsi="Arial" w:cs="Arial"/>
                <w:sz w:val="18"/>
                <w:szCs w:val="18"/>
              </w:rPr>
              <w:t>4</w:t>
            </w:r>
            <w:r>
              <w:rPr>
                <w:rFonts w:ascii="Arial" w:hAnsi="Arial" w:cs="Arial"/>
                <w:spacing w:val="4"/>
                <w:sz w:val="18"/>
                <w:szCs w:val="18"/>
              </w:rPr>
              <w:t xml:space="preserve"> </w:t>
            </w:r>
            <w:r>
              <w:rPr>
                <w:rFonts w:ascii="Arial" w:hAnsi="Arial" w:cs="Arial"/>
                <w:spacing w:val="-1"/>
                <w:sz w:val="18"/>
                <w:szCs w:val="18"/>
              </w:rPr>
              <w:t>92</w:t>
            </w:r>
            <w:r>
              <w:rPr>
                <w:rFonts w:ascii="Arial" w:hAnsi="Arial" w:cs="Arial"/>
                <w:sz w:val="18"/>
                <w:szCs w:val="18"/>
              </w:rPr>
              <w:t xml:space="preserve">5 </w:t>
            </w:r>
            <w:r>
              <w:rPr>
                <w:rFonts w:ascii="Arial" w:hAnsi="Arial" w:cs="Arial"/>
                <w:spacing w:val="-1"/>
                <w:sz w:val="18"/>
                <w:szCs w:val="18"/>
              </w:rPr>
              <w:t>92</w:t>
            </w:r>
            <w:r>
              <w:rPr>
                <w:rFonts w:ascii="Arial" w:hAnsi="Arial" w:cs="Arial"/>
                <w:sz w:val="18"/>
                <w:szCs w:val="18"/>
              </w:rPr>
              <w:t>7 ?</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1"/>
                <w:sz w:val="18"/>
                <w:szCs w:val="18"/>
              </w:rPr>
              <w:t>О</w:t>
            </w:r>
            <w:r>
              <w:rPr>
                <w:rFonts w:ascii="Arial" w:hAnsi="Arial" w:cs="Arial"/>
                <w:sz w:val="18"/>
                <w:szCs w:val="18"/>
              </w:rPr>
              <w:t>г</w:t>
            </w:r>
            <w:r>
              <w:rPr>
                <w:rFonts w:ascii="Arial" w:hAnsi="Arial" w:cs="Arial"/>
                <w:spacing w:val="-3"/>
                <w:sz w:val="18"/>
                <w:szCs w:val="18"/>
              </w:rPr>
              <w:t>аш</w:t>
            </w:r>
            <w:r>
              <w:rPr>
                <w:rFonts w:ascii="Arial" w:hAnsi="Arial" w:cs="Arial"/>
                <w:sz w:val="18"/>
                <w:szCs w:val="18"/>
              </w:rPr>
              <w:t>у</w:t>
            </w:r>
            <w:r>
              <w:rPr>
                <w:rFonts w:ascii="Arial" w:hAnsi="Arial" w:cs="Arial"/>
                <w:spacing w:val="11"/>
                <w:sz w:val="18"/>
                <w:szCs w:val="18"/>
              </w:rPr>
              <w:t xml:space="preserve"> </w:t>
            </w:r>
            <w:r>
              <w:rPr>
                <w:rFonts w:ascii="Arial" w:hAnsi="Arial" w:cs="Arial"/>
                <w:spacing w:val="-3"/>
                <w:sz w:val="18"/>
                <w:szCs w:val="18"/>
              </w:rPr>
              <w:t>Ст</w:t>
            </w:r>
            <w:r>
              <w:rPr>
                <w:rFonts w:ascii="Arial" w:hAnsi="Arial" w:cs="Arial"/>
                <w:sz w:val="18"/>
                <w:szCs w:val="18"/>
              </w:rPr>
              <w:t>а</w:t>
            </w:r>
            <w:r>
              <w:rPr>
                <w:rFonts w:ascii="Arial" w:hAnsi="Arial" w:cs="Arial"/>
                <w:spacing w:val="-3"/>
                <w:sz w:val="18"/>
                <w:szCs w:val="18"/>
              </w:rPr>
              <w:t>нки</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19"/>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r>
              <w:rPr>
                <w:rFonts w:ascii="Arial" w:hAnsi="Arial" w:cs="Arial"/>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600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4</w:t>
            </w:r>
            <w:r>
              <w:rPr>
                <w:rFonts w:ascii="Arial" w:hAnsi="Arial" w:cs="Arial"/>
                <w:spacing w:val="1"/>
                <w:sz w:val="18"/>
                <w:szCs w:val="18"/>
              </w:rPr>
              <w:t xml:space="preserve"> </w:t>
            </w:r>
            <w:r>
              <w:rPr>
                <w:rFonts w:ascii="Arial" w:hAnsi="Arial" w:cs="Arial"/>
                <w:spacing w:val="-1"/>
                <w:sz w:val="18"/>
                <w:szCs w:val="18"/>
              </w:rPr>
              <w:t>950</w:t>
            </w:r>
          </w:p>
        </w:tc>
      </w:tr>
      <w:tr w:rsidR="00703E12" w:rsidTr="00703E12">
        <w:trPr>
          <w:trHeight w:hRule="exact" w:val="221"/>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z w:val="18"/>
                <w:szCs w:val="18"/>
              </w:rPr>
              <w:t>Б</w:t>
            </w:r>
            <w:r>
              <w:rPr>
                <w:rFonts w:ascii="Arial" w:hAnsi="Arial" w:cs="Arial"/>
                <w:spacing w:val="-3"/>
                <w:sz w:val="18"/>
                <w:szCs w:val="18"/>
              </w:rPr>
              <w:t>а</w:t>
            </w:r>
            <w:r>
              <w:rPr>
                <w:rFonts w:ascii="Arial" w:hAnsi="Arial" w:cs="Arial"/>
                <w:spacing w:val="1"/>
                <w:sz w:val="18"/>
                <w:szCs w:val="18"/>
              </w:rPr>
              <w:t>д</w:t>
            </w:r>
            <w:r>
              <w:rPr>
                <w:rFonts w:ascii="Arial" w:hAnsi="Arial" w:cs="Arial"/>
                <w:spacing w:val="-3"/>
                <w:sz w:val="18"/>
                <w:szCs w:val="18"/>
              </w:rPr>
              <w:t>а</w:t>
            </w:r>
            <w:r>
              <w:rPr>
                <w:rFonts w:ascii="Arial" w:hAnsi="Arial" w:cs="Arial"/>
                <w:spacing w:val="1"/>
                <w:sz w:val="18"/>
                <w:szCs w:val="18"/>
              </w:rPr>
              <w:t>л</w:t>
            </w:r>
            <w:r>
              <w:rPr>
                <w:rFonts w:ascii="Arial" w:hAnsi="Arial" w:cs="Arial"/>
                <w:spacing w:val="-3"/>
                <w:sz w:val="18"/>
                <w:szCs w:val="18"/>
              </w:rPr>
              <w:t>ан</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463"/>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1"/>
                <w:sz w:val="18"/>
                <w:szCs w:val="18"/>
              </w:rPr>
              <w:t>/</w:t>
            </w:r>
            <w:r>
              <w:rPr>
                <w:rFonts w:ascii="Arial" w:hAnsi="Arial" w:cs="Arial"/>
                <w:spacing w:val="-3"/>
                <w:sz w:val="18"/>
                <w:szCs w:val="18"/>
              </w:rPr>
              <w:t>среб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125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750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1"/>
                <w:sz w:val="18"/>
                <w:szCs w:val="18"/>
              </w:rPr>
              <w:t>С</w:t>
            </w:r>
            <w:r>
              <w:rPr>
                <w:rFonts w:ascii="Arial" w:hAnsi="Arial" w:cs="Arial"/>
                <w:spacing w:val="-7"/>
                <w:sz w:val="18"/>
                <w:szCs w:val="18"/>
              </w:rPr>
              <w:t>е</w:t>
            </w:r>
            <w:r>
              <w:rPr>
                <w:rFonts w:ascii="Arial" w:hAnsi="Arial" w:cs="Arial"/>
                <w:spacing w:val="2"/>
                <w:sz w:val="18"/>
                <w:szCs w:val="18"/>
              </w:rPr>
              <w:t>в</w:t>
            </w:r>
            <w:r>
              <w:rPr>
                <w:rFonts w:ascii="Arial" w:hAnsi="Arial" w:cs="Arial"/>
                <w:spacing w:val="-6"/>
                <w:sz w:val="18"/>
                <w:szCs w:val="18"/>
              </w:rPr>
              <w:t>е</w:t>
            </w:r>
            <w:r>
              <w:rPr>
                <w:rFonts w:ascii="Arial" w:hAnsi="Arial" w:cs="Arial"/>
                <w:spacing w:val="-1"/>
                <w:sz w:val="18"/>
                <w:szCs w:val="18"/>
              </w:rPr>
              <w:t>рн</w:t>
            </w:r>
            <w:r>
              <w:rPr>
                <w:rFonts w:ascii="Arial" w:hAnsi="Arial" w:cs="Arial"/>
                <w:sz w:val="18"/>
                <w:szCs w:val="18"/>
              </w:rPr>
              <w:t>е</w:t>
            </w:r>
            <w:r>
              <w:rPr>
                <w:rFonts w:ascii="Arial" w:hAnsi="Arial" w:cs="Arial"/>
                <w:spacing w:val="7"/>
                <w:sz w:val="18"/>
                <w:szCs w:val="18"/>
              </w:rPr>
              <w:t xml:space="preserve"> </w:t>
            </w:r>
            <w:r>
              <w:rPr>
                <w:rFonts w:ascii="Arial" w:hAnsi="Arial" w:cs="Arial"/>
                <w:spacing w:val="3"/>
                <w:sz w:val="18"/>
                <w:szCs w:val="18"/>
              </w:rPr>
              <w:t>п</w:t>
            </w:r>
            <w:r>
              <w:rPr>
                <w:rFonts w:ascii="Arial" w:hAnsi="Arial" w:cs="Arial"/>
                <w:spacing w:val="-1"/>
                <w:sz w:val="18"/>
                <w:szCs w:val="18"/>
              </w:rPr>
              <w:t>адин</w:t>
            </w:r>
            <w:r>
              <w:rPr>
                <w:rFonts w:ascii="Arial" w:hAnsi="Arial" w:cs="Arial"/>
                <w:sz w:val="18"/>
                <w:szCs w:val="18"/>
              </w:rPr>
              <w:t>е</w:t>
            </w:r>
            <w:r>
              <w:rPr>
                <w:rFonts w:ascii="Arial" w:hAnsi="Arial" w:cs="Arial"/>
                <w:spacing w:val="6"/>
                <w:sz w:val="18"/>
                <w:szCs w:val="18"/>
              </w:rPr>
              <w:t xml:space="preserve"> </w:t>
            </w:r>
            <w:r>
              <w:rPr>
                <w:rFonts w:ascii="Arial" w:hAnsi="Arial" w:cs="Arial"/>
                <w:spacing w:val="1"/>
                <w:sz w:val="18"/>
                <w:szCs w:val="18"/>
              </w:rPr>
              <w:t>Б</w:t>
            </w:r>
            <w:r>
              <w:rPr>
                <w:rFonts w:ascii="Arial" w:hAnsi="Arial" w:cs="Arial"/>
                <w:spacing w:val="-1"/>
                <w:sz w:val="18"/>
                <w:szCs w:val="18"/>
              </w:rPr>
              <w:t>ада</w:t>
            </w:r>
            <w:r>
              <w:rPr>
                <w:rFonts w:ascii="Arial" w:hAnsi="Arial" w:cs="Arial"/>
                <w:spacing w:val="-6"/>
                <w:sz w:val="18"/>
                <w:szCs w:val="18"/>
              </w:rPr>
              <w:t>л</w:t>
            </w:r>
            <w:r>
              <w:rPr>
                <w:rFonts w:ascii="Arial" w:hAnsi="Arial" w:cs="Arial"/>
                <w:spacing w:val="-1"/>
                <w:sz w:val="18"/>
                <w:szCs w:val="18"/>
              </w:rPr>
              <w:t>ана</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91"/>
            </w:pPr>
            <w:r>
              <w:rPr>
                <w:rFonts w:ascii="Arial" w:hAnsi="Arial" w:cs="Arial"/>
                <w:spacing w:val="-1"/>
                <w:sz w:val="18"/>
                <w:szCs w:val="18"/>
              </w:rPr>
              <w:t>зла</w:t>
            </w:r>
            <w:r>
              <w:rPr>
                <w:rFonts w:ascii="Arial" w:hAnsi="Arial" w:cs="Arial"/>
                <w:spacing w:val="-4"/>
                <w:sz w:val="18"/>
                <w:szCs w:val="18"/>
              </w:rPr>
              <w:t>т</w:t>
            </w:r>
            <w:r>
              <w:rPr>
                <w:rFonts w:ascii="Arial" w:hAnsi="Arial" w:cs="Arial"/>
                <w:spacing w:val="-1"/>
                <w:sz w:val="18"/>
                <w:szCs w:val="18"/>
              </w:rPr>
              <w:t>о/ср</w:t>
            </w:r>
            <w:r>
              <w:rPr>
                <w:rFonts w:ascii="Arial" w:hAnsi="Arial" w:cs="Arial"/>
                <w:spacing w:val="-7"/>
                <w:sz w:val="18"/>
                <w:szCs w:val="18"/>
              </w:rPr>
              <w:t>е</w:t>
            </w:r>
            <w:r>
              <w:rPr>
                <w:rFonts w:ascii="Arial" w:hAnsi="Arial" w:cs="Arial"/>
                <w:spacing w:val="-1"/>
                <w:sz w:val="18"/>
                <w:szCs w:val="18"/>
              </w:rPr>
              <w:t>бро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375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900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1"/>
                <w:sz w:val="18"/>
                <w:szCs w:val="18"/>
              </w:rPr>
              <w:t>О</w:t>
            </w:r>
            <w:r>
              <w:rPr>
                <w:rFonts w:ascii="Arial" w:hAnsi="Arial" w:cs="Arial"/>
                <w:sz w:val="18"/>
                <w:szCs w:val="18"/>
              </w:rPr>
              <w:t>г</w:t>
            </w:r>
            <w:r>
              <w:rPr>
                <w:rFonts w:ascii="Arial" w:hAnsi="Arial" w:cs="Arial"/>
                <w:spacing w:val="-3"/>
                <w:sz w:val="18"/>
                <w:szCs w:val="18"/>
              </w:rPr>
              <w:t>аш</w:t>
            </w:r>
            <w:r>
              <w:rPr>
                <w:rFonts w:ascii="Arial" w:hAnsi="Arial" w:cs="Arial"/>
                <w:sz w:val="18"/>
                <w:szCs w:val="18"/>
              </w:rPr>
              <w:t>у</w:t>
            </w:r>
            <w:r>
              <w:rPr>
                <w:rFonts w:ascii="Arial" w:hAnsi="Arial" w:cs="Arial"/>
                <w:spacing w:val="11"/>
                <w:sz w:val="18"/>
                <w:szCs w:val="18"/>
              </w:rPr>
              <w:t xml:space="preserve"> </w:t>
            </w:r>
            <w:r>
              <w:rPr>
                <w:rFonts w:ascii="Arial" w:hAnsi="Arial" w:cs="Arial"/>
                <w:spacing w:val="-3"/>
                <w:sz w:val="18"/>
                <w:szCs w:val="18"/>
              </w:rPr>
              <w:t>П</w:t>
            </w:r>
            <w:r>
              <w:rPr>
                <w:rFonts w:ascii="Arial" w:hAnsi="Arial" w:cs="Arial"/>
                <w:sz w:val="18"/>
                <w:szCs w:val="18"/>
              </w:rPr>
              <w:t>р</w:t>
            </w:r>
            <w:r>
              <w:rPr>
                <w:rFonts w:ascii="Arial" w:hAnsi="Arial" w:cs="Arial"/>
                <w:spacing w:val="-6"/>
                <w:sz w:val="18"/>
                <w:szCs w:val="18"/>
              </w:rPr>
              <w:t>и</w:t>
            </w:r>
            <w:r>
              <w:rPr>
                <w:rFonts w:ascii="Arial" w:hAnsi="Arial" w:cs="Arial"/>
                <w:spacing w:val="1"/>
                <w:sz w:val="18"/>
                <w:szCs w:val="18"/>
              </w:rPr>
              <w:t>п</w:t>
            </w:r>
            <w:r>
              <w:rPr>
                <w:rFonts w:ascii="Arial" w:hAnsi="Arial" w:cs="Arial"/>
                <w:spacing w:val="-3"/>
                <w:sz w:val="18"/>
                <w:szCs w:val="18"/>
              </w:rPr>
              <w:t>ор</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05"/>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r>
              <w:rPr>
                <w:rFonts w:ascii="Arial" w:hAnsi="Arial" w:cs="Arial"/>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525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330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1"/>
                <w:sz w:val="18"/>
                <w:szCs w:val="18"/>
              </w:rPr>
              <w:t>Ог</w:t>
            </w:r>
            <w:r>
              <w:rPr>
                <w:rFonts w:ascii="Arial" w:hAnsi="Arial" w:cs="Arial"/>
                <w:spacing w:val="-3"/>
                <w:sz w:val="18"/>
                <w:szCs w:val="18"/>
              </w:rPr>
              <w:t>аш</w:t>
            </w:r>
            <w:r>
              <w:rPr>
                <w:rFonts w:ascii="Arial" w:hAnsi="Arial" w:cs="Arial"/>
                <w:sz w:val="18"/>
                <w:szCs w:val="18"/>
              </w:rPr>
              <w:t>у</w:t>
            </w:r>
            <w:r>
              <w:rPr>
                <w:rFonts w:ascii="Arial" w:hAnsi="Arial" w:cs="Arial"/>
                <w:spacing w:val="1"/>
                <w:sz w:val="18"/>
                <w:szCs w:val="18"/>
              </w:rPr>
              <w:t xml:space="preserve"> </w:t>
            </w:r>
            <w:r>
              <w:rPr>
                <w:rFonts w:ascii="Arial" w:hAnsi="Arial" w:cs="Arial"/>
                <w:spacing w:val="-5"/>
                <w:sz w:val="18"/>
                <w:szCs w:val="18"/>
              </w:rPr>
              <w:t>Б</w:t>
            </w:r>
            <w:r>
              <w:rPr>
                <w:rFonts w:ascii="Arial" w:hAnsi="Arial" w:cs="Arial"/>
                <w:spacing w:val="1"/>
                <w:sz w:val="18"/>
                <w:szCs w:val="18"/>
              </w:rPr>
              <w:t>у</w:t>
            </w:r>
            <w:r>
              <w:rPr>
                <w:rFonts w:ascii="Arial" w:hAnsi="Arial" w:cs="Arial"/>
                <w:spacing w:val="-2"/>
                <w:sz w:val="18"/>
                <w:szCs w:val="18"/>
              </w:rPr>
              <w:t>н</w:t>
            </w:r>
            <w:r>
              <w:rPr>
                <w:rFonts w:ascii="Arial" w:hAnsi="Arial" w:cs="Arial"/>
                <w:spacing w:val="1"/>
                <w:sz w:val="18"/>
                <w:szCs w:val="18"/>
              </w:rPr>
              <w:t>а</w:t>
            </w:r>
            <w:r>
              <w:rPr>
                <w:rFonts w:ascii="Arial" w:hAnsi="Arial" w:cs="Arial"/>
                <w:sz w:val="18"/>
                <w:szCs w:val="18"/>
              </w:rPr>
              <w:t>р</w:t>
            </w:r>
            <w:r>
              <w:rPr>
                <w:rFonts w:ascii="Arial" w:hAnsi="Arial" w:cs="Arial"/>
                <w:spacing w:val="-4"/>
                <w:sz w:val="18"/>
                <w:szCs w:val="18"/>
              </w:rPr>
              <w:t xml:space="preserve"> </w:t>
            </w:r>
            <w:r>
              <w:rPr>
                <w:rFonts w:ascii="Arial" w:hAnsi="Arial" w:cs="Arial"/>
                <w:sz w:val="18"/>
                <w:szCs w:val="18"/>
              </w:rPr>
              <w:t>1</w:t>
            </w:r>
            <w:r>
              <w:rPr>
                <w:rFonts w:ascii="Arial" w:hAnsi="Arial" w:cs="Arial"/>
                <w:spacing w:val="3"/>
                <w:sz w:val="18"/>
                <w:szCs w:val="18"/>
              </w:rPr>
              <w:t xml:space="preserve"> </w:t>
            </w:r>
            <w:r>
              <w:rPr>
                <w:rFonts w:ascii="Arial" w:hAnsi="Arial" w:cs="Arial"/>
                <w:sz w:val="18"/>
                <w:szCs w:val="18"/>
              </w:rPr>
              <w:t>и</w:t>
            </w:r>
            <w:r>
              <w:rPr>
                <w:rFonts w:ascii="Arial" w:hAnsi="Arial" w:cs="Arial"/>
                <w:spacing w:val="4"/>
                <w:sz w:val="18"/>
                <w:szCs w:val="18"/>
              </w:rPr>
              <w:t xml:space="preserve"> </w:t>
            </w:r>
            <w:r>
              <w:rPr>
                <w:rFonts w:ascii="Arial" w:hAnsi="Arial" w:cs="Arial"/>
                <w:sz w:val="18"/>
                <w:szCs w:val="18"/>
              </w:rPr>
              <w:t>2</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34"/>
            </w:pPr>
            <w:r>
              <w:rPr>
                <w:rFonts w:ascii="Arial" w:hAnsi="Arial" w:cs="Arial"/>
                <w:spacing w:val="-2"/>
                <w:sz w:val="18"/>
                <w:szCs w:val="18"/>
              </w:rPr>
              <w:t>з</w:t>
            </w:r>
            <w:r>
              <w:rPr>
                <w:rFonts w:ascii="Arial" w:hAnsi="Arial" w:cs="Arial"/>
                <w:spacing w:val="-1"/>
                <w:sz w:val="18"/>
                <w:szCs w:val="18"/>
              </w:rPr>
              <w:t>л</w:t>
            </w:r>
            <w:r>
              <w:rPr>
                <w:rFonts w:ascii="Arial" w:hAnsi="Arial" w:cs="Arial"/>
                <w:spacing w:val="1"/>
                <w:sz w:val="18"/>
                <w:szCs w:val="18"/>
              </w:rPr>
              <w:t>а</w:t>
            </w:r>
            <w:r>
              <w:rPr>
                <w:rFonts w:ascii="Arial" w:hAnsi="Arial" w:cs="Arial"/>
                <w:spacing w:val="-5"/>
                <w:sz w:val="18"/>
                <w:szCs w:val="18"/>
              </w:rPr>
              <w:t>т</w:t>
            </w:r>
            <w:r>
              <w:rPr>
                <w:rFonts w:ascii="Arial" w:hAnsi="Arial" w:cs="Arial"/>
                <w:spacing w:val="1"/>
                <w:sz w:val="18"/>
                <w:szCs w:val="18"/>
              </w:rPr>
              <w:t>о/</w:t>
            </w:r>
            <w:r>
              <w:rPr>
                <w:rFonts w:ascii="Arial" w:hAnsi="Arial" w:cs="Arial"/>
                <w:spacing w:val="-8"/>
                <w:sz w:val="18"/>
                <w:szCs w:val="18"/>
              </w:rPr>
              <w:t>с</w:t>
            </w:r>
            <w:r>
              <w:rPr>
                <w:rFonts w:ascii="Arial" w:hAnsi="Arial" w:cs="Arial"/>
                <w:spacing w:val="1"/>
                <w:sz w:val="18"/>
                <w:szCs w:val="18"/>
              </w:rPr>
              <w:t>р</w:t>
            </w:r>
            <w:r>
              <w:rPr>
                <w:rFonts w:ascii="Arial" w:hAnsi="Arial" w:cs="Arial"/>
                <w:spacing w:val="-9"/>
                <w:sz w:val="18"/>
                <w:szCs w:val="18"/>
              </w:rPr>
              <w:t>е</w:t>
            </w:r>
            <w:r>
              <w:rPr>
                <w:rFonts w:ascii="Arial" w:hAnsi="Arial" w:cs="Arial"/>
                <w:spacing w:val="1"/>
                <w:sz w:val="18"/>
                <w:szCs w:val="18"/>
              </w:rPr>
              <w:t>б</w:t>
            </w:r>
            <w:r>
              <w:rPr>
                <w:rFonts w:ascii="Arial" w:hAnsi="Arial" w:cs="Arial"/>
                <w:spacing w:val="-2"/>
                <w:sz w:val="18"/>
                <w:szCs w:val="18"/>
              </w:rPr>
              <w:t>р</w:t>
            </w:r>
            <w:r>
              <w:rPr>
                <w:rFonts w:ascii="Arial" w:hAnsi="Arial" w:cs="Arial"/>
                <w:sz w:val="18"/>
                <w:szCs w:val="18"/>
              </w:rPr>
              <w:t>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800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975</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К</w:t>
            </w:r>
            <w:r>
              <w:rPr>
                <w:rFonts w:ascii="Arial" w:hAnsi="Arial" w:cs="Arial"/>
                <w:spacing w:val="1"/>
                <w:sz w:val="18"/>
                <w:szCs w:val="18"/>
              </w:rPr>
              <w:t>р</w:t>
            </w:r>
            <w:r>
              <w:rPr>
                <w:rFonts w:ascii="Arial" w:hAnsi="Arial" w:cs="Arial"/>
                <w:spacing w:val="-3"/>
                <w:sz w:val="18"/>
                <w:szCs w:val="18"/>
              </w:rPr>
              <w:t>а</w:t>
            </w:r>
            <w:r>
              <w:rPr>
                <w:rFonts w:ascii="Arial" w:hAnsi="Arial" w:cs="Arial"/>
                <w:spacing w:val="2"/>
                <w:sz w:val="18"/>
                <w:szCs w:val="18"/>
              </w:rPr>
              <w:t>к</w:t>
            </w:r>
            <w:r>
              <w:rPr>
                <w:rFonts w:ascii="Arial" w:hAnsi="Arial" w:cs="Arial"/>
                <w:sz w:val="18"/>
                <w:szCs w:val="18"/>
              </w:rPr>
              <w:t>у</w:t>
            </w:r>
            <w:r>
              <w:rPr>
                <w:rFonts w:ascii="Arial" w:hAnsi="Arial" w:cs="Arial"/>
                <w:spacing w:val="8"/>
                <w:sz w:val="18"/>
                <w:szCs w:val="18"/>
              </w:rPr>
              <w:t xml:space="preserve"> </w:t>
            </w:r>
            <w:r>
              <w:rPr>
                <w:rFonts w:ascii="Arial" w:hAnsi="Arial" w:cs="Arial"/>
                <w:spacing w:val="-3"/>
                <w:sz w:val="18"/>
                <w:szCs w:val="18"/>
              </w:rPr>
              <w:t>Ф</w:t>
            </w:r>
            <w:r>
              <w:rPr>
                <w:rFonts w:ascii="Arial" w:hAnsi="Arial" w:cs="Arial"/>
                <w:spacing w:val="2"/>
                <w:sz w:val="18"/>
                <w:szCs w:val="18"/>
              </w:rPr>
              <w:t>ј</w:t>
            </w:r>
            <w:r>
              <w:rPr>
                <w:rFonts w:ascii="Arial" w:hAnsi="Arial" w:cs="Arial"/>
                <w:spacing w:val="-3"/>
                <w:sz w:val="18"/>
                <w:szCs w:val="18"/>
              </w:rPr>
              <w:t>ери</w:t>
            </w:r>
            <w:r>
              <w:rPr>
                <w:rFonts w:ascii="Arial" w:hAnsi="Arial" w:cs="Arial"/>
                <w:spacing w:val="1"/>
                <w:sz w:val="18"/>
                <w:szCs w:val="18"/>
              </w:rPr>
              <w:t>г</w:t>
            </w:r>
            <w:r>
              <w:rPr>
                <w:rFonts w:ascii="Arial" w:hAnsi="Arial" w:cs="Arial"/>
                <w:sz w:val="18"/>
                <w:szCs w:val="18"/>
              </w:rPr>
              <w:t>а</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05"/>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r>
              <w:rPr>
                <w:rFonts w:ascii="Arial" w:hAnsi="Arial" w:cs="Arial"/>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125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330</w:t>
            </w:r>
          </w:p>
        </w:tc>
      </w:tr>
      <w:tr w:rsidR="00703E12" w:rsidTr="00703E12">
        <w:trPr>
          <w:trHeight w:hRule="exact" w:val="221"/>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Реч</w:t>
            </w:r>
            <w:r>
              <w:rPr>
                <w:rFonts w:ascii="Arial" w:hAnsi="Arial" w:cs="Arial"/>
                <w:sz w:val="18"/>
                <w:szCs w:val="18"/>
              </w:rPr>
              <w:t>ица</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454"/>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4</w:t>
            </w:r>
            <w:r>
              <w:rPr>
                <w:rFonts w:ascii="Arial" w:hAnsi="Arial" w:cs="Arial"/>
                <w:spacing w:val="1"/>
                <w:sz w:val="18"/>
                <w:szCs w:val="18"/>
              </w:rPr>
              <w:t xml:space="preserve"> </w:t>
            </w:r>
            <w:r>
              <w:rPr>
                <w:rFonts w:ascii="Arial" w:hAnsi="Arial" w:cs="Arial"/>
                <w:spacing w:val="-1"/>
                <w:sz w:val="18"/>
                <w:szCs w:val="18"/>
              </w:rPr>
              <w:t>775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000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Ма</w:t>
            </w:r>
            <w:r>
              <w:rPr>
                <w:rFonts w:ascii="Arial" w:hAnsi="Arial" w:cs="Arial"/>
                <w:sz w:val="18"/>
                <w:szCs w:val="18"/>
              </w:rPr>
              <w:t>р</w:t>
            </w:r>
            <w:r>
              <w:rPr>
                <w:rFonts w:ascii="Arial" w:hAnsi="Arial" w:cs="Arial"/>
                <w:spacing w:val="1"/>
                <w:sz w:val="18"/>
                <w:szCs w:val="18"/>
              </w:rPr>
              <w:t>к</w:t>
            </w:r>
            <w:r>
              <w:rPr>
                <w:rFonts w:ascii="Arial" w:hAnsi="Arial" w:cs="Arial"/>
                <w:spacing w:val="-3"/>
                <w:sz w:val="18"/>
                <w:szCs w:val="18"/>
              </w:rPr>
              <w:t>о</w:t>
            </w:r>
            <w:r>
              <w:rPr>
                <w:rFonts w:ascii="Arial" w:hAnsi="Arial" w:cs="Arial"/>
                <w:spacing w:val="1"/>
                <w:sz w:val="18"/>
                <w:szCs w:val="18"/>
              </w:rPr>
              <w:t>в</w:t>
            </w:r>
            <w:r>
              <w:rPr>
                <w:rFonts w:ascii="Arial" w:hAnsi="Arial" w:cs="Arial"/>
                <w:sz w:val="18"/>
                <w:szCs w:val="18"/>
              </w:rPr>
              <w:t>а</w:t>
            </w:r>
            <w:r>
              <w:rPr>
                <w:rFonts w:ascii="Arial" w:hAnsi="Arial" w:cs="Arial"/>
                <w:spacing w:val="7"/>
                <w:sz w:val="18"/>
                <w:szCs w:val="18"/>
              </w:rPr>
              <w:t xml:space="preserve"> </w:t>
            </w:r>
            <w:r>
              <w:rPr>
                <w:rFonts w:ascii="Arial" w:hAnsi="Arial" w:cs="Arial"/>
                <w:spacing w:val="1"/>
                <w:sz w:val="18"/>
                <w:szCs w:val="18"/>
              </w:rPr>
              <w:t>К</w:t>
            </w:r>
            <w:r>
              <w:rPr>
                <w:rFonts w:ascii="Arial" w:hAnsi="Arial" w:cs="Arial"/>
                <w:spacing w:val="-3"/>
                <w:sz w:val="18"/>
                <w:szCs w:val="18"/>
              </w:rPr>
              <w:t>рч</w:t>
            </w:r>
            <w:r>
              <w:rPr>
                <w:rFonts w:ascii="Arial" w:hAnsi="Arial" w:cs="Arial"/>
                <w:sz w:val="18"/>
                <w:szCs w:val="18"/>
              </w:rPr>
              <w:t>ма</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286"/>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r>
              <w:rPr>
                <w:rFonts w:ascii="Arial" w:hAnsi="Arial" w:cs="Arial"/>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780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3</w:t>
            </w:r>
            <w:r>
              <w:rPr>
                <w:rFonts w:ascii="Arial" w:hAnsi="Arial" w:cs="Arial"/>
                <w:spacing w:val="1"/>
                <w:sz w:val="18"/>
                <w:szCs w:val="18"/>
              </w:rPr>
              <w:t xml:space="preserve"> </w:t>
            </w:r>
            <w:r>
              <w:rPr>
                <w:rFonts w:ascii="Arial" w:hAnsi="Arial" w:cs="Arial"/>
                <w:spacing w:val="-1"/>
                <w:sz w:val="18"/>
                <w:szCs w:val="18"/>
              </w:rPr>
              <w:t>050</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К</w:t>
            </w:r>
            <w:r>
              <w:rPr>
                <w:rFonts w:ascii="Arial" w:hAnsi="Arial" w:cs="Arial"/>
                <w:spacing w:val="1"/>
                <w:sz w:val="18"/>
                <w:szCs w:val="18"/>
              </w:rPr>
              <w:t>у</w:t>
            </w:r>
            <w:r>
              <w:rPr>
                <w:rFonts w:ascii="Arial" w:hAnsi="Arial" w:cs="Arial"/>
                <w:spacing w:val="-3"/>
                <w:sz w:val="18"/>
                <w:szCs w:val="18"/>
              </w:rPr>
              <w:t>л</w:t>
            </w:r>
            <w:r>
              <w:rPr>
                <w:rFonts w:ascii="Arial" w:hAnsi="Arial" w:cs="Arial"/>
                <w:spacing w:val="1"/>
                <w:sz w:val="18"/>
                <w:szCs w:val="18"/>
              </w:rPr>
              <w:t>м</w:t>
            </w:r>
            <w:r>
              <w:rPr>
                <w:rFonts w:ascii="Arial" w:hAnsi="Arial" w:cs="Arial"/>
                <w:spacing w:val="-3"/>
                <w:sz w:val="18"/>
                <w:szCs w:val="18"/>
              </w:rPr>
              <w:t>е</w:t>
            </w:r>
            <w:r>
              <w:rPr>
                <w:rFonts w:ascii="Arial" w:hAnsi="Arial" w:cs="Arial"/>
                <w:sz w:val="18"/>
                <w:szCs w:val="18"/>
              </w:rPr>
              <w:t>а</w:t>
            </w:r>
            <w:r>
              <w:rPr>
                <w:rFonts w:ascii="Arial" w:hAnsi="Arial" w:cs="Arial"/>
                <w:spacing w:val="11"/>
                <w:sz w:val="18"/>
                <w:szCs w:val="18"/>
              </w:rPr>
              <w:t xml:space="preserve"> </w:t>
            </w:r>
            <w:r>
              <w:rPr>
                <w:rFonts w:ascii="Arial" w:hAnsi="Arial" w:cs="Arial"/>
                <w:spacing w:val="-3"/>
                <w:sz w:val="18"/>
                <w:szCs w:val="18"/>
              </w:rPr>
              <w:t>А</w:t>
            </w:r>
            <w:r>
              <w:rPr>
                <w:rFonts w:ascii="Arial" w:hAnsi="Arial" w:cs="Arial"/>
                <w:sz w:val="18"/>
                <w:szCs w:val="18"/>
              </w:rPr>
              <w:t>лб</w:t>
            </w:r>
            <w:r>
              <w:rPr>
                <w:rFonts w:ascii="Arial" w:hAnsi="Arial" w:cs="Arial"/>
                <w:spacing w:val="-6"/>
                <w:sz w:val="18"/>
                <w:szCs w:val="18"/>
              </w:rPr>
              <w:t>и</w:t>
            </w:r>
            <w:r>
              <w:rPr>
                <w:rFonts w:ascii="Arial" w:hAnsi="Arial" w:cs="Arial"/>
                <w:spacing w:val="-1"/>
                <w:sz w:val="18"/>
                <w:szCs w:val="18"/>
              </w:rPr>
              <w:t>н</w:t>
            </w:r>
            <w:r>
              <w:rPr>
                <w:rFonts w:ascii="Arial" w:hAnsi="Arial" w:cs="Arial"/>
                <w:sz w:val="18"/>
                <w:szCs w:val="18"/>
              </w:rPr>
              <w:t>а</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338"/>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350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1</w:t>
            </w:r>
            <w:r>
              <w:rPr>
                <w:rFonts w:ascii="Arial" w:hAnsi="Arial" w:cs="Arial"/>
                <w:spacing w:val="1"/>
                <w:sz w:val="18"/>
                <w:szCs w:val="18"/>
              </w:rPr>
              <w:t xml:space="preserve"> </w:t>
            </w:r>
            <w:r>
              <w:rPr>
                <w:rFonts w:ascii="Arial" w:hAnsi="Arial" w:cs="Arial"/>
                <w:spacing w:val="-1"/>
                <w:sz w:val="18"/>
                <w:szCs w:val="18"/>
              </w:rPr>
              <w:t>875</w:t>
            </w:r>
          </w:p>
        </w:tc>
      </w:tr>
      <w:tr w:rsidR="00703E12" w:rsidTr="00703E12">
        <w:trPr>
          <w:trHeight w:hRule="exact" w:val="216"/>
          <w:jc w:val="center"/>
        </w:trPr>
        <w:tc>
          <w:tcPr>
            <w:tcW w:w="2627" w:type="dxa"/>
            <w:tcBorders>
              <w:top w:val="single" w:sz="4" w:space="0" w:color="000000"/>
              <w:left w:val="single" w:sz="4" w:space="0" w:color="000000"/>
              <w:bottom w:val="single" w:sz="4" w:space="0" w:color="000000"/>
              <w:right w:val="nil"/>
            </w:tcBorders>
          </w:tcPr>
          <w:p w:rsidR="00703E12" w:rsidRDefault="00703E12" w:rsidP="00401190">
            <w:pPr>
              <w:pStyle w:val="TableParagraph"/>
              <w:kinsoku w:val="0"/>
              <w:overflowPunct w:val="0"/>
              <w:spacing w:line="200" w:lineRule="exact"/>
              <w:ind w:left="104"/>
            </w:pPr>
            <w:r>
              <w:rPr>
                <w:rFonts w:ascii="Arial" w:hAnsi="Arial" w:cs="Arial"/>
                <w:spacing w:val="-3"/>
                <w:sz w:val="18"/>
                <w:szCs w:val="18"/>
              </w:rPr>
              <w:t>Ма</w:t>
            </w:r>
            <w:r>
              <w:rPr>
                <w:rFonts w:ascii="Arial" w:hAnsi="Arial" w:cs="Arial"/>
                <w:sz w:val="18"/>
                <w:szCs w:val="18"/>
              </w:rPr>
              <w:t>р</w:t>
            </w:r>
            <w:r>
              <w:rPr>
                <w:rFonts w:ascii="Arial" w:hAnsi="Arial" w:cs="Arial"/>
                <w:spacing w:val="-3"/>
                <w:sz w:val="18"/>
                <w:szCs w:val="18"/>
              </w:rPr>
              <w:t>и</w:t>
            </w:r>
            <w:r>
              <w:rPr>
                <w:rFonts w:ascii="Arial" w:hAnsi="Arial" w:cs="Arial"/>
                <w:spacing w:val="1"/>
                <w:sz w:val="18"/>
                <w:szCs w:val="18"/>
              </w:rPr>
              <w:t>нк</w:t>
            </w:r>
            <w:r>
              <w:rPr>
                <w:rFonts w:ascii="Arial" w:hAnsi="Arial" w:cs="Arial"/>
                <w:spacing w:val="-3"/>
                <w:sz w:val="18"/>
                <w:szCs w:val="18"/>
              </w:rPr>
              <w:t>о</w:t>
            </w:r>
            <w:r>
              <w:rPr>
                <w:rFonts w:ascii="Arial" w:hAnsi="Arial" w:cs="Arial"/>
                <w:spacing w:val="1"/>
                <w:sz w:val="18"/>
                <w:szCs w:val="18"/>
              </w:rPr>
              <w:t>в</w:t>
            </w:r>
            <w:r>
              <w:rPr>
                <w:rFonts w:ascii="Arial" w:hAnsi="Arial" w:cs="Arial"/>
                <w:spacing w:val="-3"/>
                <w:sz w:val="18"/>
                <w:szCs w:val="18"/>
              </w:rPr>
              <w:t>ачк</w:t>
            </w:r>
            <w:r>
              <w:rPr>
                <w:rFonts w:ascii="Arial" w:hAnsi="Arial" w:cs="Arial"/>
                <w:sz w:val="18"/>
                <w:szCs w:val="18"/>
              </w:rPr>
              <w:t>о</w:t>
            </w:r>
            <w:r>
              <w:rPr>
                <w:rFonts w:ascii="Arial" w:hAnsi="Arial" w:cs="Arial"/>
                <w:spacing w:val="12"/>
                <w:sz w:val="18"/>
                <w:szCs w:val="18"/>
              </w:rPr>
              <w:t xml:space="preserve"> </w:t>
            </w:r>
            <w:r>
              <w:rPr>
                <w:rFonts w:ascii="Arial" w:hAnsi="Arial" w:cs="Arial"/>
                <w:spacing w:val="1"/>
                <w:sz w:val="18"/>
                <w:szCs w:val="18"/>
              </w:rPr>
              <w:t>Б</w:t>
            </w:r>
            <w:r>
              <w:rPr>
                <w:rFonts w:ascii="Arial" w:hAnsi="Arial" w:cs="Arial"/>
                <w:spacing w:val="-3"/>
                <w:sz w:val="18"/>
                <w:szCs w:val="18"/>
              </w:rPr>
              <w:t>р</w:t>
            </w:r>
            <w:r>
              <w:rPr>
                <w:rFonts w:ascii="Arial" w:hAnsi="Arial" w:cs="Arial"/>
                <w:spacing w:val="1"/>
                <w:sz w:val="18"/>
                <w:szCs w:val="18"/>
              </w:rPr>
              <w:t>д</w:t>
            </w:r>
            <w:r>
              <w:rPr>
                <w:rFonts w:ascii="Arial" w:hAnsi="Arial" w:cs="Arial"/>
                <w:sz w:val="18"/>
                <w:szCs w:val="18"/>
              </w:rPr>
              <w:t>о</w:t>
            </w:r>
          </w:p>
        </w:tc>
        <w:tc>
          <w:tcPr>
            <w:tcW w:w="2586" w:type="dxa"/>
            <w:tcBorders>
              <w:top w:val="single" w:sz="4" w:space="0" w:color="000000"/>
              <w:left w:val="nil"/>
              <w:bottom w:val="single" w:sz="4" w:space="0" w:color="000000"/>
              <w:right w:val="single" w:sz="4" w:space="0" w:color="000000"/>
            </w:tcBorders>
          </w:tcPr>
          <w:p w:rsidR="00703E12" w:rsidRDefault="00703E12" w:rsidP="00401190">
            <w:pPr>
              <w:pStyle w:val="TableParagraph"/>
              <w:kinsoku w:val="0"/>
              <w:overflowPunct w:val="0"/>
              <w:spacing w:line="200" w:lineRule="exact"/>
              <w:ind w:left="257"/>
            </w:pP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525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600</w:t>
            </w:r>
          </w:p>
        </w:tc>
      </w:tr>
    </w:tbl>
    <w:p w:rsidR="000000BD" w:rsidRPr="000000BD" w:rsidRDefault="000000BD" w:rsidP="009151F2">
      <w:pPr>
        <w:rPr>
          <w:szCs w:val="24"/>
        </w:rPr>
      </w:pPr>
    </w:p>
    <w:tbl>
      <w:tblPr>
        <w:tblW w:w="0" w:type="auto"/>
        <w:jc w:val="center"/>
        <w:tblInd w:w="1189" w:type="dxa"/>
        <w:tblLayout w:type="fixed"/>
        <w:tblCellMar>
          <w:left w:w="0" w:type="dxa"/>
          <w:right w:w="0" w:type="dxa"/>
        </w:tblCellMar>
        <w:tblLook w:val="0000"/>
      </w:tblPr>
      <w:tblGrid>
        <w:gridCol w:w="5213"/>
        <w:gridCol w:w="1560"/>
        <w:gridCol w:w="1473"/>
      </w:tblGrid>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2984"/>
              </w:tabs>
              <w:kinsoku w:val="0"/>
              <w:overflowPunct w:val="0"/>
              <w:spacing w:line="200" w:lineRule="exact"/>
              <w:ind w:left="104"/>
            </w:pPr>
            <w:r>
              <w:rPr>
                <w:rFonts w:ascii="Arial" w:hAnsi="Arial" w:cs="Arial"/>
                <w:spacing w:val="1"/>
                <w:sz w:val="18"/>
                <w:szCs w:val="18"/>
              </w:rPr>
              <w:t>О</w:t>
            </w:r>
            <w:r>
              <w:rPr>
                <w:rFonts w:ascii="Arial" w:hAnsi="Arial" w:cs="Arial"/>
                <w:sz w:val="18"/>
                <w:szCs w:val="18"/>
              </w:rPr>
              <w:t>г</w:t>
            </w:r>
            <w:r>
              <w:rPr>
                <w:rFonts w:ascii="Arial" w:hAnsi="Arial" w:cs="Arial"/>
                <w:spacing w:val="-3"/>
                <w:sz w:val="18"/>
                <w:szCs w:val="18"/>
              </w:rPr>
              <w:t>аш</w:t>
            </w:r>
            <w:r>
              <w:rPr>
                <w:rFonts w:ascii="Arial" w:hAnsi="Arial" w:cs="Arial"/>
                <w:sz w:val="18"/>
                <w:szCs w:val="18"/>
              </w:rPr>
              <w:t xml:space="preserve">у </w:t>
            </w:r>
            <w:r>
              <w:rPr>
                <w:rFonts w:ascii="Arial" w:hAnsi="Arial" w:cs="Arial"/>
                <w:spacing w:val="-3"/>
                <w:sz w:val="18"/>
                <w:szCs w:val="18"/>
              </w:rPr>
              <w:t>Томи</w:t>
            </w:r>
            <w:r>
              <w:rPr>
                <w:rFonts w:ascii="Arial" w:hAnsi="Arial" w:cs="Arial"/>
                <w:sz w:val="18"/>
                <w:szCs w:val="18"/>
              </w:rPr>
              <w:t>н</w:t>
            </w:r>
            <w:r>
              <w:rPr>
                <w:rFonts w:ascii="Arial" w:hAnsi="Arial" w:cs="Arial"/>
                <w:sz w:val="18"/>
                <w:szCs w:val="18"/>
              </w:rPr>
              <w:tab/>
            </w: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r>
              <w:rPr>
                <w:rFonts w:ascii="Arial" w:hAnsi="Arial" w:cs="Arial"/>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075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9</w:t>
            </w:r>
            <w:r>
              <w:rPr>
                <w:rFonts w:ascii="Arial" w:hAnsi="Arial" w:cs="Arial"/>
                <w:spacing w:val="1"/>
                <w:sz w:val="18"/>
                <w:szCs w:val="18"/>
              </w:rPr>
              <w:t xml:space="preserve"> </w:t>
            </w:r>
            <w:r>
              <w:rPr>
                <w:rFonts w:ascii="Arial" w:hAnsi="Arial" w:cs="Arial"/>
                <w:spacing w:val="-1"/>
                <w:sz w:val="18"/>
                <w:szCs w:val="18"/>
              </w:rPr>
              <w:t>830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070"/>
              </w:tabs>
              <w:kinsoku w:val="0"/>
              <w:overflowPunct w:val="0"/>
              <w:spacing w:line="200" w:lineRule="exact"/>
              <w:ind w:left="104"/>
            </w:pPr>
            <w:r>
              <w:rPr>
                <w:rFonts w:ascii="Arial" w:hAnsi="Arial" w:cs="Arial"/>
                <w:spacing w:val="-3"/>
                <w:sz w:val="18"/>
                <w:szCs w:val="18"/>
              </w:rPr>
              <w:t>Ч</w:t>
            </w:r>
            <w:r>
              <w:rPr>
                <w:rFonts w:ascii="Arial" w:hAnsi="Arial" w:cs="Arial"/>
                <w:sz w:val="18"/>
                <w:szCs w:val="18"/>
              </w:rPr>
              <w:t>уб</w:t>
            </w:r>
            <w:r>
              <w:rPr>
                <w:rFonts w:ascii="Arial" w:hAnsi="Arial" w:cs="Arial"/>
                <w:spacing w:val="-3"/>
                <w:sz w:val="18"/>
                <w:szCs w:val="18"/>
              </w:rPr>
              <w:t>ер</w:t>
            </w:r>
            <w:r>
              <w:rPr>
                <w:rFonts w:ascii="Arial" w:hAnsi="Arial" w:cs="Arial"/>
                <w:sz w:val="18"/>
                <w:szCs w:val="18"/>
              </w:rPr>
              <w:t>а</w:t>
            </w:r>
            <w:r>
              <w:rPr>
                <w:rFonts w:ascii="Arial" w:hAnsi="Arial" w:cs="Arial"/>
                <w:sz w:val="18"/>
                <w:szCs w:val="18"/>
              </w:rPr>
              <w:tab/>
            </w: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w:t>
            </w:r>
            <w:r>
              <w:rPr>
                <w:rFonts w:ascii="Arial" w:hAnsi="Arial" w:cs="Arial"/>
                <w:sz w:val="18"/>
                <w:szCs w:val="18"/>
              </w:rPr>
              <w:t>о</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225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1</w:t>
            </w:r>
            <w:r>
              <w:rPr>
                <w:rFonts w:ascii="Arial" w:hAnsi="Arial" w:cs="Arial"/>
                <w:spacing w:val="1"/>
                <w:sz w:val="18"/>
                <w:szCs w:val="18"/>
              </w:rPr>
              <w:t xml:space="preserve"> </w:t>
            </w:r>
            <w:r>
              <w:rPr>
                <w:rFonts w:ascii="Arial" w:hAnsi="Arial" w:cs="Arial"/>
                <w:spacing w:val="-1"/>
                <w:sz w:val="18"/>
                <w:szCs w:val="18"/>
              </w:rPr>
              <w:t>625</w:t>
            </w:r>
          </w:p>
        </w:tc>
      </w:tr>
      <w:tr w:rsidR="00703E12" w:rsidTr="00703E12">
        <w:trPr>
          <w:trHeight w:hRule="exact" w:val="221"/>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2984"/>
              </w:tabs>
              <w:kinsoku w:val="0"/>
              <w:overflowPunct w:val="0"/>
              <w:spacing w:line="200" w:lineRule="exact"/>
              <w:ind w:left="104"/>
            </w:pPr>
            <w:r>
              <w:rPr>
                <w:rFonts w:ascii="Arial" w:hAnsi="Arial" w:cs="Arial"/>
                <w:spacing w:val="-3"/>
                <w:sz w:val="18"/>
                <w:szCs w:val="18"/>
              </w:rPr>
              <w:t>Ке</w:t>
            </w:r>
            <w:r>
              <w:rPr>
                <w:rFonts w:ascii="Arial" w:hAnsi="Arial" w:cs="Arial"/>
                <w:spacing w:val="1"/>
                <w:sz w:val="18"/>
                <w:szCs w:val="18"/>
              </w:rPr>
              <w:t>ј</w:t>
            </w:r>
            <w:r>
              <w:rPr>
                <w:rFonts w:ascii="Arial" w:hAnsi="Arial" w:cs="Arial"/>
                <w:sz w:val="18"/>
                <w:szCs w:val="18"/>
              </w:rPr>
              <w:t>а</w:t>
            </w:r>
            <w:r>
              <w:rPr>
                <w:rFonts w:ascii="Arial" w:hAnsi="Arial" w:cs="Arial"/>
                <w:spacing w:val="2"/>
                <w:sz w:val="18"/>
                <w:szCs w:val="18"/>
              </w:rPr>
              <w:t xml:space="preserve"> </w:t>
            </w:r>
            <w:r>
              <w:rPr>
                <w:rFonts w:ascii="Arial" w:hAnsi="Arial" w:cs="Arial"/>
                <w:spacing w:val="-3"/>
                <w:sz w:val="18"/>
                <w:szCs w:val="18"/>
              </w:rPr>
              <w:t>Селш</w:t>
            </w:r>
            <w:r>
              <w:rPr>
                <w:rFonts w:ascii="Arial" w:hAnsi="Arial" w:cs="Arial"/>
                <w:sz w:val="18"/>
                <w:szCs w:val="18"/>
              </w:rPr>
              <w:t>и</w:t>
            </w:r>
            <w:r>
              <w:rPr>
                <w:rFonts w:ascii="Arial" w:hAnsi="Arial" w:cs="Arial"/>
                <w:sz w:val="18"/>
                <w:szCs w:val="18"/>
              </w:rPr>
              <w:tab/>
            </w: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r>
              <w:rPr>
                <w:rFonts w:ascii="Arial" w:hAnsi="Arial" w:cs="Arial"/>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450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0</w:t>
            </w:r>
            <w:r>
              <w:rPr>
                <w:rFonts w:ascii="Arial" w:hAnsi="Arial" w:cs="Arial"/>
                <w:spacing w:val="1"/>
                <w:sz w:val="18"/>
                <w:szCs w:val="18"/>
              </w:rPr>
              <w:t xml:space="preserve"> </w:t>
            </w:r>
            <w:r>
              <w:rPr>
                <w:rFonts w:ascii="Arial" w:hAnsi="Arial" w:cs="Arial"/>
                <w:spacing w:val="-1"/>
                <w:sz w:val="18"/>
                <w:szCs w:val="18"/>
              </w:rPr>
              <w:t>510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762"/>
              </w:tabs>
              <w:kinsoku w:val="0"/>
              <w:overflowPunct w:val="0"/>
              <w:spacing w:line="200" w:lineRule="exact"/>
              <w:ind w:left="104"/>
            </w:pPr>
            <w:r>
              <w:rPr>
                <w:rFonts w:ascii="Arial" w:hAnsi="Arial" w:cs="Arial"/>
                <w:spacing w:val="-3"/>
                <w:sz w:val="18"/>
                <w:szCs w:val="18"/>
              </w:rPr>
              <w:t>Р</w:t>
            </w:r>
            <w:r>
              <w:rPr>
                <w:rFonts w:ascii="Arial" w:hAnsi="Arial" w:cs="Arial"/>
                <w:sz w:val="18"/>
                <w:szCs w:val="18"/>
              </w:rPr>
              <w:t>а</w:t>
            </w:r>
            <w:r>
              <w:rPr>
                <w:rFonts w:ascii="Arial" w:hAnsi="Arial" w:cs="Arial"/>
                <w:spacing w:val="-3"/>
                <w:sz w:val="18"/>
                <w:szCs w:val="18"/>
              </w:rPr>
              <w:t>ден</w:t>
            </w:r>
            <w:r>
              <w:rPr>
                <w:rFonts w:ascii="Arial" w:hAnsi="Arial" w:cs="Arial"/>
                <w:spacing w:val="2"/>
                <w:sz w:val="18"/>
                <w:szCs w:val="18"/>
              </w:rPr>
              <w:t>к</w:t>
            </w:r>
            <w:r>
              <w:rPr>
                <w:rFonts w:ascii="Arial" w:hAnsi="Arial" w:cs="Arial"/>
                <w:sz w:val="18"/>
                <w:szCs w:val="18"/>
              </w:rPr>
              <w:t>а</w:t>
            </w:r>
            <w:r>
              <w:rPr>
                <w:rFonts w:ascii="Arial" w:hAnsi="Arial" w:cs="Arial"/>
                <w:sz w:val="18"/>
                <w:szCs w:val="18"/>
              </w:rPr>
              <w:tab/>
            </w:r>
            <w:r>
              <w:rPr>
                <w:rFonts w:ascii="Arial" w:hAnsi="Arial" w:cs="Arial"/>
                <w:spacing w:val="-3"/>
                <w:sz w:val="18"/>
                <w:szCs w:val="18"/>
              </w:rPr>
              <w:t>уг</w:t>
            </w:r>
            <w:r>
              <w:rPr>
                <w:rFonts w:ascii="Arial" w:hAnsi="Arial" w:cs="Arial"/>
                <w:sz w:val="18"/>
                <w:szCs w:val="18"/>
              </w:rPr>
              <w:t>аљ</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9</w:t>
            </w:r>
            <w:r>
              <w:rPr>
                <w:rFonts w:ascii="Arial" w:hAnsi="Arial" w:cs="Arial"/>
                <w:spacing w:val="1"/>
                <w:sz w:val="18"/>
                <w:szCs w:val="18"/>
              </w:rPr>
              <w:t xml:space="preserve"> </w:t>
            </w:r>
            <w:r>
              <w:rPr>
                <w:rFonts w:ascii="Arial" w:hAnsi="Arial" w:cs="Arial"/>
                <w:spacing w:val="-1"/>
                <w:sz w:val="18"/>
                <w:szCs w:val="18"/>
              </w:rPr>
              <w:t>961</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879</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762"/>
              </w:tabs>
              <w:kinsoku w:val="0"/>
              <w:overflowPunct w:val="0"/>
              <w:spacing w:line="200" w:lineRule="exact"/>
              <w:ind w:left="104"/>
            </w:pPr>
            <w:r>
              <w:rPr>
                <w:rFonts w:ascii="Arial" w:hAnsi="Arial" w:cs="Arial"/>
                <w:spacing w:val="1"/>
                <w:sz w:val="18"/>
                <w:szCs w:val="18"/>
              </w:rPr>
              <w:t>Д</w:t>
            </w:r>
            <w:r>
              <w:rPr>
                <w:rFonts w:ascii="Arial" w:hAnsi="Arial" w:cs="Arial"/>
                <w:spacing w:val="-3"/>
                <w:sz w:val="18"/>
                <w:szCs w:val="18"/>
              </w:rPr>
              <w:t>ер</w:t>
            </w:r>
            <w:r>
              <w:rPr>
                <w:rFonts w:ascii="Arial" w:hAnsi="Arial" w:cs="Arial"/>
                <w:spacing w:val="-6"/>
                <w:sz w:val="18"/>
                <w:szCs w:val="18"/>
              </w:rPr>
              <w:t>е</w:t>
            </w:r>
            <w:r>
              <w:rPr>
                <w:rFonts w:ascii="Arial" w:hAnsi="Arial" w:cs="Arial"/>
                <w:spacing w:val="-3"/>
                <w:sz w:val="18"/>
                <w:szCs w:val="18"/>
              </w:rPr>
              <w:t>з</w:t>
            </w:r>
            <w:r>
              <w:rPr>
                <w:rFonts w:ascii="Arial" w:hAnsi="Arial" w:cs="Arial"/>
                <w:sz w:val="18"/>
                <w:szCs w:val="18"/>
              </w:rPr>
              <w:t>на</w:t>
            </w:r>
            <w:r>
              <w:rPr>
                <w:rFonts w:ascii="Arial" w:hAnsi="Arial" w:cs="Arial"/>
                <w:sz w:val="18"/>
                <w:szCs w:val="18"/>
              </w:rPr>
              <w:tab/>
            </w:r>
            <w:r>
              <w:rPr>
                <w:rFonts w:ascii="Arial" w:hAnsi="Arial" w:cs="Arial"/>
                <w:spacing w:val="-3"/>
                <w:sz w:val="18"/>
                <w:szCs w:val="18"/>
              </w:rPr>
              <w:t>у</w:t>
            </w:r>
            <w:r>
              <w:rPr>
                <w:rFonts w:ascii="Arial" w:hAnsi="Arial" w:cs="Arial"/>
                <w:spacing w:val="2"/>
                <w:sz w:val="18"/>
                <w:szCs w:val="18"/>
              </w:rPr>
              <w:t>г</w:t>
            </w:r>
            <w:r>
              <w:rPr>
                <w:rFonts w:ascii="Arial" w:hAnsi="Arial" w:cs="Arial"/>
                <w:spacing w:val="-3"/>
                <w:sz w:val="18"/>
                <w:szCs w:val="18"/>
              </w:rPr>
              <w:t>аљ</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875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580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757"/>
              </w:tabs>
              <w:kinsoku w:val="0"/>
              <w:overflowPunct w:val="0"/>
              <w:spacing w:line="200" w:lineRule="exact"/>
              <w:ind w:left="104"/>
            </w:pPr>
            <w:r>
              <w:rPr>
                <w:rFonts w:ascii="Arial" w:hAnsi="Arial" w:cs="Arial"/>
                <w:spacing w:val="-3"/>
                <w:sz w:val="18"/>
                <w:szCs w:val="18"/>
              </w:rPr>
              <w:t>Р</w:t>
            </w:r>
            <w:r>
              <w:rPr>
                <w:rFonts w:ascii="Arial" w:hAnsi="Arial" w:cs="Arial"/>
                <w:sz w:val="18"/>
                <w:szCs w:val="18"/>
              </w:rPr>
              <w:t>а</w:t>
            </w:r>
            <w:r>
              <w:rPr>
                <w:rFonts w:ascii="Arial" w:hAnsi="Arial" w:cs="Arial"/>
                <w:spacing w:val="1"/>
                <w:sz w:val="18"/>
                <w:szCs w:val="18"/>
              </w:rPr>
              <w:t>к</w:t>
            </w:r>
            <w:r>
              <w:rPr>
                <w:rFonts w:ascii="Arial" w:hAnsi="Arial" w:cs="Arial"/>
                <w:spacing w:val="-3"/>
                <w:sz w:val="18"/>
                <w:szCs w:val="18"/>
              </w:rPr>
              <w:t>о</w:t>
            </w:r>
            <w:r>
              <w:rPr>
                <w:rFonts w:ascii="Arial" w:hAnsi="Arial" w:cs="Arial"/>
                <w:spacing w:val="1"/>
                <w:sz w:val="18"/>
                <w:szCs w:val="18"/>
              </w:rPr>
              <w:t>в</w:t>
            </w:r>
            <w:r>
              <w:rPr>
                <w:rFonts w:ascii="Arial" w:hAnsi="Arial" w:cs="Arial"/>
                <w:sz w:val="18"/>
                <w:szCs w:val="18"/>
              </w:rPr>
              <w:t>а</w:t>
            </w:r>
            <w:r>
              <w:rPr>
                <w:rFonts w:ascii="Arial" w:hAnsi="Arial" w:cs="Arial"/>
                <w:spacing w:val="-5"/>
                <w:sz w:val="18"/>
                <w:szCs w:val="18"/>
              </w:rPr>
              <w:t xml:space="preserve"> </w:t>
            </w:r>
            <w:r>
              <w:rPr>
                <w:rFonts w:ascii="Arial" w:hAnsi="Arial" w:cs="Arial"/>
                <w:spacing w:val="1"/>
                <w:sz w:val="18"/>
                <w:szCs w:val="18"/>
              </w:rPr>
              <w:t>б</w:t>
            </w:r>
            <w:r>
              <w:rPr>
                <w:rFonts w:ascii="Arial" w:hAnsi="Arial" w:cs="Arial"/>
                <w:spacing w:val="-3"/>
                <w:sz w:val="18"/>
                <w:szCs w:val="18"/>
              </w:rPr>
              <w:t>ар</w:t>
            </w:r>
            <w:r>
              <w:rPr>
                <w:rFonts w:ascii="Arial" w:hAnsi="Arial" w:cs="Arial"/>
                <w:sz w:val="18"/>
                <w:szCs w:val="18"/>
              </w:rPr>
              <w:t>а</w:t>
            </w:r>
            <w:r>
              <w:rPr>
                <w:rFonts w:ascii="Arial" w:hAnsi="Arial" w:cs="Arial"/>
                <w:sz w:val="18"/>
                <w:szCs w:val="18"/>
              </w:rPr>
              <w:tab/>
            </w:r>
            <w:r>
              <w:rPr>
                <w:rFonts w:ascii="Arial" w:hAnsi="Arial" w:cs="Arial"/>
                <w:spacing w:val="-3"/>
                <w:sz w:val="18"/>
                <w:szCs w:val="18"/>
              </w:rPr>
              <w:t>уг</w:t>
            </w:r>
            <w:r>
              <w:rPr>
                <w:rFonts w:ascii="Arial" w:hAnsi="Arial" w:cs="Arial"/>
                <w:sz w:val="18"/>
                <w:szCs w:val="18"/>
              </w:rPr>
              <w:t>аљ</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3</w:t>
            </w:r>
            <w:r>
              <w:rPr>
                <w:rFonts w:ascii="Arial" w:hAnsi="Arial" w:cs="Arial"/>
                <w:spacing w:val="1"/>
                <w:sz w:val="18"/>
                <w:szCs w:val="18"/>
              </w:rPr>
              <w:t xml:space="preserve"> </w:t>
            </w:r>
            <w:r>
              <w:rPr>
                <w:rFonts w:ascii="Arial" w:hAnsi="Arial" w:cs="Arial"/>
                <w:spacing w:val="-1"/>
                <w:sz w:val="18"/>
                <w:szCs w:val="18"/>
              </w:rPr>
              <w:t>805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4</w:t>
            </w:r>
            <w:r>
              <w:rPr>
                <w:rFonts w:ascii="Arial" w:hAnsi="Arial" w:cs="Arial"/>
                <w:spacing w:val="1"/>
                <w:sz w:val="18"/>
                <w:szCs w:val="18"/>
              </w:rPr>
              <w:t xml:space="preserve"> </w:t>
            </w:r>
            <w:r>
              <w:rPr>
                <w:rFonts w:ascii="Arial" w:hAnsi="Arial" w:cs="Arial"/>
                <w:spacing w:val="-1"/>
                <w:sz w:val="18"/>
                <w:szCs w:val="18"/>
              </w:rPr>
              <w:t>828</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622"/>
              </w:tabs>
              <w:kinsoku w:val="0"/>
              <w:overflowPunct w:val="0"/>
              <w:spacing w:line="200" w:lineRule="exact"/>
              <w:ind w:left="104"/>
            </w:pPr>
            <w:r>
              <w:rPr>
                <w:rFonts w:ascii="Arial" w:hAnsi="Arial" w:cs="Arial"/>
                <w:spacing w:val="-3"/>
                <w:sz w:val="18"/>
                <w:szCs w:val="18"/>
              </w:rPr>
              <w:t>Ма</w:t>
            </w:r>
            <w:r>
              <w:rPr>
                <w:rFonts w:ascii="Arial" w:hAnsi="Arial" w:cs="Arial"/>
                <w:sz w:val="18"/>
                <w:szCs w:val="18"/>
              </w:rPr>
              <w:t>ла</w:t>
            </w:r>
            <w:r>
              <w:rPr>
                <w:rFonts w:ascii="Arial" w:hAnsi="Arial" w:cs="Arial"/>
                <w:spacing w:val="2"/>
                <w:sz w:val="18"/>
                <w:szCs w:val="18"/>
              </w:rPr>
              <w:t xml:space="preserve"> </w:t>
            </w:r>
            <w:r>
              <w:rPr>
                <w:rFonts w:ascii="Arial" w:hAnsi="Arial" w:cs="Arial"/>
                <w:spacing w:val="-3"/>
                <w:sz w:val="18"/>
                <w:szCs w:val="18"/>
              </w:rPr>
              <w:t>То</w:t>
            </w:r>
            <w:r>
              <w:rPr>
                <w:rFonts w:ascii="Arial" w:hAnsi="Arial" w:cs="Arial"/>
                <w:sz w:val="18"/>
                <w:szCs w:val="18"/>
              </w:rPr>
              <w:t>п</w:t>
            </w:r>
            <w:r>
              <w:rPr>
                <w:rFonts w:ascii="Arial" w:hAnsi="Arial" w:cs="Arial"/>
                <w:spacing w:val="-3"/>
                <w:sz w:val="18"/>
                <w:szCs w:val="18"/>
              </w:rPr>
              <w:t>а</w:t>
            </w:r>
            <w:r>
              <w:rPr>
                <w:rFonts w:ascii="Arial" w:hAnsi="Arial" w:cs="Arial"/>
                <w:spacing w:val="1"/>
                <w:sz w:val="18"/>
                <w:szCs w:val="18"/>
              </w:rPr>
              <w:t>н</w:t>
            </w:r>
            <w:r>
              <w:rPr>
                <w:rFonts w:ascii="Arial" w:hAnsi="Arial" w:cs="Arial"/>
                <w:spacing w:val="-3"/>
                <w:sz w:val="18"/>
                <w:szCs w:val="18"/>
              </w:rPr>
              <w:t>ачк</w:t>
            </w:r>
            <w:r>
              <w:rPr>
                <w:rFonts w:ascii="Arial" w:hAnsi="Arial" w:cs="Arial"/>
                <w:sz w:val="18"/>
                <w:szCs w:val="18"/>
              </w:rPr>
              <w:t>а</w:t>
            </w:r>
            <w:r>
              <w:rPr>
                <w:rFonts w:ascii="Arial" w:hAnsi="Arial" w:cs="Arial"/>
                <w:spacing w:val="3"/>
                <w:sz w:val="18"/>
                <w:szCs w:val="18"/>
              </w:rPr>
              <w:t xml:space="preserve"> </w:t>
            </w:r>
            <w:r>
              <w:rPr>
                <w:rFonts w:ascii="Arial" w:hAnsi="Arial" w:cs="Arial"/>
                <w:spacing w:val="-3"/>
                <w:sz w:val="18"/>
                <w:szCs w:val="18"/>
              </w:rPr>
              <w:t>ре</w:t>
            </w:r>
            <w:r>
              <w:rPr>
                <w:rFonts w:ascii="Arial" w:hAnsi="Arial" w:cs="Arial"/>
                <w:sz w:val="18"/>
                <w:szCs w:val="18"/>
              </w:rPr>
              <w:t>ка</w:t>
            </w:r>
            <w:r>
              <w:rPr>
                <w:rFonts w:ascii="Arial" w:hAnsi="Arial" w:cs="Arial"/>
                <w:sz w:val="18"/>
                <w:szCs w:val="18"/>
              </w:rPr>
              <w:tab/>
            </w:r>
            <w:r>
              <w:rPr>
                <w:rFonts w:ascii="Arial" w:hAnsi="Arial" w:cs="Arial"/>
                <w:spacing w:val="-3"/>
                <w:sz w:val="18"/>
                <w:szCs w:val="18"/>
              </w:rPr>
              <w:t>REE</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4</w:t>
            </w:r>
            <w:r>
              <w:rPr>
                <w:rFonts w:ascii="Arial" w:hAnsi="Arial" w:cs="Arial"/>
                <w:spacing w:val="1"/>
                <w:sz w:val="18"/>
                <w:szCs w:val="18"/>
              </w:rPr>
              <w:t xml:space="preserve"> </w:t>
            </w:r>
            <w:r>
              <w:rPr>
                <w:rFonts w:ascii="Arial" w:hAnsi="Arial" w:cs="Arial"/>
                <w:spacing w:val="-1"/>
                <w:sz w:val="18"/>
                <w:szCs w:val="18"/>
              </w:rPr>
              <w:t>325</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375</w:t>
            </w:r>
          </w:p>
        </w:tc>
      </w:tr>
      <w:tr w:rsidR="00703E12" w:rsidTr="00703E12">
        <w:trPr>
          <w:trHeight w:hRule="exact" w:val="221"/>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622"/>
              </w:tabs>
              <w:kinsoku w:val="0"/>
              <w:overflowPunct w:val="0"/>
              <w:spacing w:line="200" w:lineRule="exact"/>
              <w:ind w:left="104"/>
            </w:pPr>
            <w:r>
              <w:rPr>
                <w:rFonts w:ascii="Arial" w:hAnsi="Arial" w:cs="Arial"/>
                <w:spacing w:val="-3"/>
                <w:sz w:val="18"/>
                <w:szCs w:val="18"/>
              </w:rPr>
              <w:t>Вели</w:t>
            </w:r>
            <w:r>
              <w:rPr>
                <w:rFonts w:ascii="Arial" w:hAnsi="Arial" w:cs="Arial"/>
                <w:spacing w:val="2"/>
                <w:sz w:val="18"/>
                <w:szCs w:val="18"/>
              </w:rPr>
              <w:t>к</w:t>
            </w:r>
            <w:r>
              <w:rPr>
                <w:rFonts w:ascii="Arial" w:hAnsi="Arial" w:cs="Arial"/>
                <w:sz w:val="18"/>
                <w:szCs w:val="18"/>
              </w:rPr>
              <w:t>а</w:t>
            </w:r>
            <w:r>
              <w:rPr>
                <w:rFonts w:ascii="Arial" w:hAnsi="Arial" w:cs="Arial"/>
                <w:spacing w:val="2"/>
                <w:sz w:val="18"/>
                <w:szCs w:val="18"/>
              </w:rPr>
              <w:t xml:space="preserve"> </w:t>
            </w:r>
            <w:r>
              <w:rPr>
                <w:rFonts w:ascii="Arial" w:hAnsi="Arial" w:cs="Arial"/>
                <w:spacing w:val="-3"/>
                <w:sz w:val="18"/>
                <w:szCs w:val="18"/>
              </w:rPr>
              <w:t>То</w:t>
            </w:r>
            <w:r>
              <w:rPr>
                <w:rFonts w:ascii="Arial" w:hAnsi="Arial" w:cs="Arial"/>
                <w:sz w:val="18"/>
                <w:szCs w:val="18"/>
              </w:rPr>
              <w:t>п</w:t>
            </w:r>
            <w:r>
              <w:rPr>
                <w:rFonts w:ascii="Arial" w:hAnsi="Arial" w:cs="Arial"/>
                <w:spacing w:val="-3"/>
                <w:sz w:val="18"/>
                <w:szCs w:val="18"/>
              </w:rPr>
              <w:t>а</w:t>
            </w:r>
            <w:r>
              <w:rPr>
                <w:rFonts w:ascii="Arial" w:hAnsi="Arial" w:cs="Arial"/>
                <w:spacing w:val="1"/>
                <w:sz w:val="18"/>
                <w:szCs w:val="18"/>
              </w:rPr>
              <w:t>н</w:t>
            </w:r>
            <w:r>
              <w:rPr>
                <w:rFonts w:ascii="Arial" w:hAnsi="Arial" w:cs="Arial"/>
                <w:spacing w:val="-3"/>
                <w:sz w:val="18"/>
                <w:szCs w:val="18"/>
              </w:rPr>
              <w:t>ач</w:t>
            </w:r>
            <w:r>
              <w:rPr>
                <w:rFonts w:ascii="Arial" w:hAnsi="Arial" w:cs="Arial"/>
                <w:spacing w:val="1"/>
                <w:sz w:val="18"/>
                <w:szCs w:val="18"/>
              </w:rPr>
              <w:t>к</w:t>
            </w:r>
            <w:r>
              <w:rPr>
                <w:rFonts w:ascii="Arial" w:hAnsi="Arial" w:cs="Arial"/>
                <w:sz w:val="18"/>
                <w:szCs w:val="18"/>
              </w:rPr>
              <w:t>а</w:t>
            </w:r>
            <w:r>
              <w:rPr>
                <w:rFonts w:ascii="Arial" w:hAnsi="Arial" w:cs="Arial"/>
                <w:spacing w:val="-4"/>
                <w:sz w:val="18"/>
                <w:szCs w:val="18"/>
              </w:rPr>
              <w:t xml:space="preserve"> </w:t>
            </w:r>
            <w:r>
              <w:rPr>
                <w:rFonts w:ascii="Arial" w:hAnsi="Arial" w:cs="Arial"/>
                <w:spacing w:val="1"/>
                <w:sz w:val="18"/>
                <w:szCs w:val="18"/>
              </w:rPr>
              <w:t>р</w:t>
            </w:r>
            <w:r>
              <w:rPr>
                <w:rFonts w:ascii="Arial" w:hAnsi="Arial" w:cs="Arial"/>
                <w:spacing w:val="-3"/>
                <w:sz w:val="18"/>
                <w:szCs w:val="18"/>
              </w:rPr>
              <w:t>ек</w:t>
            </w:r>
            <w:r>
              <w:rPr>
                <w:rFonts w:ascii="Arial" w:hAnsi="Arial" w:cs="Arial"/>
                <w:sz w:val="18"/>
                <w:szCs w:val="18"/>
              </w:rPr>
              <w:t>а</w:t>
            </w:r>
            <w:r>
              <w:rPr>
                <w:rFonts w:ascii="Arial" w:hAnsi="Arial" w:cs="Arial"/>
                <w:sz w:val="18"/>
                <w:szCs w:val="18"/>
              </w:rPr>
              <w:tab/>
            </w:r>
            <w:r>
              <w:rPr>
                <w:rFonts w:ascii="Arial" w:hAnsi="Arial" w:cs="Arial"/>
                <w:spacing w:val="-3"/>
                <w:sz w:val="18"/>
                <w:szCs w:val="18"/>
              </w:rPr>
              <w:t>REE</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2</w:t>
            </w:r>
            <w:r>
              <w:rPr>
                <w:rFonts w:ascii="Arial" w:hAnsi="Arial" w:cs="Arial"/>
                <w:spacing w:val="1"/>
                <w:sz w:val="18"/>
                <w:szCs w:val="18"/>
              </w:rPr>
              <w:t xml:space="preserve"> </w:t>
            </w:r>
            <w:r>
              <w:rPr>
                <w:rFonts w:ascii="Arial" w:hAnsi="Arial" w:cs="Arial"/>
                <w:spacing w:val="-1"/>
                <w:sz w:val="18"/>
                <w:szCs w:val="18"/>
              </w:rPr>
              <w:t>950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000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670"/>
              </w:tabs>
              <w:kinsoku w:val="0"/>
              <w:overflowPunct w:val="0"/>
              <w:spacing w:line="200" w:lineRule="exact"/>
              <w:ind w:left="104"/>
            </w:pPr>
            <w:r>
              <w:rPr>
                <w:rFonts w:ascii="Arial" w:hAnsi="Arial" w:cs="Arial"/>
                <w:spacing w:val="-3"/>
                <w:sz w:val="18"/>
                <w:szCs w:val="18"/>
              </w:rPr>
              <w:t>Ма</w:t>
            </w:r>
            <w:r>
              <w:rPr>
                <w:rFonts w:ascii="Arial" w:hAnsi="Arial" w:cs="Arial"/>
                <w:sz w:val="18"/>
                <w:szCs w:val="18"/>
              </w:rPr>
              <w:t>р</w:t>
            </w:r>
            <w:r>
              <w:rPr>
                <w:rFonts w:ascii="Arial" w:hAnsi="Arial" w:cs="Arial"/>
                <w:spacing w:val="-3"/>
                <w:sz w:val="18"/>
                <w:szCs w:val="18"/>
              </w:rPr>
              <w:t>еци</w:t>
            </w:r>
            <w:r>
              <w:rPr>
                <w:rFonts w:ascii="Arial" w:hAnsi="Arial" w:cs="Arial"/>
                <w:sz w:val="18"/>
                <w:szCs w:val="18"/>
              </w:rPr>
              <w:t>н</w:t>
            </w:r>
            <w:r>
              <w:rPr>
                <w:rFonts w:ascii="Arial" w:hAnsi="Arial" w:cs="Arial"/>
                <w:spacing w:val="5"/>
                <w:sz w:val="18"/>
                <w:szCs w:val="18"/>
              </w:rPr>
              <w:t xml:space="preserve"> </w:t>
            </w:r>
            <w:r>
              <w:rPr>
                <w:rFonts w:ascii="Arial" w:hAnsi="Arial" w:cs="Arial"/>
                <w:spacing w:val="-3"/>
                <w:sz w:val="18"/>
                <w:szCs w:val="18"/>
              </w:rPr>
              <w:t>пот</w:t>
            </w:r>
            <w:r>
              <w:rPr>
                <w:rFonts w:ascii="Arial" w:hAnsi="Arial" w:cs="Arial"/>
                <w:spacing w:val="1"/>
                <w:sz w:val="18"/>
                <w:szCs w:val="18"/>
              </w:rPr>
              <w:t>о</w:t>
            </w:r>
            <w:r>
              <w:rPr>
                <w:rFonts w:ascii="Arial" w:hAnsi="Arial" w:cs="Arial"/>
                <w:sz w:val="18"/>
                <w:szCs w:val="18"/>
              </w:rPr>
              <w:t>к</w:t>
            </w:r>
            <w:r>
              <w:rPr>
                <w:rFonts w:ascii="Arial" w:hAnsi="Arial" w:cs="Arial"/>
                <w:sz w:val="18"/>
                <w:szCs w:val="18"/>
              </w:rPr>
              <w:tab/>
            </w:r>
            <w:r>
              <w:rPr>
                <w:rFonts w:ascii="Arial" w:hAnsi="Arial" w:cs="Arial"/>
                <w:spacing w:val="-3"/>
                <w:sz w:val="18"/>
                <w:szCs w:val="18"/>
              </w:rPr>
              <w:t>REE</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060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625</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689"/>
              </w:tabs>
              <w:kinsoku w:val="0"/>
              <w:overflowPunct w:val="0"/>
              <w:spacing w:line="200" w:lineRule="exact"/>
              <w:ind w:left="104"/>
            </w:pPr>
            <w:r>
              <w:rPr>
                <w:rFonts w:ascii="Arial" w:hAnsi="Arial" w:cs="Arial"/>
                <w:sz w:val="18"/>
                <w:szCs w:val="18"/>
              </w:rPr>
              <w:t>Б</w:t>
            </w:r>
            <w:r>
              <w:rPr>
                <w:rFonts w:ascii="Arial" w:hAnsi="Arial" w:cs="Arial"/>
                <w:spacing w:val="-3"/>
                <w:sz w:val="18"/>
                <w:szCs w:val="18"/>
              </w:rPr>
              <w:t>у</w:t>
            </w:r>
            <w:r>
              <w:rPr>
                <w:rFonts w:ascii="Arial" w:hAnsi="Arial" w:cs="Arial"/>
                <w:spacing w:val="3"/>
                <w:sz w:val="18"/>
                <w:szCs w:val="18"/>
              </w:rPr>
              <w:t>к</w:t>
            </w:r>
            <w:r>
              <w:rPr>
                <w:rFonts w:ascii="Arial" w:hAnsi="Arial" w:cs="Arial"/>
                <w:spacing w:val="-3"/>
                <w:sz w:val="18"/>
                <w:szCs w:val="18"/>
              </w:rPr>
              <w:t>овс</w:t>
            </w:r>
            <w:r>
              <w:rPr>
                <w:rFonts w:ascii="Arial" w:hAnsi="Arial" w:cs="Arial"/>
                <w:spacing w:val="2"/>
                <w:sz w:val="18"/>
                <w:szCs w:val="18"/>
              </w:rPr>
              <w:t>к</w:t>
            </w:r>
            <w:r>
              <w:rPr>
                <w:rFonts w:ascii="Arial" w:hAnsi="Arial" w:cs="Arial"/>
                <w:sz w:val="18"/>
                <w:szCs w:val="18"/>
              </w:rPr>
              <w:t>а</w:t>
            </w:r>
            <w:r>
              <w:rPr>
                <w:rFonts w:ascii="Arial" w:hAnsi="Arial" w:cs="Arial"/>
                <w:spacing w:val="-5"/>
                <w:sz w:val="18"/>
                <w:szCs w:val="18"/>
              </w:rPr>
              <w:t xml:space="preserve"> </w:t>
            </w:r>
            <w:r>
              <w:rPr>
                <w:rFonts w:ascii="Arial" w:hAnsi="Arial" w:cs="Arial"/>
                <w:spacing w:val="1"/>
                <w:sz w:val="18"/>
                <w:szCs w:val="18"/>
              </w:rPr>
              <w:t>р</w:t>
            </w:r>
            <w:r>
              <w:rPr>
                <w:rFonts w:ascii="Arial" w:hAnsi="Arial" w:cs="Arial"/>
                <w:spacing w:val="-3"/>
                <w:sz w:val="18"/>
                <w:szCs w:val="18"/>
              </w:rPr>
              <w:t>ек</w:t>
            </w:r>
            <w:r>
              <w:rPr>
                <w:rFonts w:ascii="Arial" w:hAnsi="Arial" w:cs="Arial"/>
                <w:sz w:val="18"/>
                <w:szCs w:val="18"/>
              </w:rPr>
              <w:t>а</w:t>
            </w:r>
            <w:r>
              <w:rPr>
                <w:rFonts w:ascii="Arial" w:hAnsi="Arial" w:cs="Arial"/>
                <w:sz w:val="18"/>
                <w:szCs w:val="18"/>
              </w:rPr>
              <w:tab/>
            </w:r>
            <w:r>
              <w:rPr>
                <w:rFonts w:ascii="Arial" w:hAnsi="Arial" w:cs="Arial"/>
                <w:spacing w:val="-3"/>
                <w:sz w:val="18"/>
                <w:szCs w:val="18"/>
              </w:rPr>
              <w:t>REE</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800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500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2158"/>
              </w:tabs>
              <w:kinsoku w:val="0"/>
              <w:overflowPunct w:val="0"/>
              <w:spacing w:line="200" w:lineRule="exact"/>
              <w:ind w:left="104"/>
            </w:pPr>
            <w:r>
              <w:rPr>
                <w:rFonts w:ascii="Arial" w:hAnsi="Arial" w:cs="Arial"/>
                <w:sz w:val="18"/>
                <w:szCs w:val="18"/>
              </w:rPr>
              <w:t>Б</w:t>
            </w:r>
            <w:r>
              <w:rPr>
                <w:rFonts w:ascii="Arial" w:hAnsi="Arial" w:cs="Arial"/>
                <w:spacing w:val="-3"/>
                <w:sz w:val="18"/>
                <w:szCs w:val="18"/>
              </w:rPr>
              <w:t>у</w:t>
            </w:r>
            <w:r>
              <w:rPr>
                <w:rFonts w:ascii="Arial" w:hAnsi="Arial" w:cs="Arial"/>
                <w:spacing w:val="3"/>
                <w:sz w:val="18"/>
                <w:szCs w:val="18"/>
              </w:rPr>
              <w:t>к</w:t>
            </w:r>
            <w:r>
              <w:rPr>
                <w:rFonts w:ascii="Arial" w:hAnsi="Arial" w:cs="Arial"/>
                <w:spacing w:val="-3"/>
                <w:sz w:val="18"/>
                <w:szCs w:val="18"/>
              </w:rPr>
              <w:t>овс</w:t>
            </w:r>
            <w:r>
              <w:rPr>
                <w:rFonts w:ascii="Arial" w:hAnsi="Arial" w:cs="Arial"/>
                <w:spacing w:val="2"/>
                <w:sz w:val="18"/>
                <w:szCs w:val="18"/>
              </w:rPr>
              <w:t>к</w:t>
            </w:r>
            <w:r>
              <w:rPr>
                <w:rFonts w:ascii="Arial" w:hAnsi="Arial" w:cs="Arial"/>
                <w:sz w:val="18"/>
                <w:szCs w:val="18"/>
              </w:rPr>
              <w:t>а</w:t>
            </w:r>
            <w:r>
              <w:rPr>
                <w:rFonts w:ascii="Arial" w:hAnsi="Arial" w:cs="Arial"/>
                <w:sz w:val="18"/>
                <w:szCs w:val="18"/>
              </w:rPr>
              <w:tab/>
            </w:r>
            <w:r>
              <w:rPr>
                <w:rFonts w:ascii="Arial" w:hAnsi="Arial" w:cs="Arial"/>
                <w:spacing w:val="-3"/>
                <w:sz w:val="18"/>
                <w:szCs w:val="18"/>
              </w:rPr>
              <w:t>а</w:t>
            </w:r>
            <w:r>
              <w:rPr>
                <w:rFonts w:ascii="Arial" w:hAnsi="Arial" w:cs="Arial"/>
                <w:spacing w:val="1"/>
                <w:sz w:val="18"/>
                <w:szCs w:val="18"/>
              </w:rPr>
              <w:t>р</w:t>
            </w:r>
            <w:r>
              <w:rPr>
                <w:rFonts w:ascii="Arial" w:hAnsi="Arial" w:cs="Arial"/>
                <w:spacing w:val="-3"/>
                <w:sz w:val="18"/>
                <w:szCs w:val="18"/>
              </w:rPr>
              <w:t>хитект</w:t>
            </w:r>
            <w:r>
              <w:rPr>
                <w:rFonts w:ascii="Arial" w:hAnsi="Arial" w:cs="Arial"/>
                <w:spacing w:val="1"/>
                <w:sz w:val="18"/>
                <w:szCs w:val="18"/>
              </w:rPr>
              <w:t>о</w:t>
            </w:r>
            <w:r>
              <w:rPr>
                <w:rFonts w:ascii="Arial" w:hAnsi="Arial" w:cs="Arial"/>
                <w:spacing w:val="-1"/>
                <w:sz w:val="18"/>
                <w:szCs w:val="18"/>
              </w:rPr>
              <w:t>н</w:t>
            </w:r>
            <w:r>
              <w:rPr>
                <w:rFonts w:ascii="Arial" w:hAnsi="Arial" w:cs="Arial"/>
                <w:spacing w:val="-3"/>
                <w:sz w:val="18"/>
                <w:szCs w:val="18"/>
              </w:rPr>
              <w:t>с</w:t>
            </w:r>
            <w:r>
              <w:rPr>
                <w:rFonts w:ascii="Arial" w:hAnsi="Arial" w:cs="Arial"/>
                <w:spacing w:val="3"/>
                <w:sz w:val="18"/>
                <w:szCs w:val="18"/>
              </w:rPr>
              <w:t>к</w:t>
            </w:r>
            <w:r>
              <w:rPr>
                <w:rFonts w:ascii="Arial" w:hAnsi="Arial" w:cs="Arial"/>
                <w:sz w:val="18"/>
                <w:szCs w:val="18"/>
              </w:rPr>
              <w:t>и</w:t>
            </w:r>
            <w:r>
              <w:rPr>
                <w:rFonts w:ascii="Arial" w:hAnsi="Arial" w:cs="Arial"/>
                <w:spacing w:val="14"/>
                <w:sz w:val="18"/>
                <w:szCs w:val="18"/>
              </w:rPr>
              <w:t xml:space="preserve"> </w:t>
            </w:r>
            <w:r>
              <w:rPr>
                <w:rFonts w:ascii="Arial" w:hAnsi="Arial" w:cs="Arial"/>
                <w:spacing w:val="1"/>
                <w:sz w:val="18"/>
                <w:szCs w:val="18"/>
              </w:rPr>
              <w:t>к</w:t>
            </w:r>
            <w:r>
              <w:rPr>
                <w:rFonts w:ascii="Arial" w:hAnsi="Arial" w:cs="Arial"/>
                <w:spacing w:val="-3"/>
                <w:sz w:val="18"/>
                <w:szCs w:val="18"/>
              </w:rPr>
              <w:t>ам</w:t>
            </w:r>
            <w:r>
              <w:rPr>
                <w:rFonts w:ascii="Arial" w:hAnsi="Arial" w:cs="Arial"/>
                <w:spacing w:val="-7"/>
                <w:sz w:val="18"/>
                <w:szCs w:val="18"/>
              </w:rPr>
              <w:t>е</w:t>
            </w:r>
            <w:r>
              <w:rPr>
                <w:rFonts w:ascii="Arial" w:hAnsi="Arial" w:cs="Arial"/>
                <w:sz w:val="18"/>
                <w:szCs w:val="18"/>
              </w:rPr>
              <w:t>н</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500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600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358"/>
              </w:tabs>
              <w:kinsoku w:val="0"/>
              <w:overflowPunct w:val="0"/>
              <w:spacing w:line="200" w:lineRule="exact"/>
              <w:ind w:left="104"/>
            </w:pPr>
            <w:r>
              <w:rPr>
                <w:rFonts w:ascii="Arial" w:hAnsi="Arial" w:cs="Arial"/>
                <w:spacing w:val="-3"/>
                <w:sz w:val="18"/>
                <w:szCs w:val="18"/>
              </w:rPr>
              <w:t>К</w:t>
            </w:r>
            <w:r>
              <w:rPr>
                <w:rFonts w:ascii="Arial" w:hAnsi="Arial" w:cs="Arial"/>
                <w:spacing w:val="1"/>
                <w:sz w:val="18"/>
                <w:szCs w:val="18"/>
              </w:rPr>
              <w:t>а</w:t>
            </w:r>
            <w:r>
              <w:rPr>
                <w:rFonts w:ascii="Arial" w:hAnsi="Arial" w:cs="Arial"/>
                <w:spacing w:val="-3"/>
                <w:sz w:val="18"/>
                <w:szCs w:val="18"/>
              </w:rPr>
              <w:t>о</w:t>
            </w:r>
            <w:r>
              <w:rPr>
                <w:rFonts w:ascii="Arial" w:hAnsi="Arial" w:cs="Arial"/>
                <w:spacing w:val="1"/>
                <w:sz w:val="18"/>
                <w:szCs w:val="18"/>
              </w:rPr>
              <w:t>н</w:t>
            </w:r>
            <w:r>
              <w:rPr>
                <w:rFonts w:ascii="Arial" w:hAnsi="Arial" w:cs="Arial"/>
                <w:sz w:val="18"/>
                <w:szCs w:val="18"/>
              </w:rPr>
              <w:t>а</w:t>
            </w:r>
            <w:r>
              <w:rPr>
                <w:rFonts w:ascii="Arial" w:hAnsi="Arial" w:cs="Arial"/>
                <w:spacing w:val="-1"/>
                <w:sz w:val="18"/>
                <w:szCs w:val="18"/>
              </w:rPr>
              <w:t xml:space="preserve"> </w:t>
            </w:r>
            <w:r>
              <w:rPr>
                <w:rFonts w:ascii="Arial" w:hAnsi="Arial" w:cs="Arial"/>
                <w:sz w:val="18"/>
                <w:szCs w:val="18"/>
              </w:rPr>
              <w:t>1</w:t>
            </w:r>
            <w:r>
              <w:rPr>
                <w:rFonts w:ascii="Arial" w:hAnsi="Arial" w:cs="Arial"/>
                <w:sz w:val="18"/>
                <w:szCs w:val="18"/>
              </w:rPr>
              <w:tab/>
            </w:r>
            <w:r>
              <w:rPr>
                <w:rFonts w:ascii="Arial" w:hAnsi="Arial" w:cs="Arial"/>
                <w:spacing w:val="1"/>
                <w:sz w:val="18"/>
                <w:szCs w:val="18"/>
              </w:rPr>
              <w:t>к</w:t>
            </w:r>
            <w:r>
              <w:rPr>
                <w:rFonts w:ascii="Arial" w:hAnsi="Arial" w:cs="Arial"/>
                <w:spacing w:val="-3"/>
                <w:sz w:val="18"/>
                <w:szCs w:val="18"/>
              </w:rPr>
              <w:t>ре</w:t>
            </w:r>
            <w:r>
              <w:rPr>
                <w:rFonts w:ascii="Arial" w:hAnsi="Arial" w:cs="Arial"/>
                <w:sz w:val="18"/>
                <w:szCs w:val="18"/>
              </w:rPr>
              <w:t>чњ</w:t>
            </w:r>
            <w:r>
              <w:rPr>
                <w:rFonts w:ascii="Arial" w:hAnsi="Arial" w:cs="Arial"/>
                <w:spacing w:val="-3"/>
                <w:sz w:val="18"/>
                <w:szCs w:val="18"/>
              </w:rPr>
              <w:t>ак</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1</w:t>
            </w:r>
            <w:r>
              <w:rPr>
                <w:rFonts w:ascii="Arial" w:hAnsi="Arial" w:cs="Arial"/>
                <w:spacing w:val="1"/>
                <w:sz w:val="18"/>
                <w:szCs w:val="18"/>
              </w:rPr>
              <w:t xml:space="preserve"> </w:t>
            </w:r>
            <w:r>
              <w:rPr>
                <w:rFonts w:ascii="Arial" w:hAnsi="Arial" w:cs="Arial"/>
                <w:spacing w:val="-1"/>
                <w:sz w:val="18"/>
                <w:szCs w:val="18"/>
              </w:rPr>
              <w:t>550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250</w:t>
            </w:r>
          </w:p>
        </w:tc>
      </w:tr>
      <w:tr w:rsidR="00703E12" w:rsidTr="00703E12">
        <w:trPr>
          <w:trHeight w:hRule="exact" w:val="221"/>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358"/>
              </w:tabs>
              <w:kinsoku w:val="0"/>
              <w:overflowPunct w:val="0"/>
              <w:spacing w:line="200" w:lineRule="exact"/>
              <w:ind w:left="104"/>
            </w:pPr>
            <w:r>
              <w:rPr>
                <w:rFonts w:ascii="Arial" w:hAnsi="Arial" w:cs="Arial"/>
                <w:spacing w:val="-3"/>
                <w:sz w:val="18"/>
                <w:szCs w:val="18"/>
              </w:rPr>
              <w:t>К</w:t>
            </w:r>
            <w:r>
              <w:rPr>
                <w:rFonts w:ascii="Arial" w:hAnsi="Arial" w:cs="Arial"/>
                <w:spacing w:val="1"/>
                <w:sz w:val="18"/>
                <w:szCs w:val="18"/>
              </w:rPr>
              <w:t>а</w:t>
            </w:r>
            <w:r>
              <w:rPr>
                <w:rFonts w:ascii="Arial" w:hAnsi="Arial" w:cs="Arial"/>
                <w:spacing w:val="-3"/>
                <w:sz w:val="18"/>
                <w:szCs w:val="18"/>
              </w:rPr>
              <w:t>о</w:t>
            </w:r>
            <w:r>
              <w:rPr>
                <w:rFonts w:ascii="Arial" w:hAnsi="Arial" w:cs="Arial"/>
                <w:spacing w:val="1"/>
                <w:sz w:val="18"/>
                <w:szCs w:val="18"/>
              </w:rPr>
              <w:t>н</w:t>
            </w:r>
            <w:r>
              <w:rPr>
                <w:rFonts w:ascii="Arial" w:hAnsi="Arial" w:cs="Arial"/>
                <w:sz w:val="18"/>
                <w:szCs w:val="18"/>
              </w:rPr>
              <w:t>а</w:t>
            </w:r>
            <w:r>
              <w:rPr>
                <w:rFonts w:ascii="Arial" w:hAnsi="Arial" w:cs="Arial"/>
                <w:spacing w:val="-1"/>
                <w:sz w:val="18"/>
                <w:szCs w:val="18"/>
              </w:rPr>
              <w:t xml:space="preserve"> </w:t>
            </w:r>
            <w:r>
              <w:rPr>
                <w:rFonts w:ascii="Arial" w:hAnsi="Arial" w:cs="Arial"/>
                <w:sz w:val="18"/>
                <w:szCs w:val="18"/>
              </w:rPr>
              <w:t>2</w:t>
            </w:r>
            <w:r>
              <w:rPr>
                <w:rFonts w:ascii="Arial" w:hAnsi="Arial" w:cs="Arial"/>
                <w:sz w:val="18"/>
                <w:szCs w:val="18"/>
              </w:rPr>
              <w:tab/>
            </w:r>
            <w:r>
              <w:rPr>
                <w:rFonts w:ascii="Arial" w:hAnsi="Arial" w:cs="Arial"/>
                <w:spacing w:val="1"/>
                <w:sz w:val="18"/>
                <w:szCs w:val="18"/>
              </w:rPr>
              <w:t>к</w:t>
            </w:r>
            <w:r>
              <w:rPr>
                <w:rFonts w:ascii="Arial" w:hAnsi="Arial" w:cs="Arial"/>
                <w:spacing w:val="-3"/>
                <w:sz w:val="18"/>
                <w:szCs w:val="18"/>
              </w:rPr>
              <w:t>ре</w:t>
            </w:r>
            <w:r>
              <w:rPr>
                <w:rFonts w:ascii="Arial" w:hAnsi="Arial" w:cs="Arial"/>
                <w:sz w:val="18"/>
                <w:szCs w:val="18"/>
              </w:rPr>
              <w:t>чњ</w:t>
            </w:r>
            <w:r>
              <w:rPr>
                <w:rFonts w:ascii="Arial" w:hAnsi="Arial" w:cs="Arial"/>
                <w:spacing w:val="-3"/>
                <w:sz w:val="18"/>
                <w:szCs w:val="18"/>
              </w:rPr>
              <w:t>ак</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55</w:t>
            </w:r>
            <w:r>
              <w:rPr>
                <w:rFonts w:ascii="Arial" w:hAnsi="Arial" w:cs="Arial"/>
                <w:sz w:val="18"/>
                <w:szCs w:val="18"/>
              </w:rPr>
              <w:t>0</w:t>
            </w:r>
            <w:r>
              <w:rPr>
                <w:rFonts w:ascii="Arial" w:hAnsi="Arial" w:cs="Arial"/>
                <w:spacing w:val="1"/>
                <w:sz w:val="18"/>
                <w:szCs w:val="18"/>
              </w:rPr>
              <w:t xml:space="preserve"> </w:t>
            </w:r>
            <w:r>
              <w:rPr>
                <w:rFonts w:ascii="Arial" w:hAnsi="Arial" w:cs="Arial"/>
                <w:spacing w:val="-1"/>
                <w:sz w:val="18"/>
                <w:szCs w:val="18"/>
              </w:rPr>
              <w:t>920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500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2437"/>
              </w:tabs>
              <w:kinsoku w:val="0"/>
              <w:overflowPunct w:val="0"/>
              <w:spacing w:line="200" w:lineRule="exact"/>
              <w:ind w:left="104"/>
            </w:pPr>
            <w:r>
              <w:rPr>
                <w:rFonts w:ascii="Arial" w:hAnsi="Arial" w:cs="Arial"/>
                <w:spacing w:val="-3"/>
                <w:sz w:val="18"/>
                <w:szCs w:val="18"/>
              </w:rPr>
              <w:t>К</w:t>
            </w:r>
            <w:r>
              <w:rPr>
                <w:rFonts w:ascii="Arial" w:hAnsi="Arial" w:cs="Arial"/>
                <w:spacing w:val="1"/>
                <w:sz w:val="18"/>
                <w:szCs w:val="18"/>
              </w:rPr>
              <w:t>у</w:t>
            </w:r>
            <w:r>
              <w:rPr>
                <w:rFonts w:ascii="Arial" w:hAnsi="Arial" w:cs="Arial"/>
                <w:sz w:val="18"/>
                <w:szCs w:val="18"/>
              </w:rPr>
              <w:t>ч</w:t>
            </w:r>
            <w:r>
              <w:rPr>
                <w:rFonts w:ascii="Arial" w:hAnsi="Arial" w:cs="Arial"/>
                <w:spacing w:val="-3"/>
                <w:sz w:val="18"/>
                <w:szCs w:val="18"/>
              </w:rPr>
              <w:t>ај</w:t>
            </w:r>
            <w:r>
              <w:rPr>
                <w:rFonts w:ascii="Arial" w:hAnsi="Arial" w:cs="Arial"/>
                <w:spacing w:val="1"/>
                <w:sz w:val="18"/>
                <w:szCs w:val="18"/>
              </w:rPr>
              <w:t>н</w:t>
            </w:r>
            <w:r>
              <w:rPr>
                <w:rFonts w:ascii="Arial" w:hAnsi="Arial" w:cs="Arial"/>
                <w:sz w:val="18"/>
                <w:szCs w:val="18"/>
              </w:rPr>
              <w:t>а</w:t>
            </w:r>
            <w:r>
              <w:rPr>
                <w:rFonts w:ascii="Arial" w:hAnsi="Arial" w:cs="Arial"/>
                <w:sz w:val="18"/>
                <w:szCs w:val="18"/>
              </w:rPr>
              <w:tab/>
            </w:r>
            <w:r>
              <w:rPr>
                <w:rFonts w:ascii="Arial" w:hAnsi="Arial" w:cs="Arial"/>
                <w:spacing w:val="-3"/>
                <w:sz w:val="18"/>
                <w:szCs w:val="18"/>
              </w:rPr>
              <w:t>о</w:t>
            </w:r>
            <w:r>
              <w:rPr>
                <w:rFonts w:ascii="Arial" w:hAnsi="Arial" w:cs="Arial"/>
                <w:spacing w:val="1"/>
                <w:sz w:val="18"/>
                <w:szCs w:val="18"/>
              </w:rPr>
              <w:t>л</w:t>
            </w:r>
            <w:r>
              <w:rPr>
                <w:rFonts w:ascii="Arial" w:hAnsi="Arial" w:cs="Arial"/>
                <w:spacing w:val="-3"/>
                <w:sz w:val="18"/>
                <w:szCs w:val="18"/>
              </w:rPr>
              <w:t>ово,</w:t>
            </w:r>
            <w:r>
              <w:rPr>
                <w:rFonts w:ascii="Arial" w:hAnsi="Arial" w:cs="Arial"/>
                <w:spacing w:val="1"/>
                <w:sz w:val="18"/>
                <w:szCs w:val="18"/>
              </w:rPr>
              <w:t>ц</w:t>
            </w:r>
            <w:r>
              <w:rPr>
                <w:rFonts w:ascii="Arial" w:hAnsi="Arial" w:cs="Arial"/>
                <w:spacing w:val="-3"/>
                <w:sz w:val="18"/>
                <w:szCs w:val="18"/>
              </w:rPr>
              <w:t>ин</w:t>
            </w:r>
            <w:r>
              <w:rPr>
                <w:rFonts w:ascii="Arial" w:hAnsi="Arial" w:cs="Arial"/>
                <w:spacing w:val="1"/>
                <w:sz w:val="18"/>
                <w:szCs w:val="18"/>
              </w:rPr>
              <w:t>к,</w:t>
            </w:r>
            <w:r>
              <w:rPr>
                <w:rFonts w:ascii="Arial" w:hAnsi="Arial" w:cs="Arial"/>
                <w:spacing w:val="-3"/>
                <w:sz w:val="18"/>
                <w:szCs w:val="18"/>
              </w:rPr>
              <w:t>среб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54</w:t>
            </w:r>
            <w:r>
              <w:rPr>
                <w:rFonts w:ascii="Arial" w:hAnsi="Arial" w:cs="Arial"/>
                <w:sz w:val="18"/>
                <w:szCs w:val="18"/>
              </w:rPr>
              <w:t>9</w:t>
            </w:r>
            <w:r>
              <w:rPr>
                <w:rFonts w:ascii="Arial" w:hAnsi="Arial" w:cs="Arial"/>
                <w:spacing w:val="1"/>
                <w:sz w:val="18"/>
                <w:szCs w:val="18"/>
              </w:rPr>
              <w:t xml:space="preserve"> </w:t>
            </w:r>
            <w:r>
              <w:rPr>
                <w:rFonts w:ascii="Arial" w:hAnsi="Arial" w:cs="Arial"/>
                <w:spacing w:val="-1"/>
                <w:sz w:val="18"/>
                <w:szCs w:val="18"/>
              </w:rPr>
              <w:t>894</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2</w:t>
            </w:r>
            <w:r>
              <w:rPr>
                <w:rFonts w:ascii="Arial" w:hAnsi="Arial" w:cs="Arial"/>
                <w:spacing w:val="1"/>
                <w:sz w:val="18"/>
                <w:szCs w:val="18"/>
              </w:rPr>
              <w:t xml:space="preserve"> </w:t>
            </w:r>
            <w:r>
              <w:rPr>
                <w:rFonts w:ascii="Arial" w:hAnsi="Arial" w:cs="Arial"/>
                <w:spacing w:val="-1"/>
                <w:sz w:val="18"/>
                <w:szCs w:val="18"/>
              </w:rPr>
              <w:t>480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1798"/>
              </w:tabs>
              <w:kinsoku w:val="0"/>
              <w:overflowPunct w:val="0"/>
              <w:spacing w:line="200" w:lineRule="exact"/>
              <w:ind w:left="104"/>
            </w:pPr>
            <w:r>
              <w:rPr>
                <w:rFonts w:ascii="Arial" w:hAnsi="Arial" w:cs="Arial"/>
                <w:spacing w:val="-2"/>
                <w:sz w:val="18"/>
                <w:szCs w:val="18"/>
              </w:rPr>
              <w:t>А</w:t>
            </w:r>
            <w:r>
              <w:rPr>
                <w:rFonts w:ascii="Arial" w:hAnsi="Arial" w:cs="Arial"/>
                <w:spacing w:val="1"/>
                <w:sz w:val="18"/>
                <w:szCs w:val="18"/>
              </w:rPr>
              <w:t>н</w:t>
            </w:r>
            <w:r>
              <w:rPr>
                <w:rFonts w:ascii="Arial" w:hAnsi="Arial" w:cs="Arial"/>
                <w:spacing w:val="-4"/>
                <w:sz w:val="18"/>
                <w:szCs w:val="18"/>
              </w:rPr>
              <w:t>т</w:t>
            </w:r>
            <w:r>
              <w:rPr>
                <w:rFonts w:ascii="Arial" w:hAnsi="Arial" w:cs="Arial"/>
                <w:spacing w:val="-2"/>
                <w:sz w:val="18"/>
                <w:szCs w:val="18"/>
              </w:rPr>
              <w:t>и</w:t>
            </w:r>
            <w:r>
              <w:rPr>
                <w:rFonts w:ascii="Arial" w:hAnsi="Arial" w:cs="Arial"/>
                <w:spacing w:val="1"/>
                <w:sz w:val="18"/>
                <w:szCs w:val="18"/>
              </w:rPr>
              <w:t>н</w:t>
            </w:r>
            <w:r>
              <w:rPr>
                <w:rFonts w:ascii="Arial" w:hAnsi="Arial" w:cs="Arial"/>
                <w:sz w:val="18"/>
                <w:szCs w:val="18"/>
              </w:rPr>
              <w:t>а</w:t>
            </w:r>
            <w:r>
              <w:rPr>
                <w:rFonts w:ascii="Arial" w:hAnsi="Arial" w:cs="Arial"/>
                <w:spacing w:val="1"/>
                <w:sz w:val="18"/>
                <w:szCs w:val="18"/>
              </w:rPr>
              <w:t xml:space="preserve"> </w:t>
            </w:r>
            <w:r>
              <w:rPr>
                <w:rFonts w:ascii="Arial" w:hAnsi="Arial" w:cs="Arial"/>
                <w:spacing w:val="-2"/>
                <w:sz w:val="18"/>
                <w:szCs w:val="18"/>
              </w:rPr>
              <w:t>Ч</w:t>
            </w:r>
            <w:r>
              <w:rPr>
                <w:rFonts w:ascii="Arial" w:hAnsi="Arial" w:cs="Arial"/>
                <w:spacing w:val="-5"/>
                <w:sz w:val="18"/>
                <w:szCs w:val="18"/>
              </w:rPr>
              <w:t>у</w:t>
            </w:r>
            <w:r>
              <w:rPr>
                <w:rFonts w:ascii="Arial" w:hAnsi="Arial" w:cs="Arial"/>
                <w:spacing w:val="1"/>
                <w:sz w:val="18"/>
                <w:szCs w:val="18"/>
              </w:rPr>
              <w:t>к</w:t>
            </w:r>
            <w:r>
              <w:rPr>
                <w:rFonts w:ascii="Arial" w:hAnsi="Arial" w:cs="Arial"/>
                <w:sz w:val="18"/>
                <w:szCs w:val="18"/>
              </w:rPr>
              <w:t>а</w:t>
            </w:r>
            <w:r>
              <w:rPr>
                <w:rFonts w:ascii="Arial" w:hAnsi="Arial" w:cs="Arial"/>
                <w:spacing w:val="-4"/>
                <w:sz w:val="18"/>
                <w:szCs w:val="18"/>
              </w:rPr>
              <w:t xml:space="preserve"> </w:t>
            </w:r>
            <w:r>
              <w:rPr>
                <w:rFonts w:ascii="Arial" w:hAnsi="Arial" w:cs="Arial"/>
                <w:sz w:val="18"/>
                <w:szCs w:val="18"/>
              </w:rPr>
              <w:t>1</w:t>
            </w:r>
            <w:r>
              <w:rPr>
                <w:rFonts w:ascii="Arial" w:hAnsi="Arial" w:cs="Arial"/>
                <w:sz w:val="18"/>
                <w:szCs w:val="18"/>
              </w:rPr>
              <w:tab/>
            </w:r>
            <w:r>
              <w:rPr>
                <w:rFonts w:ascii="Arial" w:hAnsi="Arial" w:cs="Arial"/>
                <w:spacing w:val="1"/>
                <w:sz w:val="18"/>
                <w:szCs w:val="18"/>
              </w:rPr>
              <w:t>о</w:t>
            </w:r>
            <w:r>
              <w:rPr>
                <w:rFonts w:ascii="Arial" w:hAnsi="Arial" w:cs="Arial"/>
                <w:spacing w:val="-4"/>
                <w:sz w:val="18"/>
                <w:szCs w:val="18"/>
              </w:rPr>
              <w:t>л</w:t>
            </w:r>
            <w:r>
              <w:rPr>
                <w:rFonts w:ascii="Arial" w:hAnsi="Arial" w:cs="Arial"/>
                <w:spacing w:val="1"/>
                <w:sz w:val="18"/>
                <w:szCs w:val="18"/>
              </w:rPr>
              <w:t>о</w:t>
            </w:r>
            <w:r>
              <w:rPr>
                <w:rFonts w:ascii="Arial" w:hAnsi="Arial" w:cs="Arial"/>
                <w:spacing w:val="-4"/>
                <w:sz w:val="18"/>
                <w:szCs w:val="18"/>
              </w:rPr>
              <w:t>в</w:t>
            </w:r>
            <w:r>
              <w:rPr>
                <w:rFonts w:ascii="Arial" w:hAnsi="Arial" w:cs="Arial"/>
                <w:spacing w:val="-6"/>
                <w:sz w:val="18"/>
                <w:szCs w:val="18"/>
              </w:rPr>
              <w:t>о</w:t>
            </w:r>
            <w:r>
              <w:rPr>
                <w:rFonts w:ascii="Arial" w:hAnsi="Arial" w:cs="Arial"/>
                <w:spacing w:val="-3"/>
                <w:sz w:val="18"/>
                <w:szCs w:val="18"/>
              </w:rPr>
              <w:t>,</w:t>
            </w:r>
            <w:r>
              <w:rPr>
                <w:rFonts w:ascii="Arial" w:hAnsi="Arial" w:cs="Arial"/>
                <w:spacing w:val="1"/>
                <w:sz w:val="18"/>
                <w:szCs w:val="18"/>
              </w:rPr>
              <w:t>ц</w:t>
            </w:r>
            <w:r>
              <w:rPr>
                <w:rFonts w:ascii="Arial" w:hAnsi="Arial" w:cs="Arial"/>
                <w:spacing w:val="-3"/>
                <w:sz w:val="18"/>
                <w:szCs w:val="18"/>
              </w:rPr>
              <w:t>и</w:t>
            </w:r>
            <w:r>
              <w:rPr>
                <w:rFonts w:ascii="Arial" w:hAnsi="Arial" w:cs="Arial"/>
                <w:spacing w:val="1"/>
                <w:sz w:val="18"/>
                <w:szCs w:val="18"/>
              </w:rPr>
              <w:t>н</w:t>
            </w:r>
            <w:r>
              <w:rPr>
                <w:rFonts w:ascii="Arial" w:hAnsi="Arial" w:cs="Arial"/>
                <w:spacing w:val="-5"/>
                <w:sz w:val="18"/>
                <w:szCs w:val="18"/>
              </w:rPr>
              <w:t>к</w:t>
            </w:r>
            <w:r>
              <w:rPr>
                <w:rFonts w:ascii="Arial" w:hAnsi="Arial" w:cs="Arial"/>
                <w:spacing w:val="1"/>
                <w:sz w:val="18"/>
                <w:szCs w:val="18"/>
              </w:rPr>
              <w:t>,с</w:t>
            </w:r>
            <w:r>
              <w:rPr>
                <w:rFonts w:ascii="Arial" w:hAnsi="Arial" w:cs="Arial"/>
                <w:spacing w:val="-3"/>
                <w:sz w:val="18"/>
                <w:szCs w:val="18"/>
              </w:rPr>
              <w:t>р</w:t>
            </w:r>
            <w:r>
              <w:rPr>
                <w:rFonts w:ascii="Arial" w:hAnsi="Arial" w:cs="Arial"/>
                <w:spacing w:val="-6"/>
                <w:sz w:val="18"/>
                <w:szCs w:val="18"/>
              </w:rPr>
              <w:t>е</w:t>
            </w:r>
            <w:r>
              <w:rPr>
                <w:rFonts w:ascii="Arial" w:hAnsi="Arial" w:cs="Arial"/>
                <w:spacing w:val="1"/>
                <w:sz w:val="18"/>
                <w:szCs w:val="18"/>
              </w:rPr>
              <w:t>б</w:t>
            </w:r>
            <w:r>
              <w:rPr>
                <w:rFonts w:ascii="Arial" w:hAnsi="Arial" w:cs="Arial"/>
                <w:spacing w:val="-2"/>
                <w:sz w:val="18"/>
                <w:szCs w:val="18"/>
              </w:rPr>
              <w:t>р</w:t>
            </w:r>
            <w:r>
              <w:rPr>
                <w:rFonts w:ascii="Arial" w:hAnsi="Arial" w:cs="Arial"/>
                <w:spacing w:val="-6"/>
                <w:sz w:val="18"/>
                <w:szCs w:val="18"/>
              </w:rPr>
              <w:t>о</w:t>
            </w:r>
            <w:r>
              <w:rPr>
                <w:rFonts w:ascii="Arial" w:hAnsi="Arial" w:cs="Arial"/>
                <w:sz w:val="18"/>
                <w:szCs w:val="18"/>
              </w:rPr>
              <w:t>,</w:t>
            </w:r>
            <w:r>
              <w:rPr>
                <w:rFonts w:ascii="Arial" w:hAnsi="Arial" w:cs="Arial"/>
                <w:spacing w:val="29"/>
                <w:sz w:val="18"/>
                <w:szCs w:val="18"/>
              </w:rPr>
              <w:t xml:space="preserve"> </w:t>
            </w:r>
            <w:r>
              <w:rPr>
                <w:rFonts w:ascii="Arial" w:hAnsi="Arial" w:cs="Arial"/>
                <w:spacing w:val="-2"/>
                <w:sz w:val="18"/>
                <w:szCs w:val="18"/>
              </w:rPr>
              <w:t>з</w:t>
            </w:r>
            <w:r>
              <w:rPr>
                <w:rFonts w:ascii="Arial" w:hAnsi="Arial" w:cs="Arial"/>
                <w:spacing w:val="-1"/>
                <w:sz w:val="18"/>
                <w:szCs w:val="18"/>
              </w:rPr>
              <w:t>л</w:t>
            </w:r>
            <w:r>
              <w:rPr>
                <w:rFonts w:ascii="Arial" w:hAnsi="Arial" w:cs="Arial"/>
                <w:spacing w:val="1"/>
                <w:sz w:val="18"/>
                <w:szCs w:val="18"/>
              </w:rPr>
              <w:t>а</w:t>
            </w:r>
            <w:r>
              <w:rPr>
                <w:rFonts w:ascii="Arial" w:hAnsi="Arial" w:cs="Arial"/>
                <w:spacing w:val="-5"/>
                <w:sz w:val="18"/>
                <w:szCs w:val="18"/>
              </w:rPr>
              <w:t>т</w:t>
            </w:r>
            <w:r>
              <w:rPr>
                <w:rFonts w:ascii="Arial" w:hAnsi="Arial" w:cs="Arial"/>
                <w:sz w:val="18"/>
                <w:szCs w:val="18"/>
              </w:rPr>
              <w:t>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54</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882</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235</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1798"/>
              </w:tabs>
              <w:kinsoku w:val="0"/>
              <w:overflowPunct w:val="0"/>
              <w:spacing w:line="200" w:lineRule="exact"/>
              <w:ind w:left="104"/>
            </w:pPr>
            <w:r>
              <w:rPr>
                <w:rFonts w:ascii="Arial" w:hAnsi="Arial" w:cs="Arial"/>
                <w:spacing w:val="-2"/>
                <w:sz w:val="18"/>
                <w:szCs w:val="18"/>
              </w:rPr>
              <w:t>А</w:t>
            </w:r>
            <w:r>
              <w:rPr>
                <w:rFonts w:ascii="Arial" w:hAnsi="Arial" w:cs="Arial"/>
                <w:spacing w:val="1"/>
                <w:sz w:val="18"/>
                <w:szCs w:val="18"/>
              </w:rPr>
              <w:t>н</w:t>
            </w:r>
            <w:r>
              <w:rPr>
                <w:rFonts w:ascii="Arial" w:hAnsi="Arial" w:cs="Arial"/>
                <w:spacing w:val="-4"/>
                <w:sz w:val="18"/>
                <w:szCs w:val="18"/>
              </w:rPr>
              <w:t>т</w:t>
            </w:r>
            <w:r>
              <w:rPr>
                <w:rFonts w:ascii="Arial" w:hAnsi="Arial" w:cs="Arial"/>
                <w:spacing w:val="-2"/>
                <w:sz w:val="18"/>
                <w:szCs w:val="18"/>
              </w:rPr>
              <w:t>и</w:t>
            </w:r>
            <w:r>
              <w:rPr>
                <w:rFonts w:ascii="Arial" w:hAnsi="Arial" w:cs="Arial"/>
                <w:spacing w:val="1"/>
                <w:sz w:val="18"/>
                <w:szCs w:val="18"/>
              </w:rPr>
              <w:t>н</w:t>
            </w:r>
            <w:r>
              <w:rPr>
                <w:rFonts w:ascii="Arial" w:hAnsi="Arial" w:cs="Arial"/>
                <w:sz w:val="18"/>
                <w:szCs w:val="18"/>
              </w:rPr>
              <w:t>а</w:t>
            </w:r>
            <w:r>
              <w:rPr>
                <w:rFonts w:ascii="Arial" w:hAnsi="Arial" w:cs="Arial"/>
                <w:spacing w:val="1"/>
                <w:sz w:val="18"/>
                <w:szCs w:val="18"/>
              </w:rPr>
              <w:t xml:space="preserve"> </w:t>
            </w:r>
            <w:r>
              <w:rPr>
                <w:rFonts w:ascii="Arial" w:hAnsi="Arial" w:cs="Arial"/>
                <w:spacing w:val="-2"/>
                <w:sz w:val="18"/>
                <w:szCs w:val="18"/>
              </w:rPr>
              <w:t>Ч</w:t>
            </w:r>
            <w:r>
              <w:rPr>
                <w:rFonts w:ascii="Arial" w:hAnsi="Arial" w:cs="Arial"/>
                <w:spacing w:val="-5"/>
                <w:sz w:val="18"/>
                <w:szCs w:val="18"/>
              </w:rPr>
              <w:t>у</w:t>
            </w:r>
            <w:r>
              <w:rPr>
                <w:rFonts w:ascii="Arial" w:hAnsi="Arial" w:cs="Arial"/>
                <w:spacing w:val="1"/>
                <w:sz w:val="18"/>
                <w:szCs w:val="18"/>
              </w:rPr>
              <w:t>к</w:t>
            </w:r>
            <w:r>
              <w:rPr>
                <w:rFonts w:ascii="Arial" w:hAnsi="Arial" w:cs="Arial"/>
                <w:sz w:val="18"/>
                <w:szCs w:val="18"/>
              </w:rPr>
              <w:t>а</w:t>
            </w:r>
            <w:r>
              <w:rPr>
                <w:rFonts w:ascii="Arial" w:hAnsi="Arial" w:cs="Arial"/>
                <w:spacing w:val="-4"/>
                <w:sz w:val="18"/>
                <w:szCs w:val="18"/>
              </w:rPr>
              <w:t xml:space="preserve"> </w:t>
            </w:r>
            <w:r>
              <w:rPr>
                <w:rFonts w:ascii="Arial" w:hAnsi="Arial" w:cs="Arial"/>
                <w:sz w:val="18"/>
                <w:szCs w:val="18"/>
              </w:rPr>
              <w:t>2</w:t>
            </w:r>
            <w:r>
              <w:rPr>
                <w:rFonts w:ascii="Arial" w:hAnsi="Arial" w:cs="Arial"/>
                <w:sz w:val="18"/>
                <w:szCs w:val="18"/>
              </w:rPr>
              <w:tab/>
            </w:r>
            <w:r>
              <w:rPr>
                <w:rFonts w:ascii="Arial" w:hAnsi="Arial" w:cs="Arial"/>
                <w:spacing w:val="1"/>
                <w:sz w:val="18"/>
                <w:szCs w:val="18"/>
              </w:rPr>
              <w:t>о</w:t>
            </w:r>
            <w:r>
              <w:rPr>
                <w:rFonts w:ascii="Arial" w:hAnsi="Arial" w:cs="Arial"/>
                <w:spacing w:val="-4"/>
                <w:sz w:val="18"/>
                <w:szCs w:val="18"/>
              </w:rPr>
              <w:t>л</w:t>
            </w:r>
            <w:r>
              <w:rPr>
                <w:rFonts w:ascii="Arial" w:hAnsi="Arial" w:cs="Arial"/>
                <w:spacing w:val="1"/>
                <w:sz w:val="18"/>
                <w:szCs w:val="18"/>
              </w:rPr>
              <w:t>о</w:t>
            </w:r>
            <w:r>
              <w:rPr>
                <w:rFonts w:ascii="Arial" w:hAnsi="Arial" w:cs="Arial"/>
                <w:spacing w:val="-4"/>
                <w:sz w:val="18"/>
                <w:szCs w:val="18"/>
              </w:rPr>
              <w:t>в</w:t>
            </w:r>
            <w:r>
              <w:rPr>
                <w:rFonts w:ascii="Arial" w:hAnsi="Arial" w:cs="Arial"/>
                <w:spacing w:val="-6"/>
                <w:sz w:val="18"/>
                <w:szCs w:val="18"/>
              </w:rPr>
              <w:t>о</w:t>
            </w:r>
            <w:r>
              <w:rPr>
                <w:rFonts w:ascii="Arial" w:hAnsi="Arial" w:cs="Arial"/>
                <w:spacing w:val="-3"/>
                <w:sz w:val="18"/>
                <w:szCs w:val="18"/>
              </w:rPr>
              <w:t>,</w:t>
            </w:r>
            <w:r>
              <w:rPr>
                <w:rFonts w:ascii="Arial" w:hAnsi="Arial" w:cs="Arial"/>
                <w:spacing w:val="1"/>
                <w:sz w:val="18"/>
                <w:szCs w:val="18"/>
              </w:rPr>
              <w:t>ц</w:t>
            </w:r>
            <w:r>
              <w:rPr>
                <w:rFonts w:ascii="Arial" w:hAnsi="Arial" w:cs="Arial"/>
                <w:spacing w:val="-3"/>
                <w:sz w:val="18"/>
                <w:szCs w:val="18"/>
              </w:rPr>
              <w:t>и</w:t>
            </w:r>
            <w:r>
              <w:rPr>
                <w:rFonts w:ascii="Arial" w:hAnsi="Arial" w:cs="Arial"/>
                <w:spacing w:val="1"/>
                <w:sz w:val="18"/>
                <w:szCs w:val="18"/>
              </w:rPr>
              <w:t>н</w:t>
            </w:r>
            <w:r>
              <w:rPr>
                <w:rFonts w:ascii="Arial" w:hAnsi="Arial" w:cs="Arial"/>
                <w:spacing w:val="-5"/>
                <w:sz w:val="18"/>
                <w:szCs w:val="18"/>
              </w:rPr>
              <w:t>к</w:t>
            </w:r>
            <w:r>
              <w:rPr>
                <w:rFonts w:ascii="Arial" w:hAnsi="Arial" w:cs="Arial"/>
                <w:spacing w:val="1"/>
                <w:sz w:val="18"/>
                <w:szCs w:val="18"/>
              </w:rPr>
              <w:t>,с</w:t>
            </w:r>
            <w:r>
              <w:rPr>
                <w:rFonts w:ascii="Arial" w:hAnsi="Arial" w:cs="Arial"/>
                <w:spacing w:val="-3"/>
                <w:sz w:val="18"/>
                <w:szCs w:val="18"/>
              </w:rPr>
              <w:t>р</w:t>
            </w:r>
            <w:r>
              <w:rPr>
                <w:rFonts w:ascii="Arial" w:hAnsi="Arial" w:cs="Arial"/>
                <w:spacing w:val="-6"/>
                <w:sz w:val="18"/>
                <w:szCs w:val="18"/>
              </w:rPr>
              <w:t>е</w:t>
            </w:r>
            <w:r>
              <w:rPr>
                <w:rFonts w:ascii="Arial" w:hAnsi="Arial" w:cs="Arial"/>
                <w:spacing w:val="1"/>
                <w:sz w:val="18"/>
                <w:szCs w:val="18"/>
              </w:rPr>
              <w:t>б</w:t>
            </w:r>
            <w:r>
              <w:rPr>
                <w:rFonts w:ascii="Arial" w:hAnsi="Arial" w:cs="Arial"/>
                <w:spacing w:val="-2"/>
                <w:sz w:val="18"/>
                <w:szCs w:val="18"/>
              </w:rPr>
              <w:t>р</w:t>
            </w:r>
            <w:r>
              <w:rPr>
                <w:rFonts w:ascii="Arial" w:hAnsi="Arial" w:cs="Arial"/>
                <w:spacing w:val="-6"/>
                <w:sz w:val="18"/>
                <w:szCs w:val="18"/>
              </w:rPr>
              <w:t>о</w:t>
            </w:r>
            <w:r>
              <w:rPr>
                <w:rFonts w:ascii="Arial" w:hAnsi="Arial" w:cs="Arial"/>
                <w:sz w:val="18"/>
                <w:szCs w:val="18"/>
              </w:rPr>
              <w:t>,</w:t>
            </w:r>
            <w:r>
              <w:rPr>
                <w:rFonts w:ascii="Arial" w:hAnsi="Arial" w:cs="Arial"/>
                <w:spacing w:val="29"/>
                <w:sz w:val="18"/>
                <w:szCs w:val="18"/>
              </w:rPr>
              <w:t xml:space="preserve"> </w:t>
            </w:r>
            <w:r>
              <w:rPr>
                <w:rFonts w:ascii="Arial" w:hAnsi="Arial" w:cs="Arial"/>
                <w:spacing w:val="-2"/>
                <w:sz w:val="18"/>
                <w:szCs w:val="18"/>
              </w:rPr>
              <w:t>з</w:t>
            </w:r>
            <w:r>
              <w:rPr>
                <w:rFonts w:ascii="Arial" w:hAnsi="Arial" w:cs="Arial"/>
                <w:spacing w:val="-1"/>
                <w:sz w:val="18"/>
                <w:szCs w:val="18"/>
              </w:rPr>
              <w:t>л</w:t>
            </w:r>
            <w:r>
              <w:rPr>
                <w:rFonts w:ascii="Arial" w:hAnsi="Arial" w:cs="Arial"/>
                <w:spacing w:val="1"/>
                <w:sz w:val="18"/>
                <w:szCs w:val="18"/>
              </w:rPr>
              <w:t>а</w:t>
            </w:r>
            <w:r>
              <w:rPr>
                <w:rFonts w:ascii="Arial" w:hAnsi="Arial" w:cs="Arial"/>
                <w:spacing w:val="-5"/>
                <w:sz w:val="18"/>
                <w:szCs w:val="18"/>
              </w:rPr>
              <w:t>т</w:t>
            </w:r>
            <w:r>
              <w:rPr>
                <w:rFonts w:ascii="Arial" w:hAnsi="Arial" w:cs="Arial"/>
                <w:sz w:val="18"/>
                <w:szCs w:val="18"/>
              </w:rPr>
              <w:t>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54</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841</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5</w:t>
            </w:r>
            <w:r>
              <w:rPr>
                <w:rFonts w:ascii="Arial" w:hAnsi="Arial" w:cs="Arial"/>
                <w:spacing w:val="1"/>
                <w:sz w:val="18"/>
                <w:szCs w:val="18"/>
              </w:rPr>
              <w:t xml:space="preserve"> </w:t>
            </w:r>
            <w:r>
              <w:rPr>
                <w:rFonts w:ascii="Arial" w:hAnsi="Arial" w:cs="Arial"/>
                <w:spacing w:val="-1"/>
                <w:sz w:val="18"/>
                <w:szCs w:val="18"/>
              </w:rPr>
              <w:t>242</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1846"/>
              </w:tabs>
              <w:kinsoku w:val="0"/>
              <w:overflowPunct w:val="0"/>
              <w:spacing w:line="200" w:lineRule="exact"/>
              <w:ind w:left="104"/>
            </w:pPr>
            <w:r>
              <w:rPr>
                <w:rFonts w:ascii="Arial" w:hAnsi="Arial" w:cs="Arial"/>
                <w:spacing w:val="-1"/>
                <w:sz w:val="18"/>
                <w:szCs w:val="18"/>
              </w:rPr>
              <w:t>Поно</w:t>
            </w:r>
            <w:r>
              <w:rPr>
                <w:rFonts w:ascii="Arial" w:hAnsi="Arial" w:cs="Arial"/>
                <w:sz w:val="18"/>
                <w:szCs w:val="18"/>
              </w:rPr>
              <w:t>р</w:t>
            </w:r>
            <w:r>
              <w:rPr>
                <w:rFonts w:ascii="Arial" w:hAnsi="Arial" w:cs="Arial"/>
                <w:spacing w:val="-1"/>
                <w:sz w:val="18"/>
                <w:szCs w:val="18"/>
              </w:rPr>
              <w:t xml:space="preserve"> пот</w:t>
            </w:r>
            <w:r>
              <w:rPr>
                <w:rFonts w:ascii="Arial" w:hAnsi="Arial" w:cs="Arial"/>
                <w:spacing w:val="-7"/>
                <w:sz w:val="18"/>
                <w:szCs w:val="18"/>
              </w:rPr>
              <w:t>о</w:t>
            </w:r>
            <w:r>
              <w:rPr>
                <w:rFonts w:ascii="Arial" w:hAnsi="Arial" w:cs="Arial"/>
                <w:sz w:val="18"/>
                <w:szCs w:val="18"/>
              </w:rPr>
              <w:t>к</w:t>
            </w:r>
            <w:r>
              <w:rPr>
                <w:rFonts w:ascii="Arial" w:hAnsi="Arial" w:cs="Arial"/>
                <w:sz w:val="18"/>
                <w:szCs w:val="18"/>
              </w:rPr>
              <w:tab/>
            </w:r>
            <w:r>
              <w:rPr>
                <w:rFonts w:ascii="Arial" w:hAnsi="Arial" w:cs="Arial"/>
                <w:spacing w:val="-1"/>
                <w:sz w:val="18"/>
                <w:szCs w:val="18"/>
              </w:rPr>
              <w:t>оло</w:t>
            </w:r>
            <w:r>
              <w:rPr>
                <w:rFonts w:ascii="Arial" w:hAnsi="Arial" w:cs="Arial"/>
                <w:spacing w:val="-6"/>
                <w:sz w:val="18"/>
                <w:szCs w:val="18"/>
              </w:rPr>
              <w:t>в</w:t>
            </w:r>
            <w:r>
              <w:rPr>
                <w:rFonts w:ascii="Arial" w:hAnsi="Arial" w:cs="Arial"/>
                <w:spacing w:val="-1"/>
                <w:sz w:val="18"/>
                <w:szCs w:val="18"/>
              </w:rPr>
              <w:t>о,ци</w:t>
            </w:r>
            <w:r>
              <w:rPr>
                <w:rFonts w:ascii="Arial" w:hAnsi="Arial" w:cs="Arial"/>
                <w:spacing w:val="-6"/>
                <w:sz w:val="18"/>
                <w:szCs w:val="18"/>
              </w:rPr>
              <w:t>н</w:t>
            </w:r>
            <w:r>
              <w:rPr>
                <w:rFonts w:ascii="Arial" w:hAnsi="Arial" w:cs="Arial"/>
                <w:spacing w:val="-1"/>
                <w:sz w:val="18"/>
                <w:szCs w:val="18"/>
              </w:rPr>
              <w:t>к</w:t>
            </w:r>
            <w:r>
              <w:rPr>
                <w:rFonts w:ascii="Arial" w:hAnsi="Arial" w:cs="Arial"/>
                <w:spacing w:val="3"/>
                <w:sz w:val="18"/>
                <w:szCs w:val="18"/>
              </w:rPr>
              <w:t>,</w:t>
            </w:r>
            <w:r>
              <w:rPr>
                <w:rFonts w:ascii="Arial" w:hAnsi="Arial" w:cs="Arial"/>
                <w:spacing w:val="-5"/>
                <w:sz w:val="18"/>
                <w:szCs w:val="18"/>
              </w:rPr>
              <w:t>с</w:t>
            </w:r>
            <w:r>
              <w:rPr>
                <w:rFonts w:ascii="Arial" w:hAnsi="Arial" w:cs="Arial"/>
                <w:spacing w:val="-1"/>
                <w:sz w:val="18"/>
                <w:szCs w:val="18"/>
              </w:rPr>
              <w:t>р</w:t>
            </w:r>
            <w:r>
              <w:rPr>
                <w:rFonts w:ascii="Arial" w:hAnsi="Arial" w:cs="Arial"/>
                <w:spacing w:val="-6"/>
                <w:sz w:val="18"/>
                <w:szCs w:val="18"/>
              </w:rPr>
              <w:t>е</w:t>
            </w:r>
            <w:r>
              <w:rPr>
                <w:rFonts w:ascii="Arial" w:hAnsi="Arial" w:cs="Arial"/>
                <w:spacing w:val="-1"/>
                <w:sz w:val="18"/>
                <w:szCs w:val="18"/>
              </w:rPr>
              <w:t>бр</w:t>
            </w:r>
            <w:r>
              <w:rPr>
                <w:rFonts w:ascii="Arial" w:hAnsi="Arial" w:cs="Arial"/>
                <w:spacing w:val="1"/>
                <w:sz w:val="18"/>
                <w:szCs w:val="18"/>
              </w:rPr>
              <w:t>о</w:t>
            </w:r>
            <w:r>
              <w:rPr>
                <w:rFonts w:ascii="Arial" w:hAnsi="Arial" w:cs="Arial"/>
                <w:sz w:val="18"/>
                <w:szCs w:val="18"/>
              </w:rPr>
              <w:t>,</w:t>
            </w:r>
            <w:r>
              <w:rPr>
                <w:rFonts w:ascii="Arial" w:hAnsi="Arial" w:cs="Arial"/>
                <w:spacing w:val="22"/>
                <w:sz w:val="18"/>
                <w:szCs w:val="18"/>
              </w:rPr>
              <w:t xml:space="preserve"> </w:t>
            </w:r>
            <w:r>
              <w:rPr>
                <w:rFonts w:ascii="Arial" w:hAnsi="Arial" w:cs="Arial"/>
                <w:spacing w:val="-1"/>
                <w:sz w:val="18"/>
                <w:szCs w:val="18"/>
              </w:rPr>
              <w:t>зла</w:t>
            </w:r>
            <w:r>
              <w:rPr>
                <w:rFonts w:ascii="Arial" w:hAnsi="Arial" w:cs="Arial"/>
                <w:spacing w:val="-4"/>
                <w:sz w:val="18"/>
                <w:szCs w:val="18"/>
              </w:rPr>
              <w:t>т</w:t>
            </w:r>
            <w:r>
              <w:rPr>
                <w:rFonts w:ascii="Arial" w:hAnsi="Arial" w:cs="Arial"/>
                <w:sz w:val="18"/>
                <w:szCs w:val="18"/>
              </w:rPr>
              <w:t>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97"/>
            </w:pPr>
            <w:r>
              <w:rPr>
                <w:rFonts w:ascii="Arial" w:hAnsi="Arial" w:cs="Arial"/>
                <w:sz w:val="18"/>
                <w:szCs w:val="18"/>
              </w:rPr>
              <w:t>7</w:t>
            </w:r>
            <w:r>
              <w:rPr>
                <w:rFonts w:ascii="Arial" w:hAnsi="Arial" w:cs="Arial"/>
                <w:spacing w:val="9"/>
                <w:sz w:val="18"/>
                <w:szCs w:val="18"/>
              </w:rPr>
              <w:t xml:space="preserve"> </w:t>
            </w:r>
            <w:r>
              <w:rPr>
                <w:rFonts w:ascii="Arial" w:hAnsi="Arial" w:cs="Arial"/>
                <w:spacing w:val="-1"/>
                <w:sz w:val="18"/>
                <w:szCs w:val="18"/>
              </w:rPr>
              <w:t>5496</w:t>
            </w:r>
            <w:r>
              <w:rPr>
                <w:rFonts w:ascii="Arial" w:hAnsi="Arial" w:cs="Arial"/>
                <w:spacing w:val="-6"/>
                <w:sz w:val="18"/>
                <w:szCs w:val="18"/>
              </w:rPr>
              <w:t>5</w:t>
            </w:r>
            <w:r>
              <w:rPr>
                <w:rFonts w:ascii="Arial" w:hAnsi="Arial" w:cs="Arial"/>
                <w:sz w:val="18"/>
                <w:szCs w:val="18"/>
              </w:rPr>
              <w:t>4</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560</w:t>
            </w:r>
          </w:p>
        </w:tc>
      </w:tr>
      <w:tr w:rsidR="00703E12" w:rsidTr="00703E12">
        <w:trPr>
          <w:trHeight w:hRule="exact" w:val="221"/>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2446"/>
              </w:tabs>
              <w:kinsoku w:val="0"/>
              <w:overflowPunct w:val="0"/>
              <w:spacing w:line="200" w:lineRule="exact"/>
              <w:ind w:left="104"/>
            </w:pPr>
            <w:r>
              <w:rPr>
                <w:rFonts w:ascii="Arial" w:hAnsi="Arial" w:cs="Arial"/>
                <w:spacing w:val="-3"/>
                <w:sz w:val="18"/>
                <w:szCs w:val="18"/>
              </w:rPr>
              <w:t>Пета</w:t>
            </w:r>
            <w:r>
              <w:rPr>
                <w:rFonts w:ascii="Arial" w:hAnsi="Arial" w:cs="Arial"/>
                <w:spacing w:val="1"/>
                <w:sz w:val="18"/>
                <w:szCs w:val="18"/>
              </w:rPr>
              <w:t>к</w:t>
            </w:r>
            <w:r>
              <w:rPr>
                <w:rFonts w:ascii="Arial" w:hAnsi="Arial" w:cs="Arial"/>
                <w:spacing w:val="-3"/>
                <w:sz w:val="18"/>
                <w:szCs w:val="18"/>
              </w:rPr>
              <w:t>о</w:t>
            </w:r>
            <w:r>
              <w:rPr>
                <w:rFonts w:ascii="Arial" w:hAnsi="Arial" w:cs="Arial"/>
                <w:spacing w:val="1"/>
                <w:sz w:val="18"/>
                <w:szCs w:val="18"/>
              </w:rPr>
              <w:t>в</w:t>
            </w:r>
            <w:r>
              <w:rPr>
                <w:rFonts w:ascii="Arial" w:hAnsi="Arial" w:cs="Arial"/>
                <w:spacing w:val="-3"/>
                <w:sz w:val="18"/>
                <w:szCs w:val="18"/>
              </w:rPr>
              <w:t>и</w:t>
            </w:r>
            <w:r>
              <w:rPr>
                <w:rFonts w:ascii="Arial" w:hAnsi="Arial" w:cs="Arial"/>
                <w:spacing w:val="1"/>
                <w:sz w:val="18"/>
                <w:szCs w:val="18"/>
              </w:rPr>
              <w:t>ц</w:t>
            </w:r>
            <w:r>
              <w:rPr>
                <w:rFonts w:ascii="Arial" w:hAnsi="Arial" w:cs="Arial"/>
                <w:sz w:val="18"/>
                <w:szCs w:val="18"/>
              </w:rPr>
              <w:t>а</w:t>
            </w:r>
            <w:r>
              <w:rPr>
                <w:rFonts w:ascii="Arial" w:hAnsi="Arial" w:cs="Arial"/>
                <w:sz w:val="18"/>
                <w:szCs w:val="18"/>
              </w:rPr>
              <w:tab/>
            </w:r>
            <w:r>
              <w:rPr>
                <w:rFonts w:ascii="Arial" w:hAnsi="Arial" w:cs="Arial"/>
                <w:spacing w:val="-3"/>
                <w:sz w:val="18"/>
                <w:szCs w:val="18"/>
              </w:rPr>
              <w:t>о</w:t>
            </w:r>
            <w:r>
              <w:rPr>
                <w:rFonts w:ascii="Arial" w:hAnsi="Arial" w:cs="Arial"/>
                <w:spacing w:val="1"/>
                <w:sz w:val="18"/>
                <w:szCs w:val="18"/>
              </w:rPr>
              <w:t>л</w:t>
            </w:r>
            <w:r>
              <w:rPr>
                <w:rFonts w:ascii="Arial" w:hAnsi="Arial" w:cs="Arial"/>
                <w:spacing w:val="-3"/>
                <w:sz w:val="18"/>
                <w:szCs w:val="18"/>
              </w:rPr>
              <w:t>о</w:t>
            </w:r>
            <w:r>
              <w:rPr>
                <w:rFonts w:ascii="Arial" w:hAnsi="Arial" w:cs="Arial"/>
                <w:spacing w:val="1"/>
                <w:sz w:val="18"/>
                <w:szCs w:val="18"/>
              </w:rPr>
              <w:t>в</w:t>
            </w:r>
            <w:r>
              <w:rPr>
                <w:rFonts w:ascii="Arial" w:hAnsi="Arial" w:cs="Arial"/>
                <w:spacing w:val="-3"/>
                <w:sz w:val="18"/>
                <w:szCs w:val="18"/>
              </w:rPr>
              <w:t>о,</w:t>
            </w:r>
            <w:r>
              <w:rPr>
                <w:rFonts w:ascii="Arial" w:hAnsi="Arial" w:cs="Arial"/>
                <w:spacing w:val="1"/>
                <w:sz w:val="18"/>
                <w:szCs w:val="18"/>
              </w:rPr>
              <w:t>ц</w:t>
            </w:r>
            <w:r>
              <w:rPr>
                <w:rFonts w:ascii="Arial" w:hAnsi="Arial" w:cs="Arial"/>
                <w:spacing w:val="-6"/>
                <w:sz w:val="18"/>
                <w:szCs w:val="18"/>
              </w:rPr>
              <w:t>и</w:t>
            </w:r>
            <w:r>
              <w:rPr>
                <w:rFonts w:ascii="Arial" w:hAnsi="Arial" w:cs="Arial"/>
                <w:spacing w:val="-1"/>
                <w:sz w:val="18"/>
                <w:szCs w:val="18"/>
              </w:rPr>
              <w:t>н</w:t>
            </w:r>
            <w:r>
              <w:rPr>
                <w:rFonts w:ascii="Arial" w:hAnsi="Arial" w:cs="Arial"/>
                <w:spacing w:val="-3"/>
                <w:sz w:val="18"/>
                <w:szCs w:val="18"/>
              </w:rPr>
              <w:t>к</w:t>
            </w:r>
            <w:r>
              <w:rPr>
                <w:rFonts w:ascii="Arial" w:hAnsi="Arial" w:cs="Arial"/>
                <w:spacing w:val="1"/>
                <w:sz w:val="18"/>
                <w:szCs w:val="18"/>
              </w:rPr>
              <w:t>,</w:t>
            </w:r>
            <w:r>
              <w:rPr>
                <w:rFonts w:ascii="Arial" w:hAnsi="Arial" w:cs="Arial"/>
                <w:spacing w:val="-3"/>
                <w:sz w:val="18"/>
                <w:szCs w:val="18"/>
              </w:rPr>
              <w:t>с</w:t>
            </w:r>
            <w:r>
              <w:rPr>
                <w:rFonts w:ascii="Arial" w:hAnsi="Arial" w:cs="Arial"/>
                <w:spacing w:val="1"/>
                <w:sz w:val="18"/>
                <w:szCs w:val="18"/>
              </w:rPr>
              <w:t>р</w:t>
            </w:r>
            <w:r>
              <w:rPr>
                <w:rFonts w:ascii="Arial" w:hAnsi="Arial" w:cs="Arial"/>
                <w:spacing w:val="-3"/>
                <w:sz w:val="18"/>
                <w:szCs w:val="18"/>
              </w:rPr>
              <w:t>еб</w:t>
            </w:r>
            <w:r>
              <w:rPr>
                <w:rFonts w:ascii="Arial" w:hAnsi="Arial" w:cs="Arial"/>
                <w:sz w:val="18"/>
                <w:szCs w:val="18"/>
              </w:rPr>
              <w:t>ро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54</w:t>
            </w:r>
            <w:r>
              <w:rPr>
                <w:rFonts w:ascii="Arial" w:hAnsi="Arial" w:cs="Arial"/>
                <w:sz w:val="18"/>
                <w:szCs w:val="18"/>
              </w:rPr>
              <w:t>9</w:t>
            </w:r>
            <w:r>
              <w:rPr>
                <w:rFonts w:ascii="Arial" w:hAnsi="Arial" w:cs="Arial"/>
                <w:spacing w:val="1"/>
                <w:sz w:val="18"/>
                <w:szCs w:val="18"/>
              </w:rPr>
              <w:t xml:space="preserve"> </w:t>
            </w:r>
            <w:r>
              <w:rPr>
                <w:rFonts w:ascii="Arial" w:hAnsi="Arial" w:cs="Arial"/>
                <w:spacing w:val="-1"/>
                <w:sz w:val="18"/>
                <w:szCs w:val="18"/>
              </w:rPr>
              <w:t>406</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91</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238</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483"/>
              </w:tabs>
              <w:kinsoku w:val="0"/>
              <w:overflowPunct w:val="0"/>
              <w:spacing w:line="200" w:lineRule="exact"/>
              <w:ind w:left="104"/>
            </w:pPr>
            <w:r>
              <w:rPr>
                <w:rFonts w:ascii="Arial" w:hAnsi="Arial" w:cs="Arial"/>
                <w:spacing w:val="-3"/>
                <w:sz w:val="18"/>
                <w:szCs w:val="18"/>
              </w:rPr>
              <w:t>В</w:t>
            </w:r>
            <w:r>
              <w:rPr>
                <w:rFonts w:ascii="Arial" w:hAnsi="Arial" w:cs="Arial"/>
                <w:sz w:val="18"/>
                <w:szCs w:val="18"/>
              </w:rPr>
              <w:t>о</w:t>
            </w:r>
            <w:r>
              <w:rPr>
                <w:rFonts w:ascii="Arial" w:hAnsi="Arial" w:cs="Arial"/>
                <w:spacing w:val="-3"/>
                <w:sz w:val="18"/>
                <w:szCs w:val="18"/>
              </w:rPr>
              <w:t>л</w:t>
            </w:r>
            <w:r>
              <w:rPr>
                <w:rFonts w:ascii="Arial" w:hAnsi="Arial" w:cs="Arial"/>
                <w:spacing w:val="1"/>
                <w:sz w:val="18"/>
                <w:szCs w:val="18"/>
              </w:rPr>
              <w:t>уј</w:t>
            </w:r>
            <w:r>
              <w:rPr>
                <w:rFonts w:ascii="Arial" w:hAnsi="Arial" w:cs="Arial"/>
                <w:spacing w:val="-3"/>
                <w:sz w:val="18"/>
                <w:szCs w:val="18"/>
              </w:rPr>
              <w:t>ск</w:t>
            </w:r>
            <w:r>
              <w:rPr>
                <w:rFonts w:ascii="Arial" w:hAnsi="Arial" w:cs="Arial"/>
                <w:sz w:val="18"/>
                <w:szCs w:val="18"/>
              </w:rPr>
              <w:t>и</w:t>
            </w:r>
            <w:r>
              <w:rPr>
                <w:rFonts w:ascii="Arial" w:hAnsi="Arial" w:cs="Arial"/>
                <w:spacing w:val="-2"/>
                <w:sz w:val="18"/>
                <w:szCs w:val="18"/>
              </w:rPr>
              <w:t xml:space="preserve"> </w:t>
            </w:r>
            <w:r>
              <w:rPr>
                <w:rFonts w:ascii="Arial" w:hAnsi="Arial" w:cs="Arial"/>
                <w:spacing w:val="-3"/>
                <w:sz w:val="18"/>
                <w:szCs w:val="18"/>
              </w:rPr>
              <w:t>Кљу</w:t>
            </w:r>
            <w:r>
              <w:rPr>
                <w:rFonts w:ascii="Arial" w:hAnsi="Arial" w:cs="Arial"/>
                <w:sz w:val="18"/>
                <w:szCs w:val="18"/>
              </w:rPr>
              <w:t>ч</w:t>
            </w:r>
            <w:r>
              <w:rPr>
                <w:rFonts w:ascii="Arial" w:hAnsi="Arial" w:cs="Arial"/>
                <w:spacing w:val="3"/>
                <w:sz w:val="18"/>
                <w:szCs w:val="18"/>
              </w:rPr>
              <w:t xml:space="preserve"> </w:t>
            </w:r>
            <w:r>
              <w:rPr>
                <w:rFonts w:ascii="Arial" w:hAnsi="Arial" w:cs="Arial"/>
                <w:spacing w:val="-1"/>
                <w:sz w:val="18"/>
                <w:szCs w:val="18"/>
              </w:rPr>
              <w:t>(</w:t>
            </w:r>
            <w:r>
              <w:rPr>
                <w:rFonts w:ascii="Arial" w:hAnsi="Arial" w:cs="Arial"/>
                <w:spacing w:val="-3"/>
                <w:sz w:val="18"/>
                <w:szCs w:val="18"/>
              </w:rPr>
              <w:t>а</w:t>
            </w:r>
            <w:r>
              <w:rPr>
                <w:rFonts w:ascii="Arial" w:hAnsi="Arial" w:cs="Arial"/>
                <w:spacing w:val="1"/>
                <w:sz w:val="18"/>
                <w:szCs w:val="18"/>
              </w:rPr>
              <w:t>л</w:t>
            </w:r>
            <w:r>
              <w:rPr>
                <w:rFonts w:ascii="Arial" w:hAnsi="Arial" w:cs="Arial"/>
                <w:spacing w:val="-3"/>
                <w:sz w:val="18"/>
                <w:szCs w:val="18"/>
              </w:rPr>
              <w:t>у</w:t>
            </w:r>
            <w:r>
              <w:rPr>
                <w:rFonts w:ascii="Arial" w:hAnsi="Arial" w:cs="Arial"/>
                <w:spacing w:val="1"/>
                <w:sz w:val="18"/>
                <w:szCs w:val="18"/>
              </w:rPr>
              <w:t>в</w:t>
            </w:r>
            <w:r>
              <w:rPr>
                <w:rFonts w:ascii="Arial" w:hAnsi="Arial" w:cs="Arial"/>
                <w:spacing w:val="-6"/>
                <w:sz w:val="18"/>
                <w:szCs w:val="18"/>
              </w:rPr>
              <w:t>и</w:t>
            </w:r>
            <w:r>
              <w:rPr>
                <w:rFonts w:ascii="Arial" w:hAnsi="Arial" w:cs="Arial"/>
                <w:spacing w:val="1"/>
                <w:sz w:val="18"/>
                <w:szCs w:val="18"/>
              </w:rPr>
              <w:t>ј</w:t>
            </w:r>
            <w:r>
              <w:rPr>
                <w:rFonts w:ascii="Arial" w:hAnsi="Arial" w:cs="Arial"/>
                <w:spacing w:val="-3"/>
                <w:sz w:val="18"/>
                <w:szCs w:val="18"/>
              </w:rPr>
              <w:t>о</w:t>
            </w:r>
            <w:r>
              <w:rPr>
                <w:rFonts w:ascii="Arial" w:hAnsi="Arial" w:cs="Arial"/>
                <w:spacing w:val="-2"/>
                <w:sz w:val="18"/>
                <w:szCs w:val="18"/>
              </w:rPr>
              <w:t>н</w:t>
            </w:r>
            <w:r>
              <w:rPr>
                <w:rFonts w:ascii="Arial" w:hAnsi="Arial" w:cs="Arial"/>
                <w:sz w:val="18"/>
                <w:szCs w:val="18"/>
              </w:rPr>
              <w:t>)</w:t>
            </w:r>
            <w:r>
              <w:rPr>
                <w:rFonts w:ascii="Arial" w:hAnsi="Arial" w:cs="Arial"/>
                <w:sz w:val="18"/>
                <w:szCs w:val="18"/>
              </w:rPr>
              <w:tab/>
            </w: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3</w:t>
            </w:r>
            <w:r>
              <w:rPr>
                <w:rFonts w:ascii="Arial" w:hAnsi="Arial" w:cs="Arial"/>
                <w:spacing w:val="1"/>
                <w:sz w:val="18"/>
                <w:szCs w:val="18"/>
              </w:rPr>
              <w:t xml:space="preserve"> </w:t>
            </w:r>
            <w:r>
              <w:rPr>
                <w:rFonts w:ascii="Arial" w:hAnsi="Arial" w:cs="Arial"/>
                <w:spacing w:val="-1"/>
                <w:sz w:val="18"/>
                <w:szCs w:val="18"/>
              </w:rPr>
              <w:t>250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6</w:t>
            </w:r>
            <w:r>
              <w:rPr>
                <w:rFonts w:ascii="Arial" w:hAnsi="Arial" w:cs="Arial"/>
                <w:spacing w:val="1"/>
                <w:sz w:val="18"/>
                <w:szCs w:val="18"/>
              </w:rPr>
              <w:t xml:space="preserve"> </w:t>
            </w:r>
            <w:r>
              <w:rPr>
                <w:rFonts w:ascii="Arial" w:hAnsi="Arial" w:cs="Arial"/>
                <w:spacing w:val="-1"/>
                <w:sz w:val="18"/>
                <w:szCs w:val="18"/>
              </w:rPr>
              <w:t>750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512"/>
              </w:tabs>
              <w:kinsoku w:val="0"/>
              <w:overflowPunct w:val="0"/>
              <w:spacing w:line="200" w:lineRule="exact"/>
              <w:ind w:left="104"/>
            </w:pPr>
            <w:r>
              <w:rPr>
                <w:rFonts w:ascii="Arial" w:hAnsi="Arial" w:cs="Arial"/>
                <w:sz w:val="18"/>
                <w:szCs w:val="18"/>
              </w:rPr>
              <w:lastRenderedPageBreak/>
              <w:t>Б</w:t>
            </w:r>
            <w:r>
              <w:rPr>
                <w:rFonts w:ascii="Arial" w:hAnsi="Arial" w:cs="Arial"/>
                <w:spacing w:val="-3"/>
                <w:sz w:val="18"/>
                <w:szCs w:val="18"/>
              </w:rPr>
              <w:t>л</w:t>
            </w:r>
            <w:r>
              <w:rPr>
                <w:rFonts w:ascii="Arial" w:hAnsi="Arial" w:cs="Arial"/>
                <w:spacing w:val="1"/>
                <w:sz w:val="18"/>
                <w:szCs w:val="18"/>
              </w:rPr>
              <w:t>а</w:t>
            </w:r>
            <w:r>
              <w:rPr>
                <w:rFonts w:ascii="Arial" w:hAnsi="Arial" w:cs="Arial"/>
                <w:sz w:val="18"/>
                <w:szCs w:val="18"/>
              </w:rPr>
              <w:t>г</w:t>
            </w:r>
            <w:r>
              <w:rPr>
                <w:rFonts w:ascii="Arial" w:hAnsi="Arial" w:cs="Arial"/>
                <w:spacing w:val="-3"/>
                <w:sz w:val="18"/>
                <w:szCs w:val="18"/>
              </w:rPr>
              <w:t>оје</w:t>
            </w:r>
            <w:r>
              <w:rPr>
                <w:rFonts w:ascii="Arial" w:hAnsi="Arial" w:cs="Arial"/>
                <w:sz w:val="18"/>
                <w:szCs w:val="18"/>
              </w:rPr>
              <w:t>в</w:t>
            </w:r>
            <w:r>
              <w:rPr>
                <w:rFonts w:ascii="Arial" w:hAnsi="Arial" w:cs="Arial"/>
                <w:spacing w:val="1"/>
                <w:sz w:val="18"/>
                <w:szCs w:val="18"/>
              </w:rPr>
              <w:t xml:space="preserve"> </w:t>
            </w:r>
            <w:r>
              <w:rPr>
                <w:rFonts w:ascii="Arial" w:hAnsi="Arial" w:cs="Arial"/>
                <w:spacing w:val="-3"/>
                <w:sz w:val="18"/>
                <w:szCs w:val="18"/>
              </w:rPr>
              <w:t>К</w:t>
            </w:r>
            <w:r>
              <w:rPr>
                <w:rFonts w:ascii="Arial" w:hAnsi="Arial" w:cs="Arial"/>
                <w:spacing w:val="1"/>
                <w:sz w:val="18"/>
                <w:szCs w:val="18"/>
              </w:rPr>
              <w:t>а</w:t>
            </w:r>
            <w:r>
              <w:rPr>
                <w:rFonts w:ascii="Arial" w:hAnsi="Arial" w:cs="Arial"/>
                <w:spacing w:val="-3"/>
                <w:sz w:val="18"/>
                <w:szCs w:val="18"/>
              </w:rPr>
              <w:t>ме</w:t>
            </w:r>
            <w:r>
              <w:rPr>
                <w:rFonts w:ascii="Arial" w:hAnsi="Arial" w:cs="Arial"/>
                <w:sz w:val="18"/>
                <w:szCs w:val="18"/>
              </w:rPr>
              <w:t>н</w:t>
            </w:r>
            <w:r>
              <w:rPr>
                <w:rFonts w:ascii="Arial" w:hAnsi="Arial" w:cs="Arial"/>
                <w:spacing w:val="1"/>
                <w:sz w:val="18"/>
                <w:szCs w:val="18"/>
              </w:rPr>
              <w:t xml:space="preserve"> </w:t>
            </w:r>
            <w:r>
              <w:rPr>
                <w:rFonts w:ascii="Arial" w:hAnsi="Arial" w:cs="Arial"/>
                <w:spacing w:val="-1"/>
                <w:sz w:val="18"/>
                <w:szCs w:val="18"/>
              </w:rPr>
              <w:t>(</w:t>
            </w:r>
            <w:r>
              <w:rPr>
                <w:rFonts w:ascii="Arial" w:hAnsi="Arial" w:cs="Arial"/>
                <w:spacing w:val="-3"/>
                <w:sz w:val="18"/>
                <w:szCs w:val="18"/>
              </w:rPr>
              <w:t>а</w:t>
            </w:r>
            <w:r>
              <w:rPr>
                <w:rFonts w:ascii="Arial" w:hAnsi="Arial" w:cs="Arial"/>
                <w:spacing w:val="1"/>
                <w:sz w:val="18"/>
                <w:szCs w:val="18"/>
              </w:rPr>
              <w:t>л</w:t>
            </w:r>
            <w:r>
              <w:rPr>
                <w:rFonts w:ascii="Arial" w:hAnsi="Arial" w:cs="Arial"/>
                <w:spacing w:val="-3"/>
                <w:sz w:val="18"/>
                <w:szCs w:val="18"/>
              </w:rPr>
              <w:t>у</w:t>
            </w:r>
            <w:r>
              <w:rPr>
                <w:rFonts w:ascii="Arial" w:hAnsi="Arial" w:cs="Arial"/>
                <w:spacing w:val="1"/>
                <w:sz w:val="18"/>
                <w:szCs w:val="18"/>
              </w:rPr>
              <w:t>в</w:t>
            </w:r>
            <w:r>
              <w:rPr>
                <w:rFonts w:ascii="Arial" w:hAnsi="Arial" w:cs="Arial"/>
                <w:spacing w:val="-6"/>
                <w:sz w:val="18"/>
                <w:szCs w:val="18"/>
              </w:rPr>
              <w:t>и</w:t>
            </w:r>
            <w:r>
              <w:rPr>
                <w:rFonts w:ascii="Arial" w:hAnsi="Arial" w:cs="Arial"/>
                <w:spacing w:val="1"/>
                <w:sz w:val="18"/>
                <w:szCs w:val="18"/>
              </w:rPr>
              <w:t>ј</w:t>
            </w:r>
            <w:r>
              <w:rPr>
                <w:rFonts w:ascii="Arial" w:hAnsi="Arial" w:cs="Arial"/>
                <w:spacing w:val="-3"/>
                <w:sz w:val="18"/>
                <w:szCs w:val="18"/>
              </w:rPr>
              <w:t>о</w:t>
            </w:r>
            <w:r>
              <w:rPr>
                <w:rFonts w:ascii="Arial" w:hAnsi="Arial" w:cs="Arial"/>
                <w:spacing w:val="-2"/>
                <w:sz w:val="18"/>
                <w:szCs w:val="18"/>
              </w:rPr>
              <w:t>н</w:t>
            </w:r>
            <w:r>
              <w:rPr>
                <w:rFonts w:ascii="Arial" w:hAnsi="Arial" w:cs="Arial"/>
                <w:sz w:val="18"/>
                <w:szCs w:val="18"/>
              </w:rPr>
              <w:t>)</w:t>
            </w:r>
            <w:r>
              <w:rPr>
                <w:rFonts w:ascii="Arial" w:hAnsi="Arial" w:cs="Arial"/>
                <w:sz w:val="18"/>
                <w:szCs w:val="18"/>
              </w:rPr>
              <w:tab/>
            </w:r>
            <w:r>
              <w:rPr>
                <w:rFonts w:ascii="Arial" w:hAnsi="Arial" w:cs="Arial"/>
                <w:spacing w:val="-3"/>
                <w:sz w:val="18"/>
                <w:szCs w:val="18"/>
              </w:rPr>
              <w:t>зл</w:t>
            </w:r>
            <w:r>
              <w:rPr>
                <w:rFonts w:ascii="Arial" w:hAnsi="Arial" w:cs="Arial"/>
                <w:spacing w:val="1"/>
                <w:sz w:val="18"/>
                <w:szCs w:val="18"/>
              </w:rPr>
              <w:t>а</w:t>
            </w:r>
            <w:r>
              <w:rPr>
                <w:rFonts w:ascii="Arial" w:hAnsi="Arial" w:cs="Arial"/>
                <w:spacing w:val="-3"/>
                <w:sz w:val="18"/>
                <w:szCs w:val="18"/>
              </w:rPr>
              <w:t>то</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56</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280</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1</w:t>
            </w:r>
            <w:r>
              <w:rPr>
                <w:rFonts w:ascii="Arial" w:hAnsi="Arial" w:cs="Arial"/>
                <w:spacing w:val="1"/>
                <w:sz w:val="18"/>
                <w:szCs w:val="18"/>
              </w:rPr>
              <w:t xml:space="preserve"> </w:t>
            </w:r>
            <w:r>
              <w:rPr>
                <w:rFonts w:ascii="Arial" w:hAnsi="Arial" w:cs="Arial"/>
                <w:spacing w:val="-1"/>
                <w:sz w:val="18"/>
                <w:szCs w:val="18"/>
              </w:rPr>
              <w:t>750</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685"/>
              </w:tabs>
              <w:kinsoku w:val="0"/>
              <w:overflowPunct w:val="0"/>
              <w:spacing w:line="200" w:lineRule="exact"/>
              <w:ind w:left="104"/>
            </w:pPr>
            <w:r>
              <w:rPr>
                <w:rFonts w:ascii="Arial" w:hAnsi="Arial" w:cs="Arial"/>
                <w:spacing w:val="-3"/>
                <w:sz w:val="18"/>
                <w:szCs w:val="18"/>
              </w:rPr>
              <w:t>Сен</w:t>
            </w:r>
            <w:r>
              <w:rPr>
                <w:rFonts w:ascii="Arial" w:hAnsi="Arial" w:cs="Arial"/>
                <w:sz w:val="18"/>
                <w:szCs w:val="18"/>
              </w:rPr>
              <w:t>а</w:t>
            </w:r>
            <w:r>
              <w:rPr>
                <w:rFonts w:ascii="Arial" w:hAnsi="Arial" w:cs="Arial"/>
                <w:sz w:val="18"/>
                <w:szCs w:val="18"/>
              </w:rPr>
              <w:tab/>
            </w:r>
            <w:r>
              <w:rPr>
                <w:rFonts w:ascii="Arial" w:hAnsi="Arial" w:cs="Arial"/>
                <w:spacing w:val="1"/>
                <w:sz w:val="18"/>
                <w:szCs w:val="18"/>
              </w:rPr>
              <w:t>к</w:t>
            </w:r>
            <w:r>
              <w:rPr>
                <w:rFonts w:ascii="Arial" w:hAnsi="Arial" w:cs="Arial"/>
                <w:spacing w:val="-3"/>
                <w:sz w:val="18"/>
                <w:szCs w:val="18"/>
              </w:rPr>
              <w:t>в</w:t>
            </w:r>
            <w:r>
              <w:rPr>
                <w:rFonts w:ascii="Arial" w:hAnsi="Arial" w:cs="Arial"/>
                <w:spacing w:val="1"/>
                <w:sz w:val="18"/>
                <w:szCs w:val="18"/>
              </w:rPr>
              <w:t>а</w:t>
            </w:r>
            <w:r>
              <w:rPr>
                <w:rFonts w:ascii="Arial" w:hAnsi="Arial" w:cs="Arial"/>
                <w:spacing w:val="-3"/>
                <w:sz w:val="18"/>
                <w:szCs w:val="18"/>
              </w:rPr>
              <w:t>рц</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54</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599</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93</w:t>
            </w:r>
            <w:r>
              <w:rPr>
                <w:rFonts w:ascii="Arial" w:hAnsi="Arial" w:cs="Arial"/>
                <w:sz w:val="18"/>
                <w:szCs w:val="18"/>
              </w:rPr>
              <w:t>1</w:t>
            </w:r>
            <w:r>
              <w:rPr>
                <w:rFonts w:ascii="Arial" w:hAnsi="Arial" w:cs="Arial"/>
                <w:spacing w:val="1"/>
                <w:sz w:val="18"/>
                <w:szCs w:val="18"/>
              </w:rPr>
              <w:t xml:space="preserve"> </w:t>
            </w:r>
            <w:r>
              <w:rPr>
                <w:rFonts w:ascii="Arial" w:hAnsi="Arial" w:cs="Arial"/>
                <w:spacing w:val="-1"/>
                <w:sz w:val="18"/>
                <w:szCs w:val="18"/>
              </w:rPr>
              <w:t>061</w:t>
            </w:r>
          </w:p>
        </w:tc>
      </w:tr>
      <w:tr w:rsidR="00703E12" w:rsidTr="00703E12">
        <w:trPr>
          <w:trHeight w:hRule="exact" w:val="221"/>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3661"/>
              </w:tabs>
              <w:kinsoku w:val="0"/>
              <w:overflowPunct w:val="0"/>
              <w:spacing w:line="200" w:lineRule="exact"/>
              <w:ind w:left="104"/>
            </w:pPr>
            <w:r>
              <w:rPr>
                <w:rFonts w:ascii="Arial" w:hAnsi="Arial" w:cs="Arial"/>
                <w:spacing w:val="-3"/>
                <w:sz w:val="18"/>
                <w:szCs w:val="18"/>
              </w:rPr>
              <w:t>К</w:t>
            </w:r>
            <w:r>
              <w:rPr>
                <w:rFonts w:ascii="Arial" w:hAnsi="Arial" w:cs="Arial"/>
                <w:spacing w:val="1"/>
                <w:sz w:val="18"/>
                <w:szCs w:val="18"/>
              </w:rPr>
              <w:t>а</w:t>
            </w:r>
            <w:r>
              <w:rPr>
                <w:rFonts w:ascii="Arial" w:hAnsi="Arial" w:cs="Arial"/>
                <w:spacing w:val="-3"/>
                <w:sz w:val="18"/>
                <w:szCs w:val="18"/>
              </w:rPr>
              <w:t>о</w:t>
            </w:r>
            <w:r>
              <w:rPr>
                <w:rFonts w:ascii="Arial" w:hAnsi="Arial" w:cs="Arial"/>
                <w:spacing w:val="1"/>
                <w:sz w:val="18"/>
                <w:szCs w:val="18"/>
              </w:rPr>
              <w:t>н</w:t>
            </w:r>
            <w:r>
              <w:rPr>
                <w:rFonts w:ascii="Arial" w:hAnsi="Arial" w:cs="Arial"/>
                <w:sz w:val="18"/>
                <w:szCs w:val="18"/>
              </w:rPr>
              <w:t>а</w:t>
            </w:r>
            <w:r>
              <w:rPr>
                <w:rFonts w:ascii="Arial" w:hAnsi="Arial" w:cs="Arial"/>
                <w:sz w:val="18"/>
                <w:szCs w:val="18"/>
              </w:rPr>
              <w:tab/>
            </w:r>
            <w:r>
              <w:rPr>
                <w:rFonts w:ascii="Arial" w:hAnsi="Arial" w:cs="Arial"/>
                <w:spacing w:val="1"/>
                <w:sz w:val="18"/>
                <w:szCs w:val="18"/>
              </w:rPr>
              <w:t>к</w:t>
            </w:r>
            <w:r>
              <w:rPr>
                <w:rFonts w:ascii="Arial" w:hAnsi="Arial" w:cs="Arial"/>
                <w:spacing w:val="-3"/>
                <w:sz w:val="18"/>
                <w:szCs w:val="18"/>
              </w:rPr>
              <w:t>в</w:t>
            </w:r>
            <w:r>
              <w:rPr>
                <w:rFonts w:ascii="Arial" w:hAnsi="Arial" w:cs="Arial"/>
                <w:spacing w:val="1"/>
                <w:sz w:val="18"/>
                <w:szCs w:val="18"/>
              </w:rPr>
              <w:t>а</w:t>
            </w:r>
            <w:r>
              <w:rPr>
                <w:rFonts w:ascii="Arial" w:hAnsi="Arial" w:cs="Arial"/>
                <w:spacing w:val="-3"/>
                <w:sz w:val="18"/>
                <w:szCs w:val="18"/>
              </w:rPr>
              <w:t>рц</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73"/>
            </w:pPr>
            <w:r>
              <w:rPr>
                <w:rFonts w:ascii="Arial" w:hAnsi="Arial" w:cs="Arial"/>
                <w:sz w:val="18"/>
                <w:szCs w:val="18"/>
              </w:rPr>
              <w:t>7</w:t>
            </w:r>
            <w:r>
              <w:rPr>
                <w:rFonts w:ascii="Arial" w:hAnsi="Arial" w:cs="Arial"/>
                <w:spacing w:val="5"/>
                <w:sz w:val="18"/>
                <w:szCs w:val="18"/>
              </w:rPr>
              <w:t xml:space="preserve"> </w:t>
            </w:r>
            <w:r>
              <w:rPr>
                <w:rFonts w:ascii="Arial" w:hAnsi="Arial" w:cs="Arial"/>
                <w:spacing w:val="-1"/>
                <w:sz w:val="18"/>
                <w:szCs w:val="18"/>
              </w:rPr>
              <w:t>54</w:t>
            </w:r>
            <w:r>
              <w:rPr>
                <w:rFonts w:ascii="Arial" w:hAnsi="Arial" w:cs="Arial"/>
                <w:sz w:val="18"/>
                <w:szCs w:val="18"/>
              </w:rPr>
              <w:t>8</w:t>
            </w:r>
            <w:r>
              <w:rPr>
                <w:rFonts w:ascii="Arial" w:hAnsi="Arial" w:cs="Arial"/>
                <w:spacing w:val="1"/>
                <w:sz w:val="18"/>
                <w:szCs w:val="18"/>
              </w:rPr>
              <w:t xml:space="preserve"> </w:t>
            </w:r>
            <w:r>
              <w:rPr>
                <w:rFonts w:ascii="Arial" w:hAnsi="Arial" w:cs="Arial"/>
                <w:spacing w:val="-1"/>
                <w:sz w:val="18"/>
                <w:szCs w:val="18"/>
              </w:rPr>
              <w:t>857</w:t>
            </w:r>
          </w:p>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kinsoku w:val="0"/>
              <w:overflowPunct w:val="0"/>
              <w:spacing w:line="200" w:lineRule="exact"/>
              <w:ind w:left="325"/>
            </w:pPr>
            <w:r>
              <w:rPr>
                <w:rFonts w:ascii="Arial" w:hAnsi="Arial" w:cs="Arial"/>
                <w:sz w:val="18"/>
                <w:szCs w:val="18"/>
              </w:rPr>
              <w:t>4</w:t>
            </w:r>
            <w:r>
              <w:rPr>
                <w:rFonts w:ascii="Arial" w:hAnsi="Arial" w:cs="Arial"/>
                <w:spacing w:val="5"/>
                <w:sz w:val="18"/>
                <w:szCs w:val="18"/>
              </w:rPr>
              <w:t xml:space="preserve"> </w:t>
            </w:r>
            <w:r>
              <w:rPr>
                <w:rFonts w:ascii="Arial" w:hAnsi="Arial" w:cs="Arial"/>
                <w:spacing w:val="-1"/>
                <w:sz w:val="18"/>
                <w:szCs w:val="18"/>
              </w:rPr>
              <w:t>92</w:t>
            </w:r>
            <w:r>
              <w:rPr>
                <w:rFonts w:ascii="Arial" w:hAnsi="Arial" w:cs="Arial"/>
                <w:sz w:val="18"/>
                <w:szCs w:val="18"/>
              </w:rPr>
              <w:t>7</w:t>
            </w:r>
            <w:r>
              <w:rPr>
                <w:rFonts w:ascii="Arial" w:hAnsi="Arial" w:cs="Arial"/>
                <w:spacing w:val="1"/>
                <w:sz w:val="18"/>
                <w:szCs w:val="18"/>
              </w:rPr>
              <w:t xml:space="preserve"> </w:t>
            </w:r>
            <w:r>
              <w:rPr>
                <w:rFonts w:ascii="Arial" w:hAnsi="Arial" w:cs="Arial"/>
                <w:spacing w:val="-1"/>
                <w:sz w:val="18"/>
                <w:szCs w:val="18"/>
              </w:rPr>
              <w:t>253</w:t>
            </w:r>
          </w:p>
        </w:tc>
      </w:tr>
      <w:tr w:rsidR="00703E12" w:rsidTr="00703E12">
        <w:trPr>
          <w:trHeight w:hRule="exact" w:val="216"/>
          <w:jc w:val="center"/>
        </w:trPr>
        <w:tc>
          <w:tcPr>
            <w:tcW w:w="5213" w:type="dxa"/>
            <w:tcBorders>
              <w:top w:val="single" w:sz="4" w:space="0" w:color="000000"/>
              <w:left w:val="single" w:sz="4" w:space="0" w:color="000000"/>
              <w:bottom w:val="single" w:sz="4" w:space="0" w:color="000000"/>
              <w:right w:val="single" w:sz="4" w:space="0" w:color="000000"/>
            </w:tcBorders>
          </w:tcPr>
          <w:p w:rsidR="00703E12" w:rsidRDefault="00703E12" w:rsidP="00401190">
            <w:pPr>
              <w:pStyle w:val="TableParagraph"/>
              <w:tabs>
                <w:tab w:val="left" w:pos="2758"/>
              </w:tabs>
              <w:kinsoku w:val="0"/>
              <w:overflowPunct w:val="0"/>
              <w:spacing w:line="200" w:lineRule="exact"/>
              <w:ind w:left="104"/>
            </w:pPr>
            <w:r>
              <w:rPr>
                <w:rFonts w:ascii="Arial" w:hAnsi="Arial" w:cs="Arial"/>
                <w:spacing w:val="-3"/>
                <w:sz w:val="18"/>
                <w:szCs w:val="18"/>
              </w:rPr>
              <w:t>К</w:t>
            </w:r>
            <w:r>
              <w:rPr>
                <w:rFonts w:ascii="Arial" w:hAnsi="Arial" w:cs="Arial"/>
                <w:sz w:val="18"/>
                <w:szCs w:val="18"/>
              </w:rPr>
              <w:t>и</w:t>
            </w:r>
            <w:r>
              <w:rPr>
                <w:rFonts w:ascii="Arial" w:hAnsi="Arial" w:cs="Arial"/>
                <w:spacing w:val="-3"/>
                <w:sz w:val="18"/>
                <w:szCs w:val="18"/>
              </w:rPr>
              <w:t>сел</w:t>
            </w:r>
            <w:r>
              <w:rPr>
                <w:rFonts w:ascii="Arial" w:hAnsi="Arial" w:cs="Arial"/>
                <w:sz w:val="18"/>
                <w:szCs w:val="18"/>
              </w:rPr>
              <w:t>а</w:t>
            </w:r>
            <w:r>
              <w:rPr>
                <w:rFonts w:ascii="Arial" w:hAnsi="Arial" w:cs="Arial"/>
                <w:spacing w:val="3"/>
                <w:sz w:val="18"/>
                <w:szCs w:val="18"/>
              </w:rPr>
              <w:t xml:space="preserve"> </w:t>
            </w:r>
            <w:r>
              <w:rPr>
                <w:rFonts w:ascii="Arial" w:hAnsi="Arial" w:cs="Arial"/>
                <w:spacing w:val="-3"/>
                <w:sz w:val="18"/>
                <w:szCs w:val="18"/>
              </w:rPr>
              <w:t>в</w:t>
            </w:r>
            <w:r>
              <w:rPr>
                <w:rFonts w:ascii="Arial" w:hAnsi="Arial" w:cs="Arial"/>
                <w:spacing w:val="1"/>
                <w:sz w:val="18"/>
                <w:szCs w:val="18"/>
              </w:rPr>
              <w:t>о</w:t>
            </w:r>
            <w:r>
              <w:rPr>
                <w:rFonts w:ascii="Arial" w:hAnsi="Arial" w:cs="Arial"/>
                <w:spacing w:val="-3"/>
                <w:sz w:val="18"/>
                <w:szCs w:val="18"/>
              </w:rPr>
              <w:t>д</w:t>
            </w:r>
            <w:r>
              <w:rPr>
                <w:rFonts w:ascii="Arial" w:hAnsi="Arial" w:cs="Arial"/>
                <w:sz w:val="18"/>
                <w:szCs w:val="18"/>
              </w:rPr>
              <w:t>а</w:t>
            </w:r>
            <w:r>
              <w:rPr>
                <w:rFonts w:ascii="Arial" w:hAnsi="Arial" w:cs="Arial"/>
                <w:sz w:val="18"/>
                <w:szCs w:val="18"/>
              </w:rPr>
              <w:tab/>
            </w:r>
            <w:r>
              <w:rPr>
                <w:rFonts w:ascii="Arial" w:hAnsi="Arial" w:cs="Arial"/>
                <w:spacing w:val="-3"/>
                <w:sz w:val="18"/>
                <w:szCs w:val="18"/>
              </w:rPr>
              <w:t>м</w:t>
            </w:r>
            <w:r>
              <w:rPr>
                <w:rFonts w:ascii="Arial" w:hAnsi="Arial" w:cs="Arial"/>
                <w:sz w:val="18"/>
                <w:szCs w:val="18"/>
              </w:rPr>
              <w:t>и</w:t>
            </w:r>
            <w:r>
              <w:rPr>
                <w:rFonts w:ascii="Arial" w:hAnsi="Arial" w:cs="Arial"/>
                <w:spacing w:val="-1"/>
                <w:sz w:val="18"/>
                <w:szCs w:val="18"/>
              </w:rPr>
              <w:t>н</w:t>
            </w:r>
            <w:r>
              <w:rPr>
                <w:rFonts w:ascii="Arial" w:hAnsi="Arial" w:cs="Arial"/>
                <w:spacing w:val="-3"/>
                <w:sz w:val="18"/>
                <w:szCs w:val="18"/>
              </w:rPr>
              <w:t>ера</w:t>
            </w:r>
            <w:r>
              <w:rPr>
                <w:rFonts w:ascii="Arial" w:hAnsi="Arial" w:cs="Arial"/>
                <w:sz w:val="18"/>
                <w:szCs w:val="18"/>
              </w:rPr>
              <w:t>л</w:t>
            </w:r>
            <w:r>
              <w:rPr>
                <w:rFonts w:ascii="Arial" w:hAnsi="Arial" w:cs="Arial"/>
                <w:spacing w:val="-1"/>
                <w:sz w:val="18"/>
                <w:szCs w:val="18"/>
              </w:rPr>
              <w:t>н</w:t>
            </w:r>
            <w:r>
              <w:rPr>
                <w:rFonts w:ascii="Arial" w:hAnsi="Arial" w:cs="Arial"/>
                <w:sz w:val="18"/>
                <w:szCs w:val="18"/>
              </w:rPr>
              <w:t>а</w:t>
            </w:r>
            <w:r>
              <w:rPr>
                <w:rFonts w:ascii="Arial" w:hAnsi="Arial" w:cs="Arial"/>
                <w:spacing w:val="8"/>
                <w:sz w:val="18"/>
                <w:szCs w:val="18"/>
              </w:rPr>
              <w:t xml:space="preserve"> </w:t>
            </w:r>
            <w:r>
              <w:rPr>
                <w:rFonts w:ascii="Arial" w:hAnsi="Arial" w:cs="Arial"/>
                <w:spacing w:val="1"/>
                <w:sz w:val="18"/>
                <w:szCs w:val="18"/>
              </w:rPr>
              <w:t>в</w:t>
            </w:r>
            <w:r>
              <w:rPr>
                <w:rFonts w:ascii="Arial" w:hAnsi="Arial" w:cs="Arial"/>
                <w:spacing w:val="-3"/>
                <w:sz w:val="18"/>
                <w:szCs w:val="18"/>
              </w:rPr>
              <w:t>о</w:t>
            </w:r>
            <w:r>
              <w:rPr>
                <w:rFonts w:ascii="Arial" w:hAnsi="Arial" w:cs="Arial"/>
                <w:spacing w:val="1"/>
                <w:sz w:val="18"/>
                <w:szCs w:val="18"/>
              </w:rPr>
              <w:t>д</w:t>
            </w:r>
            <w:r>
              <w:rPr>
                <w:rFonts w:ascii="Arial" w:hAnsi="Arial" w:cs="Arial"/>
                <w:sz w:val="18"/>
                <w:szCs w:val="18"/>
              </w:rPr>
              <w:t>а</w:t>
            </w:r>
          </w:p>
        </w:tc>
        <w:tc>
          <w:tcPr>
            <w:tcW w:w="1560" w:type="dxa"/>
            <w:tcBorders>
              <w:top w:val="single" w:sz="4" w:space="0" w:color="000000"/>
              <w:left w:val="single" w:sz="4" w:space="0" w:color="000000"/>
              <w:bottom w:val="single" w:sz="4" w:space="0" w:color="000000"/>
              <w:right w:val="single" w:sz="4" w:space="0" w:color="000000"/>
            </w:tcBorders>
          </w:tcPr>
          <w:p w:rsidR="00703E12" w:rsidRDefault="00703E12" w:rsidP="00401190"/>
        </w:tc>
        <w:tc>
          <w:tcPr>
            <w:tcW w:w="1473" w:type="dxa"/>
            <w:tcBorders>
              <w:top w:val="single" w:sz="4" w:space="0" w:color="000000"/>
              <w:left w:val="single" w:sz="4" w:space="0" w:color="000000"/>
              <w:bottom w:val="single" w:sz="4" w:space="0" w:color="000000"/>
              <w:right w:val="single" w:sz="4" w:space="0" w:color="000000"/>
            </w:tcBorders>
          </w:tcPr>
          <w:p w:rsidR="00703E12" w:rsidRDefault="00703E12" w:rsidP="00401190"/>
        </w:tc>
      </w:tr>
    </w:tbl>
    <w:p w:rsidR="0072612F" w:rsidRPr="0072612F" w:rsidRDefault="0072612F" w:rsidP="0072612F"/>
    <w:p w:rsidR="000235DC" w:rsidRDefault="000235DC" w:rsidP="000235DC">
      <w:pPr>
        <w:pStyle w:val="Heading1"/>
        <w:numPr>
          <w:ilvl w:val="0"/>
          <w:numId w:val="14"/>
        </w:numPr>
        <w:jc w:val="center"/>
        <w:rPr>
          <w:rFonts w:ascii="Times New Roman" w:hAnsi="Times New Roman" w:cs="Times New Roman"/>
          <w:color w:val="auto"/>
        </w:rPr>
      </w:pPr>
      <w:bookmarkStart w:id="15" w:name="_Toc429652150"/>
      <w:r w:rsidRPr="000235DC">
        <w:rPr>
          <w:rFonts w:ascii="Times New Roman" w:hAnsi="Times New Roman" w:cs="Times New Roman"/>
          <w:color w:val="auto"/>
        </w:rPr>
        <w:t>ЗАШТИЋЕН</w:t>
      </w:r>
      <w:r w:rsidR="00DB4EF9">
        <w:rPr>
          <w:rFonts w:ascii="Times New Roman" w:hAnsi="Times New Roman" w:cs="Times New Roman"/>
          <w:color w:val="auto"/>
        </w:rPr>
        <w:t>Е КУЛТУРНЕ ВРЕДНОСТИ И ПРИРОДНА  ДОБ</w:t>
      </w:r>
      <w:r w:rsidRPr="000235DC">
        <w:rPr>
          <w:rFonts w:ascii="Times New Roman" w:hAnsi="Times New Roman" w:cs="Times New Roman"/>
          <w:color w:val="auto"/>
        </w:rPr>
        <w:t>РА</w:t>
      </w:r>
      <w:bookmarkEnd w:id="15"/>
    </w:p>
    <w:p w:rsidR="000235DC" w:rsidRPr="00E27FDD" w:rsidRDefault="000235DC" w:rsidP="000235DC">
      <w:pPr>
        <w:pStyle w:val="Heading2"/>
        <w:jc w:val="center"/>
        <w:rPr>
          <w:rFonts w:ascii="Times New Roman" w:hAnsi="Times New Roman" w:cs="Times New Roman"/>
          <w:color w:val="auto"/>
        </w:rPr>
      </w:pPr>
      <w:bookmarkStart w:id="16" w:name="_Toc429652151"/>
      <w:r w:rsidRPr="000235DC">
        <w:rPr>
          <w:rFonts w:ascii="Times New Roman" w:hAnsi="Times New Roman" w:cs="Times New Roman"/>
          <w:color w:val="auto"/>
        </w:rPr>
        <w:t>4.1. З</w:t>
      </w:r>
      <w:r w:rsidR="00E27FDD">
        <w:rPr>
          <w:rFonts w:ascii="Times New Roman" w:hAnsi="Times New Roman" w:cs="Times New Roman"/>
          <w:color w:val="auto"/>
        </w:rPr>
        <w:t>аштита</w:t>
      </w:r>
      <w:r w:rsidRPr="000235DC">
        <w:rPr>
          <w:rFonts w:ascii="Times New Roman" w:hAnsi="Times New Roman" w:cs="Times New Roman"/>
          <w:color w:val="auto"/>
        </w:rPr>
        <w:t xml:space="preserve">, </w:t>
      </w:r>
      <w:r w:rsidR="00E27FDD">
        <w:rPr>
          <w:rFonts w:ascii="Times New Roman" w:hAnsi="Times New Roman" w:cs="Times New Roman"/>
          <w:color w:val="auto"/>
        </w:rPr>
        <w:t>уређење</w:t>
      </w:r>
      <w:r w:rsidRPr="000235DC">
        <w:rPr>
          <w:rFonts w:ascii="Times New Roman" w:hAnsi="Times New Roman" w:cs="Times New Roman"/>
          <w:color w:val="auto"/>
        </w:rPr>
        <w:t xml:space="preserve"> </w:t>
      </w:r>
      <w:r w:rsidR="00E27FDD">
        <w:rPr>
          <w:rFonts w:ascii="Times New Roman" w:hAnsi="Times New Roman" w:cs="Times New Roman"/>
          <w:color w:val="auto"/>
        </w:rPr>
        <w:t>и</w:t>
      </w:r>
      <w:r w:rsidRPr="000235DC">
        <w:rPr>
          <w:rFonts w:ascii="Times New Roman" w:hAnsi="Times New Roman" w:cs="Times New Roman"/>
          <w:color w:val="auto"/>
        </w:rPr>
        <w:t xml:space="preserve"> </w:t>
      </w:r>
      <w:r w:rsidR="00E27FDD">
        <w:rPr>
          <w:rFonts w:ascii="Times New Roman" w:hAnsi="Times New Roman" w:cs="Times New Roman"/>
          <w:color w:val="auto"/>
        </w:rPr>
        <w:t>унапређење</w:t>
      </w:r>
      <w:r w:rsidRPr="000235DC">
        <w:rPr>
          <w:rFonts w:ascii="Times New Roman" w:hAnsi="Times New Roman" w:cs="Times New Roman"/>
          <w:color w:val="auto"/>
        </w:rPr>
        <w:t xml:space="preserve"> </w:t>
      </w:r>
      <w:r w:rsidR="00E27FDD">
        <w:rPr>
          <w:rFonts w:ascii="Times New Roman" w:hAnsi="Times New Roman" w:cs="Times New Roman"/>
          <w:color w:val="auto"/>
        </w:rPr>
        <w:t>природних добара</w:t>
      </w:r>
      <w:bookmarkEnd w:id="16"/>
    </w:p>
    <w:p w:rsidR="000235DC" w:rsidRDefault="000235DC" w:rsidP="000235DC"/>
    <w:p w:rsidR="000235DC" w:rsidRPr="001B3259" w:rsidRDefault="000235DC" w:rsidP="000235DC">
      <w:pPr>
        <w:ind w:firstLine="720"/>
        <w:rPr>
          <w:szCs w:val="24"/>
        </w:rPr>
      </w:pPr>
      <w:r w:rsidRPr="000235DC">
        <w:rPr>
          <w:szCs w:val="24"/>
        </w:rPr>
        <w:t>У</w:t>
      </w:r>
      <w:r w:rsidRPr="000235DC">
        <w:rPr>
          <w:spacing w:val="3"/>
          <w:szCs w:val="24"/>
        </w:rPr>
        <w:t xml:space="preserve"> </w:t>
      </w:r>
      <w:r w:rsidRPr="000235DC">
        <w:rPr>
          <w:spacing w:val="-4"/>
          <w:szCs w:val="24"/>
        </w:rPr>
        <w:t>с</w:t>
      </w:r>
      <w:r w:rsidRPr="000235DC">
        <w:rPr>
          <w:spacing w:val="1"/>
          <w:szCs w:val="24"/>
        </w:rPr>
        <w:t>клад</w:t>
      </w:r>
      <w:r w:rsidRPr="000235DC">
        <w:rPr>
          <w:szCs w:val="24"/>
        </w:rPr>
        <w:t>у</w:t>
      </w:r>
      <w:r w:rsidRPr="000235DC">
        <w:rPr>
          <w:spacing w:val="-2"/>
          <w:szCs w:val="24"/>
        </w:rPr>
        <w:t xml:space="preserve"> </w:t>
      </w:r>
      <w:r w:rsidRPr="000235DC">
        <w:rPr>
          <w:spacing w:val="1"/>
          <w:szCs w:val="24"/>
        </w:rPr>
        <w:t>с</w:t>
      </w:r>
      <w:r w:rsidRPr="000235DC">
        <w:rPr>
          <w:szCs w:val="24"/>
        </w:rPr>
        <w:t>а</w:t>
      </w:r>
      <w:r w:rsidRPr="000235DC">
        <w:rPr>
          <w:spacing w:val="3"/>
          <w:szCs w:val="24"/>
        </w:rPr>
        <w:t xml:space="preserve"> </w:t>
      </w:r>
      <w:r w:rsidRPr="000235DC">
        <w:rPr>
          <w:spacing w:val="1"/>
          <w:szCs w:val="24"/>
        </w:rPr>
        <w:t>За</w:t>
      </w:r>
      <w:r w:rsidRPr="000235DC">
        <w:rPr>
          <w:spacing w:val="-8"/>
          <w:szCs w:val="24"/>
        </w:rPr>
        <w:t>к</w:t>
      </w:r>
      <w:r w:rsidRPr="000235DC">
        <w:rPr>
          <w:spacing w:val="1"/>
          <w:szCs w:val="24"/>
        </w:rPr>
        <w:t>оно</w:t>
      </w:r>
      <w:r w:rsidRPr="000235DC">
        <w:rPr>
          <w:szCs w:val="24"/>
        </w:rPr>
        <w:t>м</w:t>
      </w:r>
      <w:r w:rsidRPr="000235DC">
        <w:rPr>
          <w:spacing w:val="3"/>
          <w:szCs w:val="24"/>
        </w:rPr>
        <w:t xml:space="preserve"> </w:t>
      </w:r>
      <w:r w:rsidRPr="000235DC">
        <w:rPr>
          <w:szCs w:val="24"/>
        </w:rPr>
        <w:t>о</w:t>
      </w:r>
      <w:r w:rsidRPr="000235DC">
        <w:rPr>
          <w:spacing w:val="3"/>
          <w:szCs w:val="24"/>
        </w:rPr>
        <w:t xml:space="preserve"> </w:t>
      </w:r>
      <w:r w:rsidRPr="000235DC">
        <w:rPr>
          <w:spacing w:val="-4"/>
          <w:szCs w:val="24"/>
        </w:rPr>
        <w:t>з</w:t>
      </w:r>
      <w:r w:rsidRPr="000235DC">
        <w:rPr>
          <w:spacing w:val="-3"/>
          <w:szCs w:val="24"/>
        </w:rPr>
        <w:t>а</w:t>
      </w:r>
      <w:r w:rsidRPr="000235DC">
        <w:rPr>
          <w:spacing w:val="1"/>
          <w:szCs w:val="24"/>
        </w:rPr>
        <w:t>шти</w:t>
      </w:r>
      <w:r w:rsidRPr="000235DC">
        <w:rPr>
          <w:spacing w:val="-4"/>
          <w:szCs w:val="24"/>
        </w:rPr>
        <w:t>т</w:t>
      </w:r>
      <w:r w:rsidRPr="000235DC">
        <w:rPr>
          <w:szCs w:val="24"/>
        </w:rPr>
        <w:t>и</w:t>
      </w:r>
      <w:r w:rsidRPr="000235DC">
        <w:rPr>
          <w:spacing w:val="3"/>
          <w:szCs w:val="24"/>
        </w:rPr>
        <w:t xml:space="preserve"> </w:t>
      </w:r>
      <w:r w:rsidRPr="000235DC">
        <w:rPr>
          <w:spacing w:val="-6"/>
          <w:szCs w:val="24"/>
        </w:rPr>
        <w:t>п</w:t>
      </w:r>
      <w:r w:rsidRPr="000235DC">
        <w:rPr>
          <w:spacing w:val="1"/>
          <w:szCs w:val="24"/>
        </w:rPr>
        <w:t>ри</w:t>
      </w:r>
      <w:r w:rsidRPr="000235DC">
        <w:rPr>
          <w:spacing w:val="-3"/>
          <w:szCs w:val="24"/>
        </w:rPr>
        <w:t>р</w:t>
      </w:r>
      <w:r w:rsidRPr="000235DC">
        <w:rPr>
          <w:spacing w:val="1"/>
          <w:szCs w:val="24"/>
        </w:rPr>
        <w:t>о</w:t>
      </w:r>
      <w:r w:rsidRPr="000235DC">
        <w:rPr>
          <w:spacing w:val="-4"/>
          <w:szCs w:val="24"/>
        </w:rPr>
        <w:t>д</w:t>
      </w:r>
      <w:r w:rsidRPr="000235DC">
        <w:rPr>
          <w:szCs w:val="24"/>
        </w:rPr>
        <w:t>е</w:t>
      </w:r>
      <w:r w:rsidRPr="000235DC">
        <w:rPr>
          <w:spacing w:val="5"/>
          <w:szCs w:val="24"/>
        </w:rPr>
        <w:t xml:space="preserve"> </w:t>
      </w:r>
      <w:r w:rsidRPr="000235DC">
        <w:rPr>
          <w:szCs w:val="24"/>
        </w:rPr>
        <w:t>и</w:t>
      </w:r>
      <w:r w:rsidRPr="000235DC">
        <w:rPr>
          <w:spacing w:val="3"/>
          <w:szCs w:val="24"/>
        </w:rPr>
        <w:t xml:space="preserve"> </w:t>
      </w:r>
      <w:r w:rsidRPr="000235DC">
        <w:rPr>
          <w:spacing w:val="1"/>
          <w:szCs w:val="24"/>
        </w:rPr>
        <w:t>За</w:t>
      </w:r>
      <w:r w:rsidRPr="000235DC">
        <w:rPr>
          <w:spacing w:val="-7"/>
          <w:szCs w:val="24"/>
        </w:rPr>
        <w:t>к</w:t>
      </w:r>
      <w:r w:rsidRPr="000235DC">
        <w:rPr>
          <w:spacing w:val="1"/>
          <w:szCs w:val="24"/>
        </w:rPr>
        <w:t>оно</w:t>
      </w:r>
      <w:r w:rsidRPr="000235DC">
        <w:rPr>
          <w:szCs w:val="24"/>
        </w:rPr>
        <w:t>м</w:t>
      </w:r>
      <w:r w:rsidRPr="000235DC">
        <w:rPr>
          <w:spacing w:val="3"/>
          <w:szCs w:val="24"/>
        </w:rPr>
        <w:t xml:space="preserve"> </w:t>
      </w:r>
      <w:r w:rsidRPr="000235DC">
        <w:rPr>
          <w:szCs w:val="24"/>
        </w:rPr>
        <w:t>о</w:t>
      </w:r>
      <w:r w:rsidRPr="000235DC">
        <w:rPr>
          <w:spacing w:val="3"/>
          <w:szCs w:val="24"/>
        </w:rPr>
        <w:t xml:space="preserve"> </w:t>
      </w:r>
      <w:r w:rsidRPr="000235DC">
        <w:rPr>
          <w:spacing w:val="-4"/>
          <w:szCs w:val="24"/>
        </w:rPr>
        <w:t>з</w:t>
      </w:r>
      <w:r w:rsidRPr="000235DC">
        <w:rPr>
          <w:spacing w:val="-3"/>
          <w:szCs w:val="24"/>
        </w:rPr>
        <w:t>а</w:t>
      </w:r>
      <w:r w:rsidRPr="000235DC">
        <w:rPr>
          <w:spacing w:val="1"/>
          <w:szCs w:val="24"/>
        </w:rPr>
        <w:t>шти</w:t>
      </w:r>
      <w:r w:rsidRPr="000235DC">
        <w:rPr>
          <w:spacing w:val="-4"/>
          <w:szCs w:val="24"/>
        </w:rPr>
        <w:t>т</w:t>
      </w:r>
      <w:r w:rsidRPr="000235DC">
        <w:rPr>
          <w:szCs w:val="24"/>
        </w:rPr>
        <w:t>и</w:t>
      </w:r>
      <w:r w:rsidRPr="000235DC">
        <w:rPr>
          <w:spacing w:val="3"/>
          <w:szCs w:val="24"/>
        </w:rPr>
        <w:t xml:space="preserve"> </w:t>
      </w:r>
      <w:r w:rsidRPr="000235DC">
        <w:rPr>
          <w:spacing w:val="-5"/>
          <w:szCs w:val="24"/>
        </w:rPr>
        <w:t>ж</w:t>
      </w:r>
      <w:r w:rsidRPr="000235DC">
        <w:rPr>
          <w:spacing w:val="1"/>
          <w:szCs w:val="24"/>
        </w:rPr>
        <w:t>и</w:t>
      </w:r>
      <w:r w:rsidRPr="000235DC">
        <w:rPr>
          <w:spacing w:val="-3"/>
          <w:szCs w:val="24"/>
        </w:rPr>
        <w:t>в</w:t>
      </w:r>
      <w:r w:rsidRPr="000235DC">
        <w:rPr>
          <w:spacing w:val="1"/>
          <w:szCs w:val="24"/>
        </w:rPr>
        <w:t>от</w:t>
      </w:r>
      <w:r w:rsidRPr="000235DC">
        <w:rPr>
          <w:spacing w:val="-4"/>
          <w:szCs w:val="24"/>
        </w:rPr>
        <w:t>н</w:t>
      </w:r>
      <w:r w:rsidRPr="000235DC">
        <w:rPr>
          <w:szCs w:val="24"/>
        </w:rPr>
        <w:t>е</w:t>
      </w:r>
      <w:r w:rsidRPr="000235DC">
        <w:rPr>
          <w:spacing w:val="3"/>
          <w:szCs w:val="24"/>
        </w:rPr>
        <w:t xml:space="preserve"> </w:t>
      </w:r>
      <w:r w:rsidRPr="000235DC">
        <w:rPr>
          <w:spacing w:val="1"/>
          <w:szCs w:val="24"/>
        </w:rPr>
        <w:t>с</w:t>
      </w:r>
      <w:r w:rsidRPr="000235DC">
        <w:rPr>
          <w:spacing w:val="-5"/>
          <w:szCs w:val="24"/>
        </w:rPr>
        <w:t>р</w:t>
      </w:r>
      <w:r w:rsidRPr="000235DC">
        <w:rPr>
          <w:spacing w:val="1"/>
          <w:szCs w:val="24"/>
        </w:rPr>
        <w:t>еди</w:t>
      </w:r>
      <w:r w:rsidRPr="000235DC">
        <w:rPr>
          <w:spacing w:val="-8"/>
          <w:szCs w:val="24"/>
        </w:rPr>
        <w:t>н</w:t>
      </w:r>
      <w:r w:rsidRPr="000235DC">
        <w:rPr>
          <w:szCs w:val="24"/>
        </w:rPr>
        <w:t>е</w:t>
      </w:r>
      <w:r w:rsidR="00DC0C54">
        <w:rPr>
          <w:szCs w:val="24"/>
        </w:rPr>
        <w:t>,</w:t>
      </w:r>
      <w:r w:rsidRPr="000235DC">
        <w:rPr>
          <w:spacing w:val="3"/>
          <w:szCs w:val="24"/>
        </w:rPr>
        <w:t xml:space="preserve"> </w:t>
      </w:r>
      <w:r w:rsidRPr="000235DC">
        <w:rPr>
          <w:spacing w:val="1"/>
          <w:szCs w:val="24"/>
        </w:rPr>
        <w:t>За</w:t>
      </w:r>
      <w:r w:rsidRPr="000235DC">
        <w:rPr>
          <w:spacing w:val="-3"/>
          <w:szCs w:val="24"/>
        </w:rPr>
        <w:t>в</w:t>
      </w:r>
      <w:r w:rsidRPr="000235DC">
        <w:rPr>
          <w:spacing w:val="1"/>
          <w:szCs w:val="24"/>
        </w:rPr>
        <w:t xml:space="preserve">од </w:t>
      </w:r>
      <w:r w:rsidRPr="000235DC">
        <w:rPr>
          <w:spacing w:val="2"/>
          <w:szCs w:val="24"/>
        </w:rPr>
        <w:t>з</w:t>
      </w:r>
      <w:r w:rsidRPr="000235DC">
        <w:rPr>
          <w:szCs w:val="24"/>
        </w:rPr>
        <w:t>а</w:t>
      </w:r>
      <w:r w:rsidRPr="000235DC">
        <w:rPr>
          <w:spacing w:val="39"/>
          <w:szCs w:val="24"/>
        </w:rPr>
        <w:t xml:space="preserve"> </w:t>
      </w:r>
      <w:r w:rsidRPr="000235DC">
        <w:rPr>
          <w:spacing w:val="2"/>
          <w:szCs w:val="24"/>
        </w:rPr>
        <w:t>за</w:t>
      </w:r>
      <w:r w:rsidRPr="000235DC">
        <w:rPr>
          <w:spacing w:val="-2"/>
          <w:szCs w:val="24"/>
        </w:rPr>
        <w:t>ш</w:t>
      </w:r>
      <w:r w:rsidRPr="000235DC">
        <w:rPr>
          <w:spacing w:val="2"/>
          <w:szCs w:val="24"/>
        </w:rPr>
        <w:t>ти</w:t>
      </w:r>
      <w:r w:rsidRPr="000235DC">
        <w:rPr>
          <w:spacing w:val="-9"/>
          <w:szCs w:val="24"/>
        </w:rPr>
        <w:t>т</w:t>
      </w:r>
      <w:r w:rsidRPr="000235DC">
        <w:rPr>
          <w:szCs w:val="24"/>
        </w:rPr>
        <w:t>у</w:t>
      </w:r>
      <w:r w:rsidRPr="000235DC">
        <w:rPr>
          <w:spacing w:val="39"/>
          <w:szCs w:val="24"/>
        </w:rPr>
        <w:t xml:space="preserve"> </w:t>
      </w:r>
      <w:r w:rsidRPr="000235DC">
        <w:rPr>
          <w:spacing w:val="2"/>
          <w:szCs w:val="24"/>
        </w:rPr>
        <w:t>пр</w:t>
      </w:r>
      <w:r w:rsidRPr="000235DC">
        <w:rPr>
          <w:spacing w:val="-6"/>
          <w:szCs w:val="24"/>
        </w:rPr>
        <w:t>и</w:t>
      </w:r>
      <w:r w:rsidRPr="000235DC">
        <w:rPr>
          <w:spacing w:val="2"/>
          <w:szCs w:val="24"/>
        </w:rPr>
        <w:t>р</w:t>
      </w:r>
      <w:r w:rsidRPr="000235DC">
        <w:rPr>
          <w:spacing w:val="-3"/>
          <w:szCs w:val="24"/>
        </w:rPr>
        <w:t>о</w:t>
      </w:r>
      <w:r w:rsidRPr="000235DC">
        <w:rPr>
          <w:spacing w:val="2"/>
          <w:szCs w:val="24"/>
        </w:rPr>
        <w:t>д</w:t>
      </w:r>
      <w:r w:rsidRPr="000235DC">
        <w:rPr>
          <w:szCs w:val="24"/>
        </w:rPr>
        <w:t>е</w:t>
      </w:r>
      <w:r w:rsidRPr="000235DC">
        <w:rPr>
          <w:spacing w:val="40"/>
          <w:szCs w:val="24"/>
        </w:rPr>
        <w:t xml:space="preserve"> </w:t>
      </w:r>
      <w:r w:rsidRPr="000235DC">
        <w:rPr>
          <w:spacing w:val="2"/>
          <w:szCs w:val="24"/>
        </w:rPr>
        <w:t>Ср</w:t>
      </w:r>
      <w:r w:rsidRPr="000235DC">
        <w:rPr>
          <w:spacing w:val="-10"/>
          <w:szCs w:val="24"/>
        </w:rPr>
        <w:t>б</w:t>
      </w:r>
      <w:r w:rsidRPr="000235DC">
        <w:rPr>
          <w:spacing w:val="2"/>
          <w:szCs w:val="24"/>
        </w:rPr>
        <w:t>и</w:t>
      </w:r>
      <w:r w:rsidRPr="000235DC">
        <w:rPr>
          <w:spacing w:val="-2"/>
          <w:szCs w:val="24"/>
        </w:rPr>
        <w:t>ј</w:t>
      </w:r>
      <w:r w:rsidRPr="000235DC">
        <w:rPr>
          <w:szCs w:val="24"/>
        </w:rPr>
        <w:t>е</w:t>
      </w:r>
      <w:r w:rsidRPr="000235DC">
        <w:rPr>
          <w:spacing w:val="41"/>
          <w:szCs w:val="24"/>
        </w:rPr>
        <w:t xml:space="preserve"> </w:t>
      </w:r>
      <w:r w:rsidRPr="000235DC">
        <w:rPr>
          <w:spacing w:val="2"/>
          <w:szCs w:val="24"/>
        </w:rPr>
        <w:t>у</w:t>
      </w:r>
      <w:r w:rsidRPr="000235DC">
        <w:rPr>
          <w:spacing w:val="-3"/>
          <w:szCs w:val="24"/>
        </w:rPr>
        <w:t>т</w:t>
      </w:r>
      <w:r w:rsidRPr="000235DC">
        <w:rPr>
          <w:spacing w:val="-2"/>
          <w:szCs w:val="24"/>
        </w:rPr>
        <w:t>в</w:t>
      </w:r>
      <w:r w:rsidRPr="000235DC">
        <w:rPr>
          <w:spacing w:val="2"/>
          <w:szCs w:val="24"/>
        </w:rPr>
        <w:t>р</w:t>
      </w:r>
      <w:r w:rsidRPr="000235DC">
        <w:rPr>
          <w:spacing w:val="-3"/>
          <w:szCs w:val="24"/>
        </w:rPr>
        <w:t>ђ</w:t>
      </w:r>
      <w:r w:rsidRPr="000235DC">
        <w:rPr>
          <w:spacing w:val="2"/>
          <w:szCs w:val="24"/>
        </w:rPr>
        <w:t>у</w:t>
      </w:r>
      <w:r w:rsidRPr="000235DC">
        <w:rPr>
          <w:spacing w:val="-4"/>
          <w:szCs w:val="24"/>
        </w:rPr>
        <w:t>ј</w:t>
      </w:r>
      <w:r w:rsidRPr="000235DC">
        <w:rPr>
          <w:szCs w:val="24"/>
        </w:rPr>
        <w:t>е</w:t>
      </w:r>
      <w:r w:rsidRPr="000235DC">
        <w:rPr>
          <w:spacing w:val="41"/>
          <w:szCs w:val="24"/>
        </w:rPr>
        <w:t xml:space="preserve"> </w:t>
      </w:r>
      <w:r w:rsidRPr="000235DC">
        <w:rPr>
          <w:spacing w:val="2"/>
          <w:szCs w:val="24"/>
        </w:rPr>
        <w:t>у</w:t>
      </w:r>
      <w:r w:rsidRPr="000235DC">
        <w:rPr>
          <w:spacing w:val="-2"/>
          <w:szCs w:val="24"/>
        </w:rPr>
        <w:t>с</w:t>
      </w:r>
      <w:r w:rsidRPr="000235DC">
        <w:rPr>
          <w:spacing w:val="-4"/>
          <w:szCs w:val="24"/>
        </w:rPr>
        <w:t>л</w:t>
      </w:r>
      <w:r w:rsidRPr="000235DC">
        <w:rPr>
          <w:spacing w:val="2"/>
          <w:szCs w:val="24"/>
        </w:rPr>
        <w:t>о</w:t>
      </w:r>
      <w:r w:rsidRPr="000235DC">
        <w:rPr>
          <w:spacing w:val="-3"/>
          <w:szCs w:val="24"/>
        </w:rPr>
        <w:t>в</w:t>
      </w:r>
      <w:r w:rsidRPr="000235DC">
        <w:rPr>
          <w:szCs w:val="24"/>
        </w:rPr>
        <w:t>е</w:t>
      </w:r>
      <w:r w:rsidRPr="000235DC">
        <w:rPr>
          <w:spacing w:val="41"/>
          <w:szCs w:val="24"/>
        </w:rPr>
        <w:t xml:space="preserve"> </w:t>
      </w:r>
      <w:r w:rsidRPr="000235DC">
        <w:rPr>
          <w:spacing w:val="2"/>
          <w:szCs w:val="24"/>
        </w:rPr>
        <w:t>за</w:t>
      </w:r>
      <w:r w:rsidRPr="000235DC">
        <w:rPr>
          <w:spacing w:val="-2"/>
          <w:szCs w:val="24"/>
        </w:rPr>
        <w:t>ш</w:t>
      </w:r>
      <w:r w:rsidRPr="000235DC">
        <w:rPr>
          <w:spacing w:val="2"/>
          <w:szCs w:val="24"/>
        </w:rPr>
        <w:t>ти</w:t>
      </w:r>
      <w:r w:rsidRPr="000235DC">
        <w:rPr>
          <w:spacing w:val="-9"/>
          <w:szCs w:val="24"/>
        </w:rPr>
        <w:t>т</w:t>
      </w:r>
      <w:r w:rsidRPr="000235DC">
        <w:rPr>
          <w:szCs w:val="24"/>
        </w:rPr>
        <w:t>е</w:t>
      </w:r>
      <w:r w:rsidRPr="000235DC">
        <w:rPr>
          <w:spacing w:val="42"/>
          <w:szCs w:val="24"/>
        </w:rPr>
        <w:t xml:space="preserve"> </w:t>
      </w:r>
      <w:r w:rsidRPr="000235DC">
        <w:rPr>
          <w:spacing w:val="2"/>
          <w:szCs w:val="24"/>
        </w:rPr>
        <w:t>п</w:t>
      </w:r>
      <w:r w:rsidRPr="000235DC">
        <w:rPr>
          <w:spacing w:val="-5"/>
          <w:szCs w:val="24"/>
        </w:rPr>
        <w:t>р</w:t>
      </w:r>
      <w:r w:rsidRPr="000235DC">
        <w:rPr>
          <w:spacing w:val="2"/>
          <w:szCs w:val="24"/>
        </w:rPr>
        <w:t>и</w:t>
      </w:r>
      <w:r w:rsidRPr="000235DC">
        <w:rPr>
          <w:spacing w:val="-4"/>
          <w:szCs w:val="24"/>
        </w:rPr>
        <w:t>р</w:t>
      </w:r>
      <w:r w:rsidRPr="000235DC">
        <w:rPr>
          <w:spacing w:val="2"/>
          <w:szCs w:val="24"/>
        </w:rPr>
        <w:t>од</w:t>
      </w:r>
      <w:r w:rsidRPr="000235DC">
        <w:rPr>
          <w:szCs w:val="24"/>
        </w:rPr>
        <w:t>е</w:t>
      </w:r>
      <w:r w:rsidRPr="000235DC">
        <w:rPr>
          <w:spacing w:val="35"/>
          <w:szCs w:val="24"/>
        </w:rPr>
        <w:t xml:space="preserve"> </w:t>
      </w:r>
      <w:r w:rsidRPr="000235DC">
        <w:rPr>
          <w:szCs w:val="24"/>
        </w:rPr>
        <w:t>и</w:t>
      </w:r>
      <w:r w:rsidRPr="000235DC">
        <w:rPr>
          <w:spacing w:val="40"/>
          <w:szCs w:val="24"/>
        </w:rPr>
        <w:t xml:space="preserve"> </w:t>
      </w:r>
      <w:r w:rsidRPr="000235DC">
        <w:rPr>
          <w:spacing w:val="2"/>
          <w:szCs w:val="24"/>
        </w:rPr>
        <w:t>жи</w:t>
      </w:r>
      <w:r w:rsidRPr="000235DC">
        <w:rPr>
          <w:spacing w:val="-4"/>
          <w:szCs w:val="24"/>
        </w:rPr>
        <w:t>в</w:t>
      </w:r>
      <w:r w:rsidRPr="000235DC">
        <w:rPr>
          <w:spacing w:val="2"/>
          <w:szCs w:val="24"/>
        </w:rPr>
        <w:t>от</w:t>
      </w:r>
      <w:r w:rsidRPr="000235DC">
        <w:rPr>
          <w:spacing w:val="-5"/>
          <w:szCs w:val="24"/>
        </w:rPr>
        <w:t>н</w:t>
      </w:r>
      <w:r w:rsidRPr="000235DC">
        <w:rPr>
          <w:szCs w:val="24"/>
        </w:rPr>
        <w:t>е</w:t>
      </w:r>
      <w:r w:rsidRPr="000235DC">
        <w:rPr>
          <w:spacing w:val="41"/>
          <w:szCs w:val="24"/>
        </w:rPr>
        <w:t xml:space="preserve"> </w:t>
      </w:r>
      <w:r w:rsidRPr="000235DC">
        <w:rPr>
          <w:spacing w:val="-5"/>
          <w:szCs w:val="24"/>
        </w:rPr>
        <w:t>с</w:t>
      </w:r>
      <w:r w:rsidRPr="000235DC">
        <w:rPr>
          <w:spacing w:val="2"/>
          <w:szCs w:val="24"/>
        </w:rPr>
        <w:t>р</w:t>
      </w:r>
      <w:r w:rsidRPr="000235DC">
        <w:rPr>
          <w:spacing w:val="-3"/>
          <w:szCs w:val="24"/>
        </w:rPr>
        <w:t>е</w:t>
      </w:r>
      <w:r w:rsidRPr="000235DC">
        <w:rPr>
          <w:spacing w:val="2"/>
          <w:szCs w:val="24"/>
        </w:rPr>
        <w:t>ди</w:t>
      </w:r>
      <w:r w:rsidRPr="000235DC">
        <w:rPr>
          <w:spacing w:val="-4"/>
          <w:szCs w:val="24"/>
        </w:rPr>
        <w:t>н</w:t>
      </w:r>
      <w:r w:rsidRPr="000235DC">
        <w:rPr>
          <w:szCs w:val="24"/>
        </w:rPr>
        <w:t>е</w:t>
      </w:r>
      <w:r w:rsidRPr="000235DC">
        <w:rPr>
          <w:spacing w:val="41"/>
          <w:szCs w:val="24"/>
        </w:rPr>
        <w:t xml:space="preserve"> </w:t>
      </w:r>
      <w:r w:rsidRPr="000235DC">
        <w:rPr>
          <w:szCs w:val="24"/>
        </w:rPr>
        <w:t xml:space="preserve">и </w:t>
      </w:r>
      <w:r w:rsidRPr="000235DC">
        <w:rPr>
          <w:spacing w:val="-2"/>
          <w:szCs w:val="24"/>
        </w:rPr>
        <w:t>н</w:t>
      </w:r>
      <w:r w:rsidRPr="000235DC">
        <w:rPr>
          <w:spacing w:val="1"/>
          <w:szCs w:val="24"/>
        </w:rPr>
        <w:t>адл</w:t>
      </w:r>
      <w:r w:rsidRPr="000235DC">
        <w:rPr>
          <w:spacing w:val="-5"/>
          <w:szCs w:val="24"/>
        </w:rPr>
        <w:t>е</w:t>
      </w:r>
      <w:r w:rsidRPr="000235DC">
        <w:rPr>
          <w:spacing w:val="1"/>
          <w:szCs w:val="24"/>
        </w:rPr>
        <w:t>жа</w:t>
      </w:r>
      <w:r w:rsidRPr="000235DC">
        <w:rPr>
          <w:szCs w:val="24"/>
        </w:rPr>
        <w:t>н</w:t>
      </w:r>
      <w:r w:rsidRPr="000235DC">
        <w:rPr>
          <w:spacing w:val="-1"/>
          <w:szCs w:val="24"/>
        </w:rPr>
        <w:t xml:space="preserve"> </w:t>
      </w:r>
      <w:r w:rsidRPr="000235DC">
        <w:rPr>
          <w:spacing w:val="-2"/>
          <w:szCs w:val="24"/>
        </w:rPr>
        <w:t>ј</w:t>
      </w:r>
      <w:r w:rsidRPr="000235DC">
        <w:rPr>
          <w:szCs w:val="24"/>
        </w:rPr>
        <w:t>е</w:t>
      </w:r>
      <w:r w:rsidRPr="000235DC">
        <w:rPr>
          <w:spacing w:val="-1"/>
          <w:szCs w:val="24"/>
        </w:rPr>
        <w:t xml:space="preserve"> </w:t>
      </w:r>
      <w:r w:rsidRPr="000235DC">
        <w:rPr>
          <w:spacing w:val="1"/>
          <w:szCs w:val="24"/>
        </w:rPr>
        <w:t>з</w:t>
      </w:r>
      <w:r w:rsidRPr="000235DC">
        <w:rPr>
          <w:szCs w:val="24"/>
        </w:rPr>
        <w:t>а</w:t>
      </w:r>
      <w:r w:rsidRPr="000235DC">
        <w:rPr>
          <w:spacing w:val="-5"/>
          <w:szCs w:val="24"/>
        </w:rPr>
        <w:t xml:space="preserve"> </w:t>
      </w:r>
      <w:r w:rsidRPr="000235DC">
        <w:rPr>
          <w:spacing w:val="1"/>
          <w:szCs w:val="24"/>
        </w:rPr>
        <w:t>да</w:t>
      </w:r>
      <w:r w:rsidRPr="000235DC">
        <w:rPr>
          <w:spacing w:val="-3"/>
          <w:szCs w:val="24"/>
        </w:rPr>
        <w:t>в</w:t>
      </w:r>
      <w:r w:rsidRPr="000235DC">
        <w:rPr>
          <w:spacing w:val="1"/>
          <w:szCs w:val="24"/>
        </w:rPr>
        <w:t>а</w:t>
      </w:r>
      <w:r w:rsidRPr="000235DC">
        <w:rPr>
          <w:spacing w:val="-7"/>
          <w:szCs w:val="24"/>
        </w:rPr>
        <w:t>њ</w:t>
      </w:r>
      <w:r w:rsidRPr="000235DC">
        <w:rPr>
          <w:szCs w:val="24"/>
        </w:rPr>
        <w:t>е</w:t>
      </w:r>
      <w:r w:rsidRPr="000235DC">
        <w:rPr>
          <w:spacing w:val="3"/>
          <w:szCs w:val="24"/>
        </w:rPr>
        <w:t xml:space="preserve"> </w:t>
      </w:r>
      <w:r w:rsidRPr="000235DC">
        <w:rPr>
          <w:spacing w:val="-5"/>
          <w:szCs w:val="24"/>
        </w:rPr>
        <w:t>п</w:t>
      </w:r>
      <w:r w:rsidRPr="000235DC">
        <w:rPr>
          <w:spacing w:val="1"/>
          <w:szCs w:val="24"/>
        </w:rPr>
        <w:t>ода</w:t>
      </w:r>
      <w:r w:rsidRPr="000235DC">
        <w:rPr>
          <w:spacing w:val="-6"/>
          <w:szCs w:val="24"/>
        </w:rPr>
        <w:t>т</w:t>
      </w:r>
      <w:r w:rsidRPr="000235DC">
        <w:rPr>
          <w:spacing w:val="1"/>
          <w:szCs w:val="24"/>
        </w:rPr>
        <w:t>ак</w:t>
      </w:r>
      <w:r w:rsidRPr="000235DC">
        <w:rPr>
          <w:szCs w:val="24"/>
        </w:rPr>
        <w:t>а</w:t>
      </w:r>
      <w:r w:rsidRPr="000235DC">
        <w:rPr>
          <w:spacing w:val="-3"/>
          <w:szCs w:val="24"/>
        </w:rPr>
        <w:t xml:space="preserve"> </w:t>
      </w:r>
      <w:r w:rsidRPr="000235DC">
        <w:rPr>
          <w:szCs w:val="24"/>
        </w:rPr>
        <w:t>о</w:t>
      </w:r>
      <w:r w:rsidRPr="000235DC">
        <w:rPr>
          <w:spacing w:val="3"/>
          <w:szCs w:val="24"/>
        </w:rPr>
        <w:t xml:space="preserve"> </w:t>
      </w:r>
      <w:r w:rsidRPr="000235DC">
        <w:rPr>
          <w:spacing w:val="-7"/>
          <w:szCs w:val="24"/>
        </w:rPr>
        <w:t>з</w:t>
      </w:r>
      <w:r w:rsidRPr="000235DC">
        <w:rPr>
          <w:spacing w:val="1"/>
          <w:szCs w:val="24"/>
        </w:rPr>
        <w:t>аш</w:t>
      </w:r>
      <w:r w:rsidRPr="000235DC">
        <w:rPr>
          <w:spacing w:val="-7"/>
          <w:szCs w:val="24"/>
        </w:rPr>
        <w:t>т</w:t>
      </w:r>
      <w:r w:rsidRPr="000235DC">
        <w:rPr>
          <w:spacing w:val="1"/>
          <w:szCs w:val="24"/>
        </w:rPr>
        <w:t>и</w:t>
      </w:r>
      <w:r w:rsidRPr="000235DC">
        <w:rPr>
          <w:spacing w:val="-4"/>
          <w:szCs w:val="24"/>
        </w:rPr>
        <w:t>ћ</w:t>
      </w:r>
      <w:r w:rsidRPr="000235DC">
        <w:rPr>
          <w:spacing w:val="1"/>
          <w:szCs w:val="24"/>
        </w:rPr>
        <w:t>ен</w:t>
      </w:r>
      <w:r w:rsidRPr="000235DC">
        <w:rPr>
          <w:spacing w:val="-2"/>
          <w:szCs w:val="24"/>
        </w:rPr>
        <w:t>и</w:t>
      </w:r>
      <w:r w:rsidRPr="000235DC">
        <w:rPr>
          <w:szCs w:val="24"/>
        </w:rPr>
        <w:t>м</w:t>
      </w:r>
      <w:r w:rsidRPr="000235DC">
        <w:rPr>
          <w:spacing w:val="-2"/>
          <w:szCs w:val="24"/>
        </w:rPr>
        <w:t xml:space="preserve"> </w:t>
      </w:r>
      <w:r w:rsidRPr="000235DC">
        <w:rPr>
          <w:spacing w:val="1"/>
          <w:szCs w:val="24"/>
        </w:rPr>
        <w:t>пр</w:t>
      </w:r>
      <w:r w:rsidRPr="000235DC">
        <w:rPr>
          <w:spacing w:val="-6"/>
          <w:szCs w:val="24"/>
        </w:rPr>
        <w:t>и</w:t>
      </w:r>
      <w:r w:rsidRPr="000235DC">
        <w:rPr>
          <w:spacing w:val="1"/>
          <w:szCs w:val="24"/>
        </w:rPr>
        <w:t>р</w:t>
      </w:r>
      <w:r w:rsidRPr="000235DC">
        <w:rPr>
          <w:spacing w:val="-3"/>
          <w:szCs w:val="24"/>
        </w:rPr>
        <w:t>о</w:t>
      </w:r>
      <w:r w:rsidRPr="000235DC">
        <w:rPr>
          <w:spacing w:val="1"/>
          <w:szCs w:val="24"/>
        </w:rPr>
        <w:t>д</w:t>
      </w:r>
      <w:r w:rsidRPr="000235DC">
        <w:rPr>
          <w:spacing w:val="-3"/>
          <w:szCs w:val="24"/>
        </w:rPr>
        <w:t>н</w:t>
      </w:r>
      <w:r w:rsidRPr="000235DC">
        <w:rPr>
          <w:spacing w:val="1"/>
          <w:szCs w:val="24"/>
        </w:rPr>
        <w:t>и</w:t>
      </w:r>
      <w:r w:rsidRPr="000235DC">
        <w:rPr>
          <w:szCs w:val="24"/>
        </w:rPr>
        <w:t>м</w:t>
      </w:r>
      <w:r w:rsidRPr="000235DC">
        <w:rPr>
          <w:spacing w:val="-2"/>
          <w:szCs w:val="24"/>
        </w:rPr>
        <w:t xml:space="preserve"> </w:t>
      </w:r>
      <w:r w:rsidRPr="000235DC">
        <w:rPr>
          <w:spacing w:val="1"/>
          <w:szCs w:val="24"/>
        </w:rPr>
        <w:t>до</w:t>
      </w:r>
      <w:r w:rsidRPr="000235DC">
        <w:rPr>
          <w:spacing w:val="-8"/>
          <w:szCs w:val="24"/>
        </w:rPr>
        <w:t>б</w:t>
      </w:r>
      <w:r w:rsidRPr="000235DC">
        <w:rPr>
          <w:spacing w:val="1"/>
          <w:szCs w:val="24"/>
        </w:rPr>
        <w:t>ри</w:t>
      </w:r>
      <w:r w:rsidRPr="000235DC">
        <w:rPr>
          <w:spacing w:val="-4"/>
          <w:szCs w:val="24"/>
        </w:rPr>
        <w:t>м</w:t>
      </w:r>
      <w:r w:rsidRPr="000235DC">
        <w:rPr>
          <w:szCs w:val="24"/>
        </w:rPr>
        <w:t>а</w:t>
      </w:r>
      <w:r w:rsidR="001B3259">
        <w:rPr>
          <w:szCs w:val="24"/>
        </w:rPr>
        <w:t>.</w:t>
      </w:r>
    </w:p>
    <w:p w:rsidR="000235DC" w:rsidRPr="000235DC" w:rsidRDefault="000235DC" w:rsidP="000235DC">
      <w:pPr>
        <w:ind w:firstLine="720"/>
        <w:rPr>
          <w:szCs w:val="24"/>
        </w:rPr>
      </w:pPr>
      <w:r w:rsidRPr="000235DC">
        <w:rPr>
          <w:spacing w:val="2"/>
          <w:szCs w:val="24"/>
        </w:rPr>
        <w:t>Н</w:t>
      </w:r>
      <w:r w:rsidRPr="000235DC">
        <w:rPr>
          <w:szCs w:val="24"/>
        </w:rPr>
        <w:t>а</w:t>
      </w:r>
      <w:r w:rsidRPr="000235DC">
        <w:rPr>
          <w:spacing w:val="25"/>
          <w:szCs w:val="24"/>
        </w:rPr>
        <w:t xml:space="preserve"> </w:t>
      </w:r>
      <w:r w:rsidRPr="000235DC">
        <w:rPr>
          <w:spacing w:val="2"/>
          <w:szCs w:val="24"/>
        </w:rPr>
        <w:t>ос</w:t>
      </w:r>
      <w:r w:rsidRPr="000235DC">
        <w:rPr>
          <w:spacing w:val="-4"/>
          <w:szCs w:val="24"/>
        </w:rPr>
        <w:t>н</w:t>
      </w:r>
      <w:r w:rsidRPr="000235DC">
        <w:rPr>
          <w:spacing w:val="2"/>
          <w:szCs w:val="24"/>
        </w:rPr>
        <w:t>о</w:t>
      </w:r>
      <w:r w:rsidRPr="000235DC">
        <w:rPr>
          <w:spacing w:val="-3"/>
          <w:szCs w:val="24"/>
        </w:rPr>
        <w:t>в</w:t>
      </w:r>
      <w:r w:rsidRPr="000235DC">
        <w:rPr>
          <w:szCs w:val="24"/>
        </w:rPr>
        <w:t>у</w:t>
      </w:r>
      <w:r w:rsidRPr="000235DC">
        <w:rPr>
          <w:spacing w:val="26"/>
          <w:szCs w:val="24"/>
        </w:rPr>
        <w:t xml:space="preserve"> </w:t>
      </w:r>
      <w:r w:rsidRPr="000235DC">
        <w:rPr>
          <w:spacing w:val="2"/>
          <w:szCs w:val="24"/>
        </w:rPr>
        <w:t>до</w:t>
      </w:r>
      <w:r w:rsidRPr="000235DC">
        <w:rPr>
          <w:spacing w:val="-2"/>
          <w:szCs w:val="24"/>
        </w:rPr>
        <w:t>к</w:t>
      </w:r>
      <w:r w:rsidRPr="000235DC">
        <w:rPr>
          <w:spacing w:val="2"/>
          <w:szCs w:val="24"/>
        </w:rPr>
        <w:t>у</w:t>
      </w:r>
      <w:r w:rsidRPr="000235DC">
        <w:rPr>
          <w:spacing w:val="-6"/>
          <w:szCs w:val="24"/>
        </w:rPr>
        <w:t>м</w:t>
      </w:r>
      <w:r w:rsidRPr="000235DC">
        <w:rPr>
          <w:spacing w:val="2"/>
          <w:szCs w:val="24"/>
        </w:rPr>
        <w:t>е</w:t>
      </w:r>
      <w:r w:rsidRPr="000235DC">
        <w:rPr>
          <w:spacing w:val="-2"/>
          <w:szCs w:val="24"/>
        </w:rPr>
        <w:t>н</w:t>
      </w:r>
      <w:r w:rsidRPr="000235DC">
        <w:rPr>
          <w:spacing w:val="2"/>
          <w:szCs w:val="24"/>
        </w:rPr>
        <w:t>та</w:t>
      </w:r>
      <w:r w:rsidRPr="000235DC">
        <w:rPr>
          <w:spacing w:val="-5"/>
          <w:szCs w:val="24"/>
        </w:rPr>
        <w:t>ц</w:t>
      </w:r>
      <w:r w:rsidRPr="000235DC">
        <w:rPr>
          <w:spacing w:val="2"/>
          <w:szCs w:val="24"/>
        </w:rPr>
        <w:t>и</w:t>
      </w:r>
      <w:r w:rsidRPr="000235DC">
        <w:rPr>
          <w:spacing w:val="-7"/>
          <w:szCs w:val="24"/>
        </w:rPr>
        <w:t>ј</w:t>
      </w:r>
      <w:r w:rsidRPr="000235DC">
        <w:rPr>
          <w:szCs w:val="24"/>
        </w:rPr>
        <w:t>е</w:t>
      </w:r>
      <w:r w:rsidRPr="000235DC">
        <w:rPr>
          <w:spacing w:val="28"/>
          <w:szCs w:val="24"/>
        </w:rPr>
        <w:t xml:space="preserve"> </w:t>
      </w:r>
      <w:r w:rsidRPr="000235DC">
        <w:rPr>
          <w:spacing w:val="2"/>
          <w:szCs w:val="24"/>
        </w:rPr>
        <w:t>За</w:t>
      </w:r>
      <w:r w:rsidRPr="000235DC">
        <w:rPr>
          <w:spacing w:val="-4"/>
          <w:szCs w:val="24"/>
        </w:rPr>
        <w:t>в</w:t>
      </w:r>
      <w:r w:rsidRPr="000235DC">
        <w:rPr>
          <w:spacing w:val="2"/>
          <w:szCs w:val="24"/>
        </w:rPr>
        <w:t>о</w:t>
      </w:r>
      <w:r w:rsidRPr="000235DC">
        <w:rPr>
          <w:spacing w:val="-4"/>
          <w:szCs w:val="24"/>
        </w:rPr>
        <w:t>д</w:t>
      </w:r>
      <w:r w:rsidRPr="000235DC">
        <w:rPr>
          <w:szCs w:val="24"/>
        </w:rPr>
        <w:t>а</w:t>
      </w:r>
      <w:r w:rsidRPr="000235DC">
        <w:rPr>
          <w:spacing w:val="28"/>
          <w:szCs w:val="24"/>
        </w:rPr>
        <w:t xml:space="preserve"> </w:t>
      </w:r>
      <w:r w:rsidRPr="000235DC">
        <w:rPr>
          <w:spacing w:val="2"/>
          <w:szCs w:val="24"/>
        </w:rPr>
        <w:t>з</w:t>
      </w:r>
      <w:r w:rsidRPr="000235DC">
        <w:rPr>
          <w:szCs w:val="24"/>
        </w:rPr>
        <w:t>а</w:t>
      </w:r>
      <w:r w:rsidRPr="000235DC">
        <w:rPr>
          <w:spacing w:val="25"/>
          <w:szCs w:val="24"/>
        </w:rPr>
        <w:t xml:space="preserve"> </w:t>
      </w:r>
      <w:r w:rsidRPr="000235DC">
        <w:rPr>
          <w:spacing w:val="2"/>
          <w:szCs w:val="24"/>
        </w:rPr>
        <w:t>за</w:t>
      </w:r>
      <w:r w:rsidRPr="000235DC">
        <w:rPr>
          <w:spacing w:val="-2"/>
          <w:szCs w:val="24"/>
        </w:rPr>
        <w:t>ш</w:t>
      </w:r>
      <w:r w:rsidRPr="000235DC">
        <w:rPr>
          <w:spacing w:val="-6"/>
          <w:szCs w:val="24"/>
        </w:rPr>
        <w:t>т</w:t>
      </w:r>
      <w:r w:rsidRPr="000235DC">
        <w:rPr>
          <w:spacing w:val="-4"/>
          <w:szCs w:val="24"/>
        </w:rPr>
        <w:t>и</w:t>
      </w:r>
      <w:r w:rsidRPr="000235DC">
        <w:rPr>
          <w:spacing w:val="2"/>
          <w:szCs w:val="24"/>
        </w:rPr>
        <w:t>т</w:t>
      </w:r>
      <w:r w:rsidRPr="000235DC">
        <w:rPr>
          <w:szCs w:val="24"/>
        </w:rPr>
        <w:t>у</w:t>
      </w:r>
      <w:r w:rsidRPr="000235DC">
        <w:rPr>
          <w:spacing w:val="23"/>
          <w:szCs w:val="24"/>
        </w:rPr>
        <w:t xml:space="preserve"> </w:t>
      </w:r>
      <w:r w:rsidRPr="000235DC">
        <w:rPr>
          <w:spacing w:val="2"/>
          <w:szCs w:val="24"/>
        </w:rPr>
        <w:t>при</w:t>
      </w:r>
      <w:r w:rsidRPr="000235DC">
        <w:rPr>
          <w:spacing w:val="-6"/>
          <w:szCs w:val="24"/>
        </w:rPr>
        <w:t>р</w:t>
      </w:r>
      <w:r w:rsidRPr="000235DC">
        <w:rPr>
          <w:spacing w:val="2"/>
          <w:szCs w:val="24"/>
        </w:rPr>
        <w:t>о</w:t>
      </w:r>
      <w:r w:rsidRPr="000235DC">
        <w:rPr>
          <w:spacing w:val="-4"/>
          <w:szCs w:val="24"/>
        </w:rPr>
        <w:t>д</w:t>
      </w:r>
      <w:r w:rsidRPr="000235DC">
        <w:rPr>
          <w:szCs w:val="24"/>
        </w:rPr>
        <w:t>е</w:t>
      </w:r>
      <w:r w:rsidRPr="000235DC">
        <w:rPr>
          <w:spacing w:val="28"/>
          <w:szCs w:val="24"/>
        </w:rPr>
        <w:t xml:space="preserve"> </w:t>
      </w:r>
      <w:r w:rsidRPr="000235DC">
        <w:rPr>
          <w:spacing w:val="2"/>
          <w:szCs w:val="24"/>
        </w:rPr>
        <w:t>Ср</w:t>
      </w:r>
      <w:r w:rsidRPr="000235DC">
        <w:rPr>
          <w:spacing w:val="-5"/>
          <w:szCs w:val="24"/>
        </w:rPr>
        <w:t>б</w:t>
      </w:r>
      <w:r w:rsidRPr="000235DC">
        <w:rPr>
          <w:spacing w:val="2"/>
          <w:szCs w:val="24"/>
        </w:rPr>
        <w:t>и</w:t>
      </w:r>
      <w:r w:rsidRPr="000235DC">
        <w:rPr>
          <w:spacing w:val="-2"/>
          <w:szCs w:val="24"/>
        </w:rPr>
        <w:t>ј</w:t>
      </w:r>
      <w:r w:rsidRPr="000235DC">
        <w:rPr>
          <w:spacing w:val="4"/>
          <w:szCs w:val="24"/>
        </w:rPr>
        <w:t>е</w:t>
      </w:r>
      <w:r w:rsidRPr="000235DC">
        <w:rPr>
          <w:szCs w:val="24"/>
        </w:rPr>
        <w:t>,</w:t>
      </w:r>
      <w:r w:rsidRPr="000235DC">
        <w:rPr>
          <w:spacing w:val="27"/>
          <w:szCs w:val="24"/>
        </w:rPr>
        <w:t xml:space="preserve"> </w:t>
      </w:r>
      <w:r w:rsidRPr="000235DC">
        <w:rPr>
          <w:spacing w:val="2"/>
          <w:szCs w:val="24"/>
        </w:rPr>
        <w:t>к</w:t>
      </w:r>
      <w:r w:rsidRPr="000235DC">
        <w:rPr>
          <w:spacing w:val="-6"/>
          <w:szCs w:val="24"/>
        </w:rPr>
        <w:t>а</w:t>
      </w:r>
      <w:r w:rsidRPr="000235DC">
        <w:rPr>
          <w:szCs w:val="24"/>
        </w:rPr>
        <w:t>о</w:t>
      </w:r>
      <w:r w:rsidRPr="000235DC">
        <w:rPr>
          <w:spacing w:val="28"/>
          <w:szCs w:val="24"/>
        </w:rPr>
        <w:t xml:space="preserve"> </w:t>
      </w:r>
      <w:r w:rsidRPr="000235DC">
        <w:rPr>
          <w:szCs w:val="24"/>
        </w:rPr>
        <w:t>и</w:t>
      </w:r>
      <w:r w:rsidRPr="000235DC">
        <w:rPr>
          <w:spacing w:val="27"/>
          <w:szCs w:val="24"/>
        </w:rPr>
        <w:t xml:space="preserve"> </w:t>
      </w:r>
      <w:r w:rsidRPr="000235DC">
        <w:rPr>
          <w:spacing w:val="2"/>
          <w:szCs w:val="24"/>
        </w:rPr>
        <w:t>у</w:t>
      </w:r>
      <w:r w:rsidRPr="000235DC">
        <w:rPr>
          <w:spacing w:val="-5"/>
          <w:szCs w:val="24"/>
        </w:rPr>
        <w:t>в</w:t>
      </w:r>
      <w:r w:rsidRPr="000235DC">
        <w:rPr>
          <w:spacing w:val="2"/>
          <w:szCs w:val="24"/>
        </w:rPr>
        <w:t>ид</w:t>
      </w:r>
      <w:r w:rsidRPr="000235DC">
        <w:rPr>
          <w:spacing w:val="-5"/>
          <w:szCs w:val="24"/>
        </w:rPr>
        <w:t>о</w:t>
      </w:r>
      <w:r w:rsidRPr="000235DC">
        <w:rPr>
          <w:szCs w:val="24"/>
        </w:rPr>
        <w:t>м</w:t>
      </w:r>
      <w:r w:rsidRPr="000235DC">
        <w:rPr>
          <w:spacing w:val="27"/>
          <w:szCs w:val="24"/>
        </w:rPr>
        <w:t xml:space="preserve"> </w:t>
      </w:r>
      <w:r w:rsidRPr="000235DC">
        <w:rPr>
          <w:szCs w:val="24"/>
        </w:rPr>
        <w:t xml:space="preserve">у </w:t>
      </w:r>
      <w:r w:rsidRPr="000235DC">
        <w:rPr>
          <w:spacing w:val="2"/>
          <w:szCs w:val="24"/>
        </w:rPr>
        <w:t>Це</w:t>
      </w:r>
      <w:r w:rsidRPr="000235DC">
        <w:rPr>
          <w:spacing w:val="-5"/>
          <w:szCs w:val="24"/>
        </w:rPr>
        <w:t>н</w:t>
      </w:r>
      <w:r w:rsidRPr="000235DC">
        <w:rPr>
          <w:spacing w:val="2"/>
          <w:szCs w:val="24"/>
        </w:rPr>
        <w:t>тр</w:t>
      </w:r>
      <w:r w:rsidRPr="000235DC">
        <w:rPr>
          <w:spacing w:val="-6"/>
          <w:szCs w:val="24"/>
        </w:rPr>
        <w:t>а</w:t>
      </w:r>
      <w:r w:rsidRPr="000235DC">
        <w:rPr>
          <w:spacing w:val="2"/>
          <w:szCs w:val="24"/>
        </w:rPr>
        <w:t>л</w:t>
      </w:r>
      <w:r w:rsidRPr="000235DC">
        <w:rPr>
          <w:spacing w:val="-4"/>
          <w:szCs w:val="24"/>
        </w:rPr>
        <w:t>н</w:t>
      </w:r>
      <w:r w:rsidRPr="000235DC">
        <w:rPr>
          <w:szCs w:val="24"/>
        </w:rPr>
        <w:t>и</w:t>
      </w:r>
      <w:r w:rsidRPr="000235DC">
        <w:rPr>
          <w:spacing w:val="41"/>
          <w:szCs w:val="24"/>
        </w:rPr>
        <w:t xml:space="preserve"> </w:t>
      </w:r>
      <w:r w:rsidRPr="000235DC">
        <w:rPr>
          <w:spacing w:val="-3"/>
          <w:szCs w:val="24"/>
        </w:rPr>
        <w:t>р</w:t>
      </w:r>
      <w:r w:rsidRPr="000235DC">
        <w:rPr>
          <w:spacing w:val="2"/>
          <w:szCs w:val="24"/>
        </w:rPr>
        <w:t>ег</w:t>
      </w:r>
      <w:r w:rsidRPr="000235DC">
        <w:rPr>
          <w:spacing w:val="-5"/>
          <w:szCs w:val="24"/>
        </w:rPr>
        <w:t>и</w:t>
      </w:r>
      <w:r w:rsidRPr="000235DC">
        <w:rPr>
          <w:spacing w:val="2"/>
          <w:szCs w:val="24"/>
        </w:rPr>
        <w:t>с</w:t>
      </w:r>
      <w:r w:rsidRPr="000235DC">
        <w:rPr>
          <w:spacing w:val="-3"/>
          <w:szCs w:val="24"/>
        </w:rPr>
        <w:t>та</w:t>
      </w:r>
      <w:r w:rsidRPr="000235DC">
        <w:rPr>
          <w:szCs w:val="24"/>
        </w:rPr>
        <w:t>р</w:t>
      </w:r>
      <w:r w:rsidRPr="000235DC">
        <w:rPr>
          <w:spacing w:val="42"/>
          <w:szCs w:val="24"/>
        </w:rPr>
        <w:t xml:space="preserve"> </w:t>
      </w:r>
      <w:r w:rsidRPr="000235DC">
        <w:rPr>
          <w:spacing w:val="2"/>
          <w:szCs w:val="24"/>
        </w:rPr>
        <w:t>за</w:t>
      </w:r>
      <w:r w:rsidRPr="000235DC">
        <w:rPr>
          <w:spacing w:val="-2"/>
          <w:szCs w:val="24"/>
        </w:rPr>
        <w:t>ш</w:t>
      </w:r>
      <w:r w:rsidRPr="000235DC">
        <w:rPr>
          <w:spacing w:val="-6"/>
          <w:szCs w:val="24"/>
        </w:rPr>
        <w:t>т</w:t>
      </w:r>
      <w:r w:rsidRPr="000235DC">
        <w:rPr>
          <w:spacing w:val="2"/>
          <w:szCs w:val="24"/>
        </w:rPr>
        <w:t>и</w:t>
      </w:r>
      <w:r w:rsidRPr="000235DC">
        <w:rPr>
          <w:spacing w:val="-4"/>
          <w:szCs w:val="24"/>
        </w:rPr>
        <w:t>ћ</w:t>
      </w:r>
      <w:r w:rsidRPr="000235DC">
        <w:rPr>
          <w:spacing w:val="2"/>
          <w:szCs w:val="24"/>
        </w:rPr>
        <w:t>е</w:t>
      </w:r>
      <w:r w:rsidRPr="000235DC">
        <w:rPr>
          <w:spacing w:val="-2"/>
          <w:szCs w:val="24"/>
        </w:rPr>
        <w:t>н</w:t>
      </w:r>
      <w:r w:rsidRPr="000235DC">
        <w:rPr>
          <w:spacing w:val="2"/>
          <w:szCs w:val="24"/>
        </w:rPr>
        <w:t>и</w:t>
      </w:r>
      <w:r w:rsidRPr="000235DC">
        <w:rPr>
          <w:szCs w:val="24"/>
        </w:rPr>
        <w:t>х</w:t>
      </w:r>
      <w:r w:rsidRPr="000235DC">
        <w:rPr>
          <w:spacing w:val="39"/>
          <w:szCs w:val="24"/>
        </w:rPr>
        <w:t xml:space="preserve"> </w:t>
      </w:r>
      <w:r w:rsidRPr="000235DC">
        <w:rPr>
          <w:spacing w:val="-5"/>
          <w:szCs w:val="24"/>
        </w:rPr>
        <w:t>п</w:t>
      </w:r>
      <w:r w:rsidRPr="000235DC">
        <w:rPr>
          <w:spacing w:val="2"/>
          <w:szCs w:val="24"/>
        </w:rPr>
        <w:t>р</w:t>
      </w:r>
      <w:r w:rsidRPr="000235DC">
        <w:rPr>
          <w:spacing w:val="-4"/>
          <w:szCs w:val="24"/>
        </w:rPr>
        <w:t>и</w:t>
      </w:r>
      <w:r w:rsidRPr="000235DC">
        <w:rPr>
          <w:spacing w:val="2"/>
          <w:szCs w:val="24"/>
        </w:rPr>
        <w:t>род</w:t>
      </w:r>
      <w:r w:rsidRPr="000235DC">
        <w:rPr>
          <w:spacing w:val="-8"/>
          <w:szCs w:val="24"/>
        </w:rPr>
        <w:t>н</w:t>
      </w:r>
      <w:r w:rsidRPr="000235DC">
        <w:rPr>
          <w:spacing w:val="2"/>
          <w:szCs w:val="24"/>
        </w:rPr>
        <w:t>и</w:t>
      </w:r>
      <w:r w:rsidRPr="000235DC">
        <w:rPr>
          <w:szCs w:val="24"/>
        </w:rPr>
        <w:t>х</w:t>
      </w:r>
      <w:r w:rsidRPr="000235DC">
        <w:rPr>
          <w:spacing w:val="35"/>
          <w:szCs w:val="24"/>
        </w:rPr>
        <w:t xml:space="preserve"> </w:t>
      </w:r>
      <w:r w:rsidRPr="000235DC">
        <w:rPr>
          <w:spacing w:val="2"/>
          <w:szCs w:val="24"/>
        </w:rPr>
        <w:t>до</w:t>
      </w:r>
      <w:r w:rsidRPr="000235DC">
        <w:rPr>
          <w:spacing w:val="-3"/>
          <w:szCs w:val="24"/>
        </w:rPr>
        <w:t>ба</w:t>
      </w:r>
      <w:r w:rsidRPr="000235DC">
        <w:rPr>
          <w:spacing w:val="2"/>
          <w:szCs w:val="24"/>
        </w:rPr>
        <w:t>р</w:t>
      </w:r>
      <w:r w:rsidRPr="000235DC">
        <w:rPr>
          <w:spacing w:val="3"/>
          <w:szCs w:val="24"/>
        </w:rPr>
        <w:t>а</w:t>
      </w:r>
      <w:r w:rsidRPr="000235DC">
        <w:rPr>
          <w:szCs w:val="24"/>
        </w:rPr>
        <w:t>,</w:t>
      </w:r>
      <w:r w:rsidRPr="000235DC">
        <w:rPr>
          <w:spacing w:val="41"/>
          <w:szCs w:val="24"/>
        </w:rPr>
        <w:t xml:space="preserve"> </w:t>
      </w:r>
      <w:r w:rsidRPr="000235DC">
        <w:rPr>
          <w:spacing w:val="-6"/>
          <w:szCs w:val="24"/>
        </w:rPr>
        <w:t>к</w:t>
      </w:r>
      <w:r w:rsidRPr="000235DC">
        <w:rPr>
          <w:spacing w:val="2"/>
          <w:szCs w:val="24"/>
        </w:rPr>
        <w:t>о</w:t>
      </w:r>
      <w:r w:rsidRPr="000235DC">
        <w:rPr>
          <w:spacing w:val="-2"/>
          <w:szCs w:val="24"/>
        </w:rPr>
        <w:t>н</w:t>
      </w:r>
      <w:r w:rsidRPr="000235DC">
        <w:rPr>
          <w:spacing w:val="2"/>
          <w:szCs w:val="24"/>
        </w:rPr>
        <w:t>с</w:t>
      </w:r>
      <w:r w:rsidRPr="000235DC">
        <w:rPr>
          <w:spacing w:val="-3"/>
          <w:szCs w:val="24"/>
        </w:rPr>
        <w:t>т</w:t>
      </w:r>
      <w:r w:rsidRPr="000235DC">
        <w:rPr>
          <w:spacing w:val="2"/>
          <w:szCs w:val="24"/>
        </w:rPr>
        <w:t>а</w:t>
      </w:r>
      <w:r w:rsidRPr="000235DC">
        <w:rPr>
          <w:spacing w:val="-6"/>
          <w:szCs w:val="24"/>
        </w:rPr>
        <w:t>т</w:t>
      </w:r>
      <w:r w:rsidRPr="000235DC">
        <w:rPr>
          <w:spacing w:val="2"/>
          <w:szCs w:val="24"/>
        </w:rPr>
        <w:t>о</w:t>
      </w:r>
      <w:r w:rsidRPr="000235DC">
        <w:rPr>
          <w:spacing w:val="-3"/>
          <w:szCs w:val="24"/>
        </w:rPr>
        <w:t>в</w:t>
      </w:r>
      <w:r w:rsidRPr="000235DC">
        <w:rPr>
          <w:spacing w:val="2"/>
          <w:szCs w:val="24"/>
        </w:rPr>
        <w:t>а</w:t>
      </w:r>
      <w:r w:rsidRPr="000235DC">
        <w:rPr>
          <w:spacing w:val="-2"/>
          <w:szCs w:val="24"/>
        </w:rPr>
        <w:t>н</w:t>
      </w:r>
      <w:r w:rsidRPr="000235DC">
        <w:rPr>
          <w:szCs w:val="24"/>
        </w:rPr>
        <w:t>о</w:t>
      </w:r>
      <w:r w:rsidRPr="000235DC">
        <w:rPr>
          <w:spacing w:val="42"/>
          <w:szCs w:val="24"/>
        </w:rPr>
        <w:t xml:space="preserve"> </w:t>
      </w:r>
      <w:r w:rsidRPr="000235DC">
        <w:rPr>
          <w:spacing w:val="2"/>
          <w:szCs w:val="24"/>
        </w:rPr>
        <w:t>ј</w:t>
      </w:r>
      <w:r w:rsidRPr="000235DC">
        <w:rPr>
          <w:szCs w:val="24"/>
        </w:rPr>
        <w:t>е</w:t>
      </w:r>
      <w:r w:rsidRPr="000235DC">
        <w:rPr>
          <w:spacing w:val="35"/>
          <w:szCs w:val="24"/>
        </w:rPr>
        <w:t xml:space="preserve"> </w:t>
      </w:r>
      <w:r w:rsidRPr="000235DC">
        <w:rPr>
          <w:spacing w:val="2"/>
          <w:szCs w:val="24"/>
        </w:rPr>
        <w:t>д</w:t>
      </w:r>
      <w:r w:rsidRPr="000235DC">
        <w:rPr>
          <w:szCs w:val="24"/>
        </w:rPr>
        <w:t>а</w:t>
      </w:r>
      <w:r w:rsidRPr="000235DC">
        <w:rPr>
          <w:spacing w:val="41"/>
          <w:szCs w:val="24"/>
        </w:rPr>
        <w:t xml:space="preserve"> </w:t>
      </w:r>
      <w:r w:rsidRPr="000235DC">
        <w:rPr>
          <w:spacing w:val="-5"/>
          <w:szCs w:val="24"/>
        </w:rPr>
        <w:t>с</w:t>
      </w:r>
      <w:r w:rsidRPr="000235DC">
        <w:rPr>
          <w:szCs w:val="24"/>
        </w:rPr>
        <w:t>е</w:t>
      </w:r>
      <w:r w:rsidRPr="000235DC">
        <w:rPr>
          <w:spacing w:val="42"/>
          <w:szCs w:val="24"/>
        </w:rPr>
        <w:t xml:space="preserve"> </w:t>
      </w:r>
      <w:r w:rsidRPr="000235DC">
        <w:rPr>
          <w:spacing w:val="-2"/>
          <w:szCs w:val="24"/>
        </w:rPr>
        <w:t>н</w:t>
      </w:r>
      <w:r w:rsidRPr="000235DC">
        <w:rPr>
          <w:szCs w:val="24"/>
        </w:rPr>
        <w:t xml:space="preserve">а </w:t>
      </w:r>
      <w:r w:rsidRPr="000235DC">
        <w:rPr>
          <w:spacing w:val="2"/>
          <w:szCs w:val="24"/>
        </w:rPr>
        <w:t>тери</w:t>
      </w:r>
      <w:r w:rsidRPr="000235DC">
        <w:rPr>
          <w:spacing w:val="-9"/>
          <w:szCs w:val="24"/>
        </w:rPr>
        <w:t>т</w:t>
      </w:r>
      <w:r w:rsidRPr="000235DC">
        <w:rPr>
          <w:spacing w:val="2"/>
          <w:szCs w:val="24"/>
        </w:rPr>
        <w:t>о</w:t>
      </w:r>
      <w:r w:rsidRPr="000235DC">
        <w:rPr>
          <w:spacing w:val="-3"/>
          <w:szCs w:val="24"/>
        </w:rPr>
        <w:t>р</w:t>
      </w:r>
      <w:r w:rsidRPr="000235DC">
        <w:rPr>
          <w:spacing w:val="2"/>
          <w:szCs w:val="24"/>
        </w:rPr>
        <w:t>и</w:t>
      </w:r>
      <w:r w:rsidRPr="000235DC">
        <w:rPr>
          <w:spacing w:val="-2"/>
          <w:szCs w:val="24"/>
        </w:rPr>
        <w:t>ј</w:t>
      </w:r>
      <w:r w:rsidRPr="000235DC">
        <w:rPr>
          <w:szCs w:val="24"/>
        </w:rPr>
        <w:t>и</w:t>
      </w:r>
      <w:r w:rsidRPr="000235DC">
        <w:rPr>
          <w:spacing w:val="31"/>
          <w:szCs w:val="24"/>
        </w:rPr>
        <w:t xml:space="preserve"> </w:t>
      </w:r>
      <w:r w:rsidRPr="000235DC">
        <w:rPr>
          <w:spacing w:val="-6"/>
          <w:szCs w:val="24"/>
        </w:rPr>
        <w:t>к</w:t>
      </w:r>
      <w:r w:rsidRPr="000235DC">
        <w:rPr>
          <w:spacing w:val="2"/>
          <w:szCs w:val="24"/>
        </w:rPr>
        <w:t>ој</w:t>
      </w:r>
      <w:r w:rsidRPr="000235DC">
        <w:rPr>
          <w:szCs w:val="24"/>
        </w:rPr>
        <w:t>а</w:t>
      </w:r>
      <w:r w:rsidRPr="000235DC">
        <w:rPr>
          <w:spacing w:val="28"/>
          <w:szCs w:val="24"/>
        </w:rPr>
        <w:t xml:space="preserve"> </w:t>
      </w:r>
      <w:r w:rsidRPr="000235DC">
        <w:rPr>
          <w:spacing w:val="2"/>
          <w:szCs w:val="24"/>
        </w:rPr>
        <w:t>ј</w:t>
      </w:r>
      <w:r w:rsidRPr="000235DC">
        <w:rPr>
          <w:szCs w:val="24"/>
        </w:rPr>
        <w:t>е</w:t>
      </w:r>
      <w:r w:rsidRPr="000235DC">
        <w:rPr>
          <w:spacing w:val="23"/>
          <w:szCs w:val="24"/>
        </w:rPr>
        <w:t xml:space="preserve"> </w:t>
      </w:r>
      <w:r w:rsidRPr="000235DC">
        <w:rPr>
          <w:spacing w:val="2"/>
          <w:szCs w:val="24"/>
        </w:rPr>
        <w:t>о</w:t>
      </w:r>
      <w:r w:rsidRPr="000235DC">
        <w:rPr>
          <w:spacing w:val="-2"/>
          <w:szCs w:val="24"/>
        </w:rPr>
        <w:t>б</w:t>
      </w:r>
      <w:r w:rsidRPr="000235DC">
        <w:rPr>
          <w:spacing w:val="2"/>
          <w:szCs w:val="24"/>
        </w:rPr>
        <w:t>у</w:t>
      </w:r>
      <w:r w:rsidRPr="000235DC">
        <w:rPr>
          <w:spacing w:val="-2"/>
          <w:szCs w:val="24"/>
        </w:rPr>
        <w:t>х</w:t>
      </w:r>
      <w:r w:rsidRPr="000235DC">
        <w:rPr>
          <w:spacing w:val="-3"/>
          <w:szCs w:val="24"/>
        </w:rPr>
        <w:t>в</w:t>
      </w:r>
      <w:r w:rsidRPr="000235DC">
        <w:rPr>
          <w:spacing w:val="2"/>
          <w:szCs w:val="24"/>
        </w:rPr>
        <w:t>а</w:t>
      </w:r>
      <w:r w:rsidRPr="000235DC">
        <w:rPr>
          <w:spacing w:val="-3"/>
          <w:szCs w:val="24"/>
        </w:rPr>
        <w:t>ћ</w:t>
      </w:r>
      <w:r w:rsidRPr="000235DC">
        <w:rPr>
          <w:spacing w:val="2"/>
          <w:szCs w:val="24"/>
        </w:rPr>
        <w:t>е</w:t>
      </w:r>
      <w:r w:rsidRPr="000235DC">
        <w:rPr>
          <w:spacing w:val="-2"/>
          <w:szCs w:val="24"/>
        </w:rPr>
        <w:t>н</w:t>
      </w:r>
      <w:r w:rsidRPr="000235DC">
        <w:rPr>
          <w:szCs w:val="24"/>
        </w:rPr>
        <w:t>а</w:t>
      </w:r>
      <w:r w:rsidRPr="000235DC">
        <w:rPr>
          <w:spacing w:val="31"/>
          <w:szCs w:val="24"/>
        </w:rPr>
        <w:t xml:space="preserve"> </w:t>
      </w:r>
      <w:r w:rsidRPr="000235DC">
        <w:rPr>
          <w:spacing w:val="-4"/>
          <w:szCs w:val="24"/>
        </w:rPr>
        <w:t>г</w:t>
      </w:r>
      <w:r w:rsidRPr="000235DC">
        <w:rPr>
          <w:spacing w:val="2"/>
          <w:szCs w:val="24"/>
        </w:rPr>
        <w:t>ра</w:t>
      </w:r>
      <w:r w:rsidRPr="000235DC">
        <w:rPr>
          <w:spacing w:val="-2"/>
          <w:szCs w:val="24"/>
        </w:rPr>
        <w:t>н</w:t>
      </w:r>
      <w:r w:rsidRPr="000235DC">
        <w:rPr>
          <w:spacing w:val="2"/>
          <w:szCs w:val="24"/>
        </w:rPr>
        <w:t>и</w:t>
      </w:r>
      <w:r w:rsidRPr="000235DC">
        <w:rPr>
          <w:spacing w:val="-8"/>
          <w:szCs w:val="24"/>
        </w:rPr>
        <w:t>ц</w:t>
      </w:r>
      <w:r w:rsidRPr="000235DC">
        <w:rPr>
          <w:spacing w:val="2"/>
          <w:szCs w:val="24"/>
        </w:rPr>
        <w:t>а</w:t>
      </w:r>
      <w:r w:rsidRPr="000235DC">
        <w:rPr>
          <w:spacing w:val="-4"/>
          <w:szCs w:val="24"/>
        </w:rPr>
        <w:t>м</w:t>
      </w:r>
      <w:r w:rsidRPr="000235DC">
        <w:rPr>
          <w:szCs w:val="24"/>
        </w:rPr>
        <w:t>а</w:t>
      </w:r>
      <w:r w:rsidRPr="000235DC">
        <w:rPr>
          <w:spacing w:val="31"/>
          <w:szCs w:val="24"/>
        </w:rPr>
        <w:t xml:space="preserve"> </w:t>
      </w:r>
      <w:r w:rsidRPr="000235DC">
        <w:rPr>
          <w:spacing w:val="2"/>
          <w:szCs w:val="24"/>
        </w:rPr>
        <w:t>П</w:t>
      </w:r>
      <w:r w:rsidRPr="000235DC">
        <w:rPr>
          <w:spacing w:val="-6"/>
          <w:szCs w:val="24"/>
        </w:rPr>
        <w:t>р</w:t>
      </w:r>
      <w:r w:rsidRPr="000235DC">
        <w:rPr>
          <w:spacing w:val="-3"/>
          <w:szCs w:val="24"/>
        </w:rPr>
        <w:t>о</w:t>
      </w:r>
      <w:r w:rsidRPr="000235DC">
        <w:rPr>
          <w:spacing w:val="2"/>
          <w:szCs w:val="24"/>
        </w:rPr>
        <w:t>с</w:t>
      </w:r>
      <w:r w:rsidRPr="000235DC">
        <w:rPr>
          <w:spacing w:val="-3"/>
          <w:szCs w:val="24"/>
        </w:rPr>
        <w:t>т</w:t>
      </w:r>
      <w:r w:rsidRPr="000235DC">
        <w:rPr>
          <w:spacing w:val="2"/>
          <w:szCs w:val="24"/>
        </w:rPr>
        <w:t>ор</w:t>
      </w:r>
      <w:r w:rsidRPr="000235DC">
        <w:rPr>
          <w:spacing w:val="-2"/>
          <w:szCs w:val="24"/>
        </w:rPr>
        <w:t>н</w:t>
      </w:r>
      <w:r w:rsidRPr="000235DC">
        <w:rPr>
          <w:spacing w:val="-3"/>
          <w:szCs w:val="24"/>
        </w:rPr>
        <w:t>о</w:t>
      </w:r>
      <w:r w:rsidRPr="000235DC">
        <w:rPr>
          <w:szCs w:val="24"/>
        </w:rPr>
        <w:t>г</w:t>
      </w:r>
      <w:r w:rsidRPr="000235DC">
        <w:rPr>
          <w:spacing w:val="30"/>
          <w:szCs w:val="24"/>
        </w:rPr>
        <w:t xml:space="preserve"> </w:t>
      </w:r>
      <w:r w:rsidRPr="000235DC">
        <w:rPr>
          <w:spacing w:val="2"/>
          <w:szCs w:val="24"/>
        </w:rPr>
        <w:t>п</w:t>
      </w:r>
      <w:r w:rsidRPr="000235DC">
        <w:rPr>
          <w:spacing w:val="-6"/>
          <w:szCs w:val="24"/>
        </w:rPr>
        <w:t>л</w:t>
      </w:r>
      <w:r w:rsidRPr="000235DC">
        <w:rPr>
          <w:spacing w:val="2"/>
          <w:szCs w:val="24"/>
        </w:rPr>
        <w:t>а</w:t>
      </w:r>
      <w:r w:rsidRPr="000235DC">
        <w:rPr>
          <w:spacing w:val="-2"/>
          <w:szCs w:val="24"/>
        </w:rPr>
        <w:t>н</w:t>
      </w:r>
      <w:r w:rsidRPr="000235DC">
        <w:rPr>
          <w:szCs w:val="24"/>
        </w:rPr>
        <w:t>а</w:t>
      </w:r>
      <w:r w:rsidRPr="000235DC">
        <w:rPr>
          <w:spacing w:val="31"/>
          <w:szCs w:val="24"/>
        </w:rPr>
        <w:t xml:space="preserve"> </w:t>
      </w:r>
      <w:r w:rsidRPr="000235DC">
        <w:rPr>
          <w:spacing w:val="2"/>
          <w:szCs w:val="24"/>
        </w:rPr>
        <w:t>о</w:t>
      </w:r>
      <w:r w:rsidRPr="000235DC">
        <w:rPr>
          <w:spacing w:val="-5"/>
          <w:szCs w:val="24"/>
        </w:rPr>
        <w:t>п</w:t>
      </w:r>
      <w:r w:rsidRPr="000235DC">
        <w:rPr>
          <w:spacing w:val="2"/>
          <w:szCs w:val="24"/>
        </w:rPr>
        <w:t>ш</w:t>
      </w:r>
      <w:r w:rsidRPr="000235DC">
        <w:rPr>
          <w:spacing w:val="-2"/>
          <w:szCs w:val="24"/>
        </w:rPr>
        <w:t>т</w:t>
      </w:r>
      <w:r w:rsidRPr="000235DC">
        <w:rPr>
          <w:spacing w:val="2"/>
          <w:szCs w:val="24"/>
        </w:rPr>
        <w:t>и</w:t>
      </w:r>
      <w:r w:rsidRPr="000235DC">
        <w:rPr>
          <w:spacing w:val="-3"/>
          <w:szCs w:val="24"/>
        </w:rPr>
        <w:t>н</w:t>
      </w:r>
      <w:r w:rsidRPr="000235DC">
        <w:rPr>
          <w:szCs w:val="24"/>
        </w:rPr>
        <w:t>е</w:t>
      </w:r>
      <w:r w:rsidRPr="000235DC">
        <w:rPr>
          <w:spacing w:val="27"/>
          <w:szCs w:val="24"/>
        </w:rPr>
        <w:t xml:space="preserve"> </w:t>
      </w:r>
      <w:r w:rsidRPr="000235DC">
        <w:rPr>
          <w:spacing w:val="2"/>
          <w:szCs w:val="24"/>
        </w:rPr>
        <w:t>Ку</w:t>
      </w:r>
      <w:r w:rsidRPr="000235DC">
        <w:rPr>
          <w:spacing w:val="-4"/>
          <w:szCs w:val="24"/>
        </w:rPr>
        <w:t>ч</w:t>
      </w:r>
      <w:r w:rsidRPr="000235DC">
        <w:rPr>
          <w:spacing w:val="2"/>
          <w:szCs w:val="24"/>
        </w:rPr>
        <w:t>е</w:t>
      </w:r>
      <w:r w:rsidRPr="000235DC">
        <w:rPr>
          <w:spacing w:val="-7"/>
          <w:szCs w:val="24"/>
        </w:rPr>
        <w:t>в</w:t>
      </w:r>
      <w:r w:rsidRPr="000235DC">
        <w:rPr>
          <w:szCs w:val="24"/>
        </w:rPr>
        <w:t>о</w:t>
      </w:r>
      <w:r w:rsidRPr="000235DC">
        <w:rPr>
          <w:spacing w:val="31"/>
          <w:szCs w:val="24"/>
        </w:rPr>
        <w:t xml:space="preserve"> </w:t>
      </w:r>
      <w:r w:rsidRPr="000235DC">
        <w:rPr>
          <w:spacing w:val="-2"/>
          <w:szCs w:val="24"/>
        </w:rPr>
        <w:t>н</w:t>
      </w:r>
      <w:r w:rsidRPr="000235DC">
        <w:rPr>
          <w:spacing w:val="2"/>
          <w:szCs w:val="24"/>
        </w:rPr>
        <w:t>ала</w:t>
      </w:r>
      <w:r w:rsidRPr="000235DC">
        <w:rPr>
          <w:spacing w:val="-7"/>
          <w:szCs w:val="24"/>
        </w:rPr>
        <w:t>з</w:t>
      </w:r>
      <w:r w:rsidRPr="000235DC">
        <w:rPr>
          <w:szCs w:val="24"/>
        </w:rPr>
        <w:t xml:space="preserve">е </w:t>
      </w:r>
      <w:r w:rsidRPr="000235DC">
        <w:rPr>
          <w:spacing w:val="2"/>
          <w:szCs w:val="24"/>
        </w:rPr>
        <w:t>сле</w:t>
      </w:r>
      <w:r w:rsidRPr="000235DC">
        <w:rPr>
          <w:spacing w:val="-8"/>
          <w:szCs w:val="24"/>
        </w:rPr>
        <w:t>д</w:t>
      </w:r>
      <w:r w:rsidRPr="000235DC">
        <w:rPr>
          <w:spacing w:val="2"/>
          <w:szCs w:val="24"/>
        </w:rPr>
        <w:t>е</w:t>
      </w:r>
      <w:r w:rsidRPr="000235DC">
        <w:rPr>
          <w:spacing w:val="-3"/>
          <w:szCs w:val="24"/>
        </w:rPr>
        <w:t>ћ</w:t>
      </w:r>
      <w:r w:rsidRPr="000235DC">
        <w:rPr>
          <w:szCs w:val="24"/>
        </w:rPr>
        <w:t>а</w:t>
      </w:r>
      <w:r w:rsidRPr="000235DC">
        <w:rPr>
          <w:spacing w:val="4"/>
          <w:szCs w:val="24"/>
        </w:rPr>
        <w:t xml:space="preserve"> </w:t>
      </w:r>
      <w:r w:rsidRPr="000235DC">
        <w:rPr>
          <w:spacing w:val="-2"/>
          <w:szCs w:val="24"/>
        </w:rPr>
        <w:t>з</w:t>
      </w:r>
      <w:r w:rsidRPr="000235DC">
        <w:rPr>
          <w:spacing w:val="-3"/>
          <w:szCs w:val="24"/>
        </w:rPr>
        <w:t>а</w:t>
      </w:r>
      <w:r w:rsidRPr="000235DC">
        <w:rPr>
          <w:spacing w:val="2"/>
          <w:szCs w:val="24"/>
        </w:rPr>
        <w:t>ш</w:t>
      </w:r>
      <w:r w:rsidRPr="000235DC">
        <w:rPr>
          <w:spacing w:val="-2"/>
          <w:szCs w:val="24"/>
        </w:rPr>
        <w:t>т</w:t>
      </w:r>
      <w:r w:rsidRPr="000235DC">
        <w:rPr>
          <w:spacing w:val="-4"/>
          <w:szCs w:val="24"/>
        </w:rPr>
        <w:t>и</w:t>
      </w:r>
      <w:r w:rsidRPr="000235DC">
        <w:rPr>
          <w:spacing w:val="2"/>
          <w:szCs w:val="24"/>
        </w:rPr>
        <w:t>ће</w:t>
      </w:r>
      <w:r w:rsidRPr="000235DC">
        <w:rPr>
          <w:spacing w:val="-2"/>
          <w:szCs w:val="24"/>
        </w:rPr>
        <w:t>н</w:t>
      </w:r>
      <w:r w:rsidRPr="000235DC">
        <w:rPr>
          <w:szCs w:val="24"/>
        </w:rPr>
        <w:t>а</w:t>
      </w:r>
      <w:r w:rsidRPr="000235DC">
        <w:rPr>
          <w:spacing w:val="-1"/>
          <w:szCs w:val="24"/>
        </w:rPr>
        <w:t xml:space="preserve"> </w:t>
      </w:r>
      <w:r w:rsidRPr="000235DC">
        <w:rPr>
          <w:szCs w:val="24"/>
        </w:rPr>
        <w:t>и</w:t>
      </w:r>
      <w:r w:rsidRPr="000235DC">
        <w:rPr>
          <w:spacing w:val="-4"/>
          <w:szCs w:val="24"/>
        </w:rPr>
        <w:t xml:space="preserve"> </w:t>
      </w:r>
      <w:r w:rsidRPr="000235DC">
        <w:rPr>
          <w:spacing w:val="2"/>
          <w:szCs w:val="24"/>
        </w:rPr>
        <w:t>е</w:t>
      </w:r>
      <w:r w:rsidRPr="000235DC">
        <w:rPr>
          <w:spacing w:val="-3"/>
          <w:szCs w:val="24"/>
        </w:rPr>
        <w:t>в</w:t>
      </w:r>
      <w:r w:rsidRPr="000235DC">
        <w:rPr>
          <w:spacing w:val="2"/>
          <w:szCs w:val="24"/>
        </w:rPr>
        <w:t>и</w:t>
      </w:r>
      <w:r w:rsidRPr="000235DC">
        <w:rPr>
          <w:spacing w:val="-5"/>
          <w:szCs w:val="24"/>
        </w:rPr>
        <w:t>д</w:t>
      </w:r>
      <w:r w:rsidRPr="000235DC">
        <w:rPr>
          <w:spacing w:val="2"/>
          <w:szCs w:val="24"/>
        </w:rPr>
        <w:t>е</w:t>
      </w:r>
      <w:r w:rsidRPr="000235DC">
        <w:rPr>
          <w:spacing w:val="-2"/>
          <w:szCs w:val="24"/>
        </w:rPr>
        <w:t>н</w:t>
      </w:r>
      <w:r w:rsidRPr="000235DC">
        <w:rPr>
          <w:spacing w:val="2"/>
          <w:szCs w:val="24"/>
        </w:rPr>
        <w:t>ти</w:t>
      </w:r>
      <w:r w:rsidRPr="000235DC">
        <w:rPr>
          <w:spacing w:val="-6"/>
          <w:szCs w:val="24"/>
        </w:rPr>
        <w:t>р</w:t>
      </w:r>
      <w:r w:rsidRPr="000235DC">
        <w:rPr>
          <w:spacing w:val="2"/>
          <w:szCs w:val="24"/>
        </w:rPr>
        <w:t>а</w:t>
      </w:r>
      <w:r w:rsidRPr="000235DC">
        <w:rPr>
          <w:spacing w:val="-2"/>
          <w:szCs w:val="24"/>
        </w:rPr>
        <w:t>н</w:t>
      </w:r>
      <w:r w:rsidRPr="000235DC">
        <w:rPr>
          <w:szCs w:val="24"/>
        </w:rPr>
        <w:t>а</w:t>
      </w:r>
      <w:r w:rsidRPr="000235DC">
        <w:rPr>
          <w:spacing w:val="4"/>
          <w:szCs w:val="24"/>
        </w:rPr>
        <w:t xml:space="preserve"> </w:t>
      </w:r>
      <w:r w:rsidRPr="000235DC">
        <w:rPr>
          <w:spacing w:val="-6"/>
          <w:szCs w:val="24"/>
        </w:rPr>
        <w:t>п</w:t>
      </w:r>
      <w:r w:rsidRPr="000235DC">
        <w:rPr>
          <w:spacing w:val="2"/>
          <w:szCs w:val="24"/>
        </w:rPr>
        <w:t>р</w:t>
      </w:r>
      <w:r w:rsidRPr="000235DC">
        <w:rPr>
          <w:spacing w:val="-4"/>
          <w:szCs w:val="24"/>
        </w:rPr>
        <w:t>и</w:t>
      </w:r>
      <w:r w:rsidRPr="000235DC">
        <w:rPr>
          <w:spacing w:val="2"/>
          <w:szCs w:val="24"/>
        </w:rPr>
        <w:t>р</w:t>
      </w:r>
      <w:r w:rsidRPr="000235DC">
        <w:rPr>
          <w:spacing w:val="-3"/>
          <w:szCs w:val="24"/>
        </w:rPr>
        <w:t>о</w:t>
      </w:r>
      <w:r w:rsidRPr="000235DC">
        <w:rPr>
          <w:spacing w:val="2"/>
          <w:szCs w:val="24"/>
        </w:rPr>
        <w:t>д</w:t>
      </w:r>
      <w:r w:rsidRPr="000235DC">
        <w:rPr>
          <w:spacing w:val="-4"/>
          <w:szCs w:val="24"/>
        </w:rPr>
        <w:t>н</w:t>
      </w:r>
      <w:r w:rsidRPr="000235DC">
        <w:rPr>
          <w:szCs w:val="24"/>
        </w:rPr>
        <w:t>а</w:t>
      </w:r>
      <w:r w:rsidRPr="000235DC">
        <w:rPr>
          <w:spacing w:val="-2"/>
          <w:szCs w:val="24"/>
        </w:rPr>
        <w:t xml:space="preserve"> </w:t>
      </w:r>
      <w:r w:rsidRPr="000235DC">
        <w:rPr>
          <w:spacing w:val="2"/>
          <w:szCs w:val="24"/>
        </w:rPr>
        <w:t>до</w:t>
      </w:r>
      <w:r w:rsidRPr="000235DC">
        <w:rPr>
          <w:spacing w:val="-3"/>
          <w:szCs w:val="24"/>
        </w:rPr>
        <w:t>бр</w:t>
      </w:r>
      <w:r w:rsidRPr="000235DC">
        <w:rPr>
          <w:spacing w:val="2"/>
          <w:szCs w:val="24"/>
        </w:rPr>
        <w:t>а</w:t>
      </w:r>
      <w:r w:rsidRPr="000235DC">
        <w:rPr>
          <w:szCs w:val="24"/>
        </w:rPr>
        <w:t>:</w:t>
      </w:r>
    </w:p>
    <w:p w:rsidR="000235DC" w:rsidRPr="000235DC" w:rsidRDefault="000235DC" w:rsidP="000235DC">
      <w:pPr>
        <w:ind w:firstLine="720"/>
        <w:rPr>
          <w:szCs w:val="24"/>
        </w:rPr>
      </w:pPr>
      <w:r w:rsidRPr="000235DC">
        <w:rPr>
          <w:i/>
          <w:iCs/>
          <w:spacing w:val="2"/>
          <w:szCs w:val="24"/>
        </w:rPr>
        <w:t>а</w:t>
      </w:r>
      <w:r w:rsidRPr="000235DC">
        <w:rPr>
          <w:i/>
          <w:iCs/>
          <w:szCs w:val="24"/>
        </w:rPr>
        <w:t>)</w:t>
      </w:r>
      <w:r w:rsidRPr="000235DC">
        <w:rPr>
          <w:i/>
          <w:iCs/>
          <w:spacing w:val="23"/>
          <w:szCs w:val="24"/>
        </w:rPr>
        <w:t xml:space="preserve"> </w:t>
      </w:r>
      <w:r w:rsidRPr="000235DC">
        <w:rPr>
          <w:i/>
          <w:iCs/>
          <w:spacing w:val="2"/>
          <w:szCs w:val="24"/>
        </w:rPr>
        <w:t>С</w:t>
      </w:r>
      <w:r w:rsidRPr="000235DC">
        <w:rPr>
          <w:i/>
          <w:iCs/>
          <w:spacing w:val="-5"/>
          <w:szCs w:val="24"/>
        </w:rPr>
        <w:t>п</w:t>
      </w:r>
      <w:r w:rsidRPr="000235DC">
        <w:rPr>
          <w:i/>
          <w:iCs/>
          <w:spacing w:val="2"/>
          <w:szCs w:val="24"/>
        </w:rPr>
        <w:t>о</w:t>
      </w:r>
      <w:r w:rsidRPr="000235DC">
        <w:rPr>
          <w:i/>
          <w:iCs/>
          <w:spacing w:val="-3"/>
          <w:szCs w:val="24"/>
        </w:rPr>
        <w:t>м</w:t>
      </w:r>
      <w:r w:rsidRPr="000235DC">
        <w:rPr>
          <w:i/>
          <w:iCs/>
          <w:spacing w:val="2"/>
          <w:szCs w:val="24"/>
        </w:rPr>
        <w:t>е</w:t>
      </w:r>
      <w:r w:rsidRPr="000235DC">
        <w:rPr>
          <w:i/>
          <w:iCs/>
          <w:spacing w:val="-2"/>
          <w:szCs w:val="24"/>
        </w:rPr>
        <w:t>н</w:t>
      </w:r>
      <w:r w:rsidRPr="000235DC">
        <w:rPr>
          <w:i/>
          <w:iCs/>
          <w:spacing w:val="2"/>
          <w:szCs w:val="24"/>
        </w:rPr>
        <w:t>и</w:t>
      </w:r>
      <w:r w:rsidRPr="000235DC">
        <w:rPr>
          <w:i/>
          <w:iCs/>
          <w:szCs w:val="24"/>
        </w:rPr>
        <w:t>к</w:t>
      </w:r>
      <w:r w:rsidRPr="000235DC">
        <w:rPr>
          <w:i/>
          <w:iCs/>
          <w:spacing w:val="26"/>
          <w:szCs w:val="24"/>
        </w:rPr>
        <w:t xml:space="preserve"> </w:t>
      </w:r>
      <w:r w:rsidRPr="000235DC">
        <w:rPr>
          <w:i/>
          <w:iCs/>
          <w:spacing w:val="-7"/>
          <w:szCs w:val="24"/>
        </w:rPr>
        <w:t>п</w:t>
      </w:r>
      <w:r w:rsidRPr="000235DC">
        <w:rPr>
          <w:i/>
          <w:iCs/>
          <w:spacing w:val="2"/>
          <w:szCs w:val="24"/>
        </w:rPr>
        <w:t>р</w:t>
      </w:r>
      <w:r w:rsidRPr="000235DC">
        <w:rPr>
          <w:i/>
          <w:iCs/>
          <w:spacing w:val="-3"/>
          <w:szCs w:val="24"/>
        </w:rPr>
        <w:t>и</w:t>
      </w:r>
      <w:r w:rsidRPr="000235DC">
        <w:rPr>
          <w:i/>
          <w:iCs/>
          <w:spacing w:val="2"/>
          <w:szCs w:val="24"/>
        </w:rPr>
        <w:t>ро</w:t>
      </w:r>
      <w:r w:rsidRPr="000235DC">
        <w:rPr>
          <w:i/>
          <w:iCs/>
          <w:spacing w:val="-3"/>
          <w:szCs w:val="24"/>
        </w:rPr>
        <w:t>д</w:t>
      </w:r>
      <w:r w:rsidRPr="000235DC">
        <w:rPr>
          <w:i/>
          <w:iCs/>
          <w:szCs w:val="24"/>
        </w:rPr>
        <w:t>е</w:t>
      </w:r>
      <w:r w:rsidRPr="000235DC">
        <w:rPr>
          <w:i/>
          <w:iCs/>
          <w:spacing w:val="26"/>
          <w:szCs w:val="24"/>
        </w:rPr>
        <w:t xml:space="preserve"> </w:t>
      </w:r>
      <w:r w:rsidRPr="000235DC">
        <w:rPr>
          <w:i/>
          <w:iCs/>
          <w:spacing w:val="-1"/>
          <w:szCs w:val="24"/>
        </w:rPr>
        <w:t>"</w:t>
      </w:r>
      <w:r w:rsidRPr="000235DC">
        <w:rPr>
          <w:i/>
          <w:iCs/>
          <w:spacing w:val="-2"/>
          <w:szCs w:val="24"/>
        </w:rPr>
        <w:t>Д</w:t>
      </w:r>
      <w:r w:rsidRPr="000235DC">
        <w:rPr>
          <w:i/>
          <w:iCs/>
          <w:spacing w:val="2"/>
          <w:szCs w:val="24"/>
        </w:rPr>
        <w:t>у</w:t>
      </w:r>
      <w:r w:rsidRPr="000235DC">
        <w:rPr>
          <w:i/>
          <w:iCs/>
          <w:spacing w:val="-7"/>
          <w:szCs w:val="24"/>
        </w:rPr>
        <w:t>б</w:t>
      </w:r>
      <w:r w:rsidRPr="000235DC">
        <w:rPr>
          <w:i/>
          <w:iCs/>
          <w:spacing w:val="2"/>
          <w:szCs w:val="24"/>
        </w:rPr>
        <w:t>оч</w:t>
      </w:r>
      <w:r w:rsidRPr="000235DC">
        <w:rPr>
          <w:i/>
          <w:iCs/>
          <w:spacing w:val="-5"/>
          <w:szCs w:val="24"/>
        </w:rPr>
        <w:t>к</w:t>
      </w:r>
      <w:r w:rsidRPr="000235DC">
        <w:rPr>
          <w:i/>
          <w:iCs/>
          <w:szCs w:val="24"/>
        </w:rPr>
        <w:t>а</w:t>
      </w:r>
      <w:r w:rsidRPr="000235DC">
        <w:rPr>
          <w:i/>
          <w:iCs/>
          <w:spacing w:val="27"/>
          <w:szCs w:val="24"/>
        </w:rPr>
        <w:t xml:space="preserve"> </w:t>
      </w:r>
      <w:r w:rsidRPr="000235DC">
        <w:rPr>
          <w:i/>
          <w:iCs/>
          <w:spacing w:val="-2"/>
          <w:szCs w:val="24"/>
        </w:rPr>
        <w:t>п</w:t>
      </w:r>
      <w:r w:rsidRPr="000235DC">
        <w:rPr>
          <w:i/>
          <w:iCs/>
          <w:spacing w:val="-3"/>
          <w:szCs w:val="24"/>
        </w:rPr>
        <w:t>е</w:t>
      </w:r>
      <w:r w:rsidRPr="000235DC">
        <w:rPr>
          <w:i/>
          <w:iCs/>
          <w:spacing w:val="2"/>
          <w:szCs w:val="24"/>
        </w:rPr>
        <w:t>ћи</w:t>
      </w:r>
      <w:r w:rsidRPr="000235DC">
        <w:rPr>
          <w:i/>
          <w:iCs/>
          <w:spacing w:val="-7"/>
          <w:szCs w:val="24"/>
        </w:rPr>
        <w:t>н</w:t>
      </w:r>
      <w:r w:rsidRPr="000235DC">
        <w:rPr>
          <w:i/>
          <w:iCs/>
          <w:spacing w:val="2"/>
          <w:szCs w:val="24"/>
        </w:rPr>
        <w:t>а</w:t>
      </w:r>
      <w:r w:rsidRPr="000235DC">
        <w:rPr>
          <w:i/>
          <w:iCs/>
          <w:spacing w:val="-2"/>
          <w:szCs w:val="24"/>
        </w:rPr>
        <w:t>-</w:t>
      </w:r>
      <w:r w:rsidRPr="000235DC">
        <w:rPr>
          <w:i/>
          <w:iCs/>
          <w:spacing w:val="2"/>
          <w:szCs w:val="24"/>
        </w:rPr>
        <w:t>G</w:t>
      </w:r>
      <w:r w:rsidRPr="000235DC">
        <w:rPr>
          <w:i/>
          <w:iCs/>
          <w:spacing w:val="-4"/>
          <w:szCs w:val="24"/>
        </w:rPr>
        <w:t>a</w:t>
      </w:r>
      <w:r w:rsidRPr="000235DC">
        <w:rPr>
          <w:i/>
          <w:iCs/>
          <w:spacing w:val="2"/>
          <w:szCs w:val="24"/>
        </w:rPr>
        <w:t>u</w:t>
      </w:r>
      <w:r w:rsidRPr="000235DC">
        <w:rPr>
          <w:i/>
          <w:iCs/>
          <w:spacing w:val="-2"/>
          <w:szCs w:val="24"/>
        </w:rPr>
        <w:t>r</w:t>
      </w:r>
      <w:r w:rsidRPr="000235DC">
        <w:rPr>
          <w:i/>
          <w:iCs/>
          <w:szCs w:val="24"/>
        </w:rPr>
        <w:t>a</w:t>
      </w:r>
      <w:r w:rsidRPr="000235DC">
        <w:rPr>
          <w:i/>
          <w:iCs/>
          <w:spacing w:val="22"/>
          <w:szCs w:val="24"/>
        </w:rPr>
        <w:t xml:space="preserve"> </w:t>
      </w:r>
      <w:r w:rsidRPr="000235DC">
        <w:rPr>
          <w:i/>
          <w:iCs/>
          <w:spacing w:val="-2"/>
          <w:szCs w:val="24"/>
        </w:rPr>
        <w:t>M</w:t>
      </w:r>
      <w:r w:rsidRPr="000235DC">
        <w:rPr>
          <w:i/>
          <w:iCs/>
          <w:spacing w:val="2"/>
          <w:szCs w:val="24"/>
        </w:rPr>
        <w:t>a</w:t>
      </w:r>
      <w:r w:rsidRPr="000235DC">
        <w:rPr>
          <w:i/>
          <w:iCs/>
          <w:spacing w:val="-2"/>
          <w:szCs w:val="24"/>
        </w:rPr>
        <w:t>r</w:t>
      </w:r>
      <w:r w:rsidRPr="000235DC">
        <w:rPr>
          <w:i/>
          <w:iCs/>
          <w:spacing w:val="2"/>
          <w:szCs w:val="24"/>
        </w:rPr>
        <w:t>e</w:t>
      </w:r>
      <w:r w:rsidRPr="000235DC">
        <w:rPr>
          <w:i/>
          <w:iCs/>
          <w:szCs w:val="24"/>
        </w:rPr>
        <w:t>"</w:t>
      </w:r>
      <w:r w:rsidRPr="000235DC">
        <w:rPr>
          <w:i/>
          <w:iCs/>
          <w:spacing w:val="23"/>
          <w:szCs w:val="24"/>
        </w:rPr>
        <w:t xml:space="preserve"> </w:t>
      </w:r>
      <w:r w:rsidRPr="000235DC">
        <w:rPr>
          <w:spacing w:val="1"/>
          <w:szCs w:val="24"/>
        </w:rPr>
        <w:t>(</w:t>
      </w:r>
      <w:r w:rsidRPr="000235DC">
        <w:rPr>
          <w:spacing w:val="-3"/>
          <w:szCs w:val="24"/>
        </w:rPr>
        <w:t>К</w:t>
      </w:r>
      <w:r w:rsidRPr="000235DC">
        <w:rPr>
          <w:spacing w:val="1"/>
          <w:szCs w:val="24"/>
        </w:rPr>
        <w:t>.</w:t>
      </w:r>
      <w:r w:rsidRPr="000235DC">
        <w:rPr>
          <w:szCs w:val="24"/>
        </w:rPr>
        <w:t>О.</w:t>
      </w:r>
      <w:r w:rsidRPr="000235DC">
        <w:rPr>
          <w:spacing w:val="26"/>
          <w:szCs w:val="24"/>
        </w:rPr>
        <w:t xml:space="preserve"> </w:t>
      </w:r>
      <w:r w:rsidRPr="000235DC">
        <w:rPr>
          <w:spacing w:val="1"/>
          <w:szCs w:val="24"/>
        </w:rPr>
        <w:t>Д</w:t>
      </w:r>
      <w:r w:rsidRPr="000235DC">
        <w:rPr>
          <w:spacing w:val="-3"/>
          <w:szCs w:val="24"/>
        </w:rPr>
        <w:t>у</w:t>
      </w:r>
      <w:r w:rsidRPr="000235DC">
        <w:rPr>
          <w:spacing w:val="-7"/>
          <w:szCs w:val="24"/>
        </w:rPr>
        <w:t>б</w:t>
      </w:r>
      <w:r w:rsidRPr="000235DC">
        <w:rPr>
          <w:spacing w:val="1"/>
          <w:szCs w:val="24"/>
        </w:rPr>
        <w:t>ок</w:t>
      </w:r>
      <w:r w:rsidRPr="000235DC">
        <w:rPr>
          <w:szCs w:val="24"/>
        </w:rPr>
        <w:t>а</w:t>
      </w:r>
      <w:r w:rsidRPr="000235DC">
        <w:rPr>
          <w:spacing w:val="20"/>
          <w:szCs w:val="24"/>
        </w:rPr>
        <w:t xml:space="preserve"> </w:t>
      </w:r>
      <w:r w:rsidRPr="000235DC">
        <w:rPr>
          <w:szCs w:val="24"/>
        </w:rPr>
        <w:t>и</w:t>
      </w:r>
      <w:r w:rsidRPr="000235DC">
        <w:rPr>
          <w:spacing w:val="26"/>
          <w:szCs w:val="24"/>
        </w:rPr>
        <w:t xml:space="preserve"> </w:t>
      </w:r>
      <w:r w:rsidRPr="000235DC">
        <w:rPr>
          <w:spacing w:val="1"/>
          <w:szCs w:val="24"/>
        </w:rPr>
        <w:t>К</w:t>
      </w:r>
      <w:r w:rsidRPr="000235DC">
        <w:rPr>
          <w:spacing w:val="-5"/>
          <w:szCs w:val="24"/>
        </w:rPr>
        <w:t>.</w:t>
      </w:r>
      <w:r w:rsidRPr="000235DC">
        <w:rPr>
          <w:spacing w:val="1"/>
          <w:szCs w:val="24"/>
        </w:rPr>
        <w:t>О</w:t>
      </w:r>
      <w:r w:rsidRPr="000235DC">
        <w:rPr>
          <w:szCs w:val="24"/>
        </w:rPr>
        <w:t>.</w:t>
      </w:r>
      <w:r w:rsidRPr="000235DC">
        <w:rPr>
          <w:spacing w:val="21"/>
          <w:szCs w:val="24"/>
        </w:rPr>
        <w:t xml:space="preserve"> </w:t>
      </w:r>
      <w:r w:rsidRPr="000235DC">
        <w:rPr>
          <w:spacing w:val="1"/>
          <w:szCs w:val="24"/>
        </w:rPr>
        <w:t>Ра</w:t>
      </w:r>
      <w:r w:rsidRPr="000235DC">
        <w:rPr>
          <w:spacing w:val="-4"/>
          <w:szCs w:val="24"/>
        </w:rPr>
        <w:t>д</w:t>
      </w:r>
      <w:r w:rsidRPr="000235DC">
        <w:rPr>
          <w:spacing w:val="1"/>
          <w:szCs w:val="24"/>
        </w:rPr>
        <w:t>ен</w:t>
      </w:r>
      <w:r w:rsidRPr="000235DC">
        <w:rPr>
          <w:spacing w:val="-4"/>
          <w:szCs w:val="24"/>
        </w:rPr>
        <w:t>к</w:t>
      </w:r>
      <w:r w:rsidRPr="000235DC">
        <w:rPr>
          <w:spacing w:val="2"/>
          <w:szCs w:val="24"/>
        </w:rPr>
        <w:t>а</w:t>
      </w:r>
      <w:r w:rsidRPr="000235DC">
        <w:rPr>
          <w:szCs w:val="24"/>
        </w:rPr>
        <w:t>)</w:t>
      </w:r>
      <w:r w:rsidRPr="000235DC">
        <w:rPr>
          <w:spacing w:val="24"/>
          <w:szCs w:val="24"/>
        </w:rPr>
        <w:t xml:space="preserve"> </w:t>
      </w:r>
      <w:r w:rsidRPr="000235DC">
        <w:rPr>
          <w:szCs w:val="24"/>
        </w:rPr>
        <w:t xml:space="preserve">- </w:t>
      </w:r>
      <w:r w:rsidRPr="000235DC">
        <w:rPr>
          <w:spacing w:val="2"/>
          <w:szCs w:val="24"/>
        </w:rPr>
        <w:t>т</w:t>
      </w:r>
      <w:r w:rsidRPr="000235DC">
        <w:rPr>
          <w:spacing w:val="-3"/>
          <w:szCs w:val="24"/>
        </w:rPr>
        <w:t>у</w:t>
      </w:r>
      <w:r w:rsidRPr="000235DC">
        <w:rPr>
          <w:spacing w:val="-2"/>
          <w:szCs w:val="24"/>
        </w:rPr>
        <w:t>н</w:t>
      </w:r>
      <w:r w:rsidRPr="000235DC">
        <w:rPr>
          <w:spacing w:val="2"/>
          <w:szCs w:val="24"/>
        </w:rPr>
        <w:t>елс</w:t>
      </w:r>
      <w:r w:rsidRPr="000235DC">
        <w:rPr>
          <w:spacing w:val="-4"/>
          <w:szCs w:val="24"/>
        </w:rPr>
        <w:t>к</w:t>
      </w:r>
      <w:r w:rsidRPr="000235DC">
        <w:rPr>
          <w:szCs w:val="24"/>
        </w:rPr>
        <w:t>а</w:t>
      </w:r>
      <w:r w:rsidRPr="000235DC">
        <w:rPr>
          <w:spacing w:val="17"/>
          <w:szCs w:val="24"/>
        </w:rPr>
        <w:t xml:space="preserve"> </w:t>
      </w:r>
      <w:r w:rsidRPr="000235DC">
        <w:rPr>
          <w:spacing w:val="2"/>
          <w:szCs w:val="24"/>
        </w:rPr>
        <w:t>п</w:t>
      </w:r>
      <w:r w:rsidRPr="000235DC">
        <w:rPr>
          <w:spacing w:val="-5"/>
          <w:szCs w:val="24"/>
        </w:rPr>
        <w:t>е</w:t>
      </w:r>
      <w:r w:rsidRPr="000235DC">
        <w:rPr>
          <w:spacing w:val="2"/>
          <w:szCs w:val="24"/>
        </w:rPr>
        <w:t>ћи</w:t>
      </w:r>
      <w:r w:rsidRPr="000235DC">
        <w:rPr>
          <w:spacing w:val="-3"/>
          <w:szCs w:val="24"/>
        </w:rPr>
        <w:t>н</w:t>
      </w:r>
      <w:r w:rsidRPr="000235DC">
        <w:rPr>
          <w:szCs w:val="24"/>
        </w:rPr>
        <w:t>а</w:t>
      </w:r>
      <w:r w:rsidRPr="000235DC">
        <w:rPr>
          <w:spacing w:val="17"/>
          <w:szCs w:val="24"/>
        </w:rPr>
        <w:t xml:space="preserve"> </w:t>
      </w:r>
      <w:r w:rsidRPr="000235DC">
        <w:rPr>
          <w:spacing w:val="2"/>
          <w:szCs w:val="24"/>
        </w:rPr>
        <w:t>ду</w:t>
      </w:r>
      <w:r w:rsidRPr="000235DC">
        <w:rPr>
          <w:spacing w:val="-7"/>
          <w:szCs w:val="24"/>
        </w:rPr>
        <w:t>ж</w:t>
      </w:r>
      <w:r w:rsidRPr="000235DC">
        <w:rPr>
          <w:spacing w:val="2"/>
          <w:szCs w:val="24"/>
        </w:rPr>
        <w:t>и</w:t>
      </w:r>
      <w:r w:rsidRPr="000235DC">
        <w:rPr>
          <w:spacing w:val="-3"/>
          <w:szCs w:val="24"/>
        </w:rPr>
        <w:t>н</w:t>
      </w:r>
      <w:r w:rsidRPr="000235DC">
        <w:rPr>
          <w:szCs w:val="24"/>
        </w:rPr>
        <w:t>е</w:t>
      </w:r>
      <w:r w:rsidRPr="000235DC">
        <w:rPr>
          <w:spacing w:val="20"/>
          <w:szCs w:val="24"/>
        </w:rPr>
        <w:t xml:space="preserve"> </w:t>
      </w:r>
      <w:r w:rsidRPr="000235DC">
        <w:rPr>
          <w:spacing w:val="2"/>
          <w:szCs w:val="24"/>
        </w:rPr>
        <w:t>2</w:t>
      </w:r>
      <w:r w:rsidRPr="000235DC">
        <w:rPr>
          <w:spacing w:val="-6"/>
          <w:szCs w:val="24"/>
        </w:rPr>
        <w:t>2</w:t>
      </w:r>
      <w:r w:rsidRPr="000235DC">
        <w:rPr>
          <w:spacing w:val="2"/>
          <w:szCs w:val="24"/>
        </w:rPr>
        <w:t>7</w:t>
      </w:r>
      <w:r w:rsidRPr="000235DC">
        <w:rPr>
          <w:szCs w:val="24"/>
        </w:rPr>
        <w:t>5</w:t>
      </w:r>
      <w:r w:rsidRPr="000235DC">
        <w:rPr>
          <w:spacing w:val="20"/>
          <w:szCs w:val="24"/>
        </w:rPr>
        <w:t xml:space="preserve"> </w:t>
      </w:r>
      <w:r w:rsidRPr="000235DC">
        <w:rPr>
          <w:spacing w:val="2"/>
          <w:szCs w:val="24"/>
        </w:rPr>
        <w:t>m</w:t>
      </w:r>
      <w:r w:rsidRPr="000235DC">
        <w:rPr>
          <w:szCs w:val="24"/>
        </w:rPr>
        <w:t>,</w:t>
      </w:r>
      <w:r w:rsidRPr="000235DC">
        <w:rPr>
          <w:spacing w:val="15"/>
          <w:szCs w:val="24"/>
        </w:rPr>
        <w:t xml:space="preserve"> </w:t>
      </w:r>
      <w:r w:rsidRPr="000235DC">
        <w:rPr>
          <w:spacing w:val="2"/>
          <w:szCs w:val="24"/>
        </w:rPr>
        <w:t>п</w:t>
      </w:r>
      <w:r w:rsidRPr="000235DC">
        <w:rPr>
          <w:spacing w:val="-5"/>
          <w:szCs w:val="24"/>
        </w:rPr>
        <w:t>е</w:t>
      </w:r>
      <w:r w:rsidRPr="000235DC">
        <w:rPr>
          <w:spacing w:val="2"/>
          <w:szCs w:val="24"/>
        </w:rPr>
        <w:t>р</w:t>
      </w:r>
      <w:r w:rsidRPr="000235DC">
        <w:rPr>
          <w:spacing w:val="-4"/>
          <w:szCs w:val="24"/>
        </w:rPr>
        <w:t>и</w:t>
      </w:r>
      <w:r w:rsidRPr="000235DC">
        <w:rPr>
          <w:spacing w:val="2"/>
          <w:szCs w:val="24"/>
        </w:rPr>
        <w:t>од</w:t>
      </w:r>
      <w:r w:rsidRPr="000235DC">
        <w:rPr>
          <w:spacing w:val="-5"/>
          <w:szCs w:val="24"/>
        </w:rPr>
        <w:t>и</w:t>
      </w:r>
      <w:r w:rsidRPr="000235DC">
        <w:rPr>
          <w:spacing w:val="2"/>
          <w:szCs w:val="24"/>
        </w:rPr>
        <w:t>ч</w:t>
      </w:r>
      <w:r w:rsidRPr="000235DC">
        <w:rPr>
          <w:spacing w:val="-4"/>
          <w:szCs w:val="24"/>
        </w:rPr>
        <w:t>н</w:t>
      </w:r>
      <w:r w:rsidRPr="000235DC">
        <w:rPr>
          <w:szCs w:val="24"/>
        </w:rPr>
        <w:t>о</w:t>
      </w:r>
      <w:r w:rsidRPr="000235DC">
        <w:rPr>
          <w:spacing w:val="17"/>
          <w:szCs w:val="24"/>
        </w:rPr>
        <w:t xml:space="preserve"> </w:t>
      </w:r>
      <w:r w:rsidRPr="000235DC">
        <w:rPr>
          <w:spacing w:val="2"/>
          <w:szCs w:val="24"/>
        </w:rPr>
        <w:t>хи</w:t>
      </w:r>
      <w:r w:rsidRPr="000235DC">
        <w:rPr>
          <w:spacing w:val="-2"/>
          <w:szCs w:val="24"/>
        </w:rPr>
        <w:t>д</w:t>
      </w:r>
      <w:r w:rsidRPr="000235DC">
        <w:rPr>
          <w:spacing w:val="-3"/>
          <w:szCs w:val="24"/>
        </w:rPr>
        <w:t>р</w:t>
      </w:r>
      <w:r w:rsidRPr="000235DC">
        <w:rPr>
          <w:spacing w:val="2"/>
          <w:szCs w:val="24"/>
        </w:rPr>
        <w:t>о</w:t>
      </w:r>
      <w:r w:rsidRPr="000235DC">
        <w:rPr>
          <w:spacing w:val="-4"/>
          <w:szCs w:val="24"/>
        </w:rPr>
        <w:t>л</w:t>
      </w:r>
      <w:r w:rsidRPr="000235DC">
        <w:rPr>
          <w:spacing w:val="2"/>
          <w:szCs w:val="24"/>
        </w:rPr>
        <w:t>ош</w:t>
      </w:r>
      <w:r w:rsidRPr="000235DC">
        <w:rPr>
          <w:spacing w:val="-3"/>
          <w:szCs w:val="24"/>
        </w:rPr>
        <w:t>к</w:t>
      </w:r>
      <w:r w:rsidRPr="000235DC">
        <w:rPr>
          <w:szCs w:val="24"/>
        </w:rPr>
        <w:t>и</w:t>
      </w:r>
      <w:r w:rsidRPr="000235DC">
        <w:rPr>
          <w:spacing w:val="16"/>
          <w:szCs w:val="24"/>
        </w:rPr>
        <w:t xml:space="preserve"> </w:t>
      </w:r>
      <w:r w:rsidRPr="000235DC">
        <w:rPr>
          <w:spacing w:val="2"/>
          <w:szCs w:val="24"/>
        </w:rPr>
        <w:t>ак</w:t>
      </w:r>
      <w:r w:rsidRPr="000235DC">
        <w:rPr>
          <w:spacing w:val="-4"/>
          <w:szCs w:val="24"/>
        </w:rPr>
        <w:t>т</w:t>
      </w:r>
      <w:r w:rsidRPr="000235DC">
        <w:rPr>
          <w:spacing w:val="2"/>
          <w:szCs w:val="24"/>
        </w:rPr>
        <w:t>и</w:t>
      </w:r>
      <w:r w:rsidRPr="000235DC">
        <w:rPr>
          <w:spacing w:val="-3"/>
          <w:szCs w:val="24"/>
        </w:rPr>
        <w:t>в</w:t>
      </w:r>
      <w:r w:rsidRPr="000235DC">
        <w:rPr>
          <w:spacing w:val="-2"/>
          <w:szCs w:val="24"/>
        </w:rPr>
        <w:t>н</w:t>
      </w:r>
      <w:r w:rsidRPr="000235DC">
        <w:rPr>
          <w:spacing w:val="2"/>
          <w:szCs w:val="24"/>
        </w:rPr>
        <w:t>а</w:t>
      </w:r>
      <w:r w:rsidRPr="000235DC">
        <w:rPr>
          <w:szCs w:val="24"/>
        </w:rPr>
        <w:t>,</w:t>
      </w:r>
      <w:r w:rsidRPr="000235DC">
        <w:rPr>
          <w:spacing w:val="16"/>
          <w:szCs w:val="24"/>
        </w:rPr>
        <w:t xml:space="preserve"> </w:t>
      </w:r>
      <w:r w:rsidRPr="000235DC">
        <w:rPr>
          <w:spacing w:val="2"/>
          <w:szCs w:val="24"/>
        </w:rPr>
        <w:t>те</w:t>
      </w:r>
      <w:r w:rsidRPr="000235DC">
        <w:rPr>
          <w:spacing w:val="-2"/>
          <w:szCs w:val="24"/>
        </w:rPr>
        <w:t>ш</w:t>
      </w:r>
      <w:r w:rsidRPr="000235DC">
        <w:rPr>
          <w:spacing w:val="-6"/>
          <w:szCs w:val="24"/>
        </w:rPr>
        <w:t>к</w:t>
      </w:r>
      <w:r w:rsidRPr="000235DC">
        <w:rPr>
          <w:szCs w:val="24"/>
        </w:rPr>
        <w:t xml:space="preserve">о </w:t>
      </w:r>
      <w:r w:rsidRPr="000235DC">
        <w:rPr>
          <w:spacing w:val="2"/>
          <w:szCs w:val="24"/>
        </w:rPr>
        <w:t>про</w:t>
      </w:r>
      <w:r w:rsidRPr="000235DC">
        <w:rPr>
          <w:spacing w:val="-7"/>
          <w:szCs w:val="24"/>
        </w:rPr>
        <w:t>х</w:t>
      </w:r>
      <w:r w:rsidRPr="000235DC">
        <w:rPr>
          <w:spacing w:val="2"/>
          <w:szCs w:val="24"/>
        </w:rPr>
        <w:t>од</w:t>
      </w:r>
      <w:r w:rsidRPr="000235DC">
        <w:rPr>
          <w:spacing w:val="-4"/>
          <w:szCs w:val="24"/>
        </w:rPr>
        <w:t>н</w:t>
      </w:r>
      <w:r w:rsidRPr="000235DC">
        <w:rPr>
          <w:szCs w:val="24"/>
        </w:rPr>
        <w:t>а</w:t>
      </w:r>
      <w:r w:rsidRPr="000235DC">
        <w:rPr>
          <w:spacing w:val="28"/>
          <w:szCs w:val="24"/>
        </w:rPr>
        <w:t xml:space="preserve"> </w:t>
      </w:r>
      <w:r w:rsidRPr="000235DC">
        <w:rPr>
          <w:spacing w:val="2"/>
          <w:szCs w:val="24"/>
        </w:rPr>
        <w:t>с</w:t>
      </w:r>
      <w:r w:rsidRPr="000235DC">
        <w:rPr>
          <w:szCs w:val="24"/>
        </w:rPr>
        <w:t>а</w:t>
      </w:r>
      <w:r w:rsidRPr="000235DC">
        <w:rPr>
          <w:spacing w:val="26"/>
          <w:szCs w:val="24"/>
        </w:rPr>
        <w:t xml:space="preserve"> </w:t>
      </w:r>
      <w:r w:rsidRPr="000235DC">
        <w:rPr>
          <w:spacing w:val="2"/>
          <w:szCs w:val="24"/>
        </w:rPr>
        <w:t>жи</w:t>
      </w:r>
      <w:r w:rsidRPr="000235DC">
        <w:rPr>
          <w:spacing w:val="-4"/>
          <w:szCs w:val="24"/>
        </w:rPr>
        <w:t>ви</w:t>
      </w:r>
      <w:r w:rsidRPr="000235DC">
        <w:rPr>
          <w:szCs w:val="24"/>
        </w:rPr>
        <w:t>м</w:t>
      </w:r>
      <w:r w:rsidRPr="000235DC">
        <w:rPr>
          <w:spacing w:val="32"/>
          <w:szCs w:val="24"/>
        </w:rPr>
        <w:t xml:space="preserve"> </w:t>
      </w:r>
      <w:r w:rsidRPr="000235DC">
        <w:rPr>
          <w:spacing w:val="2"/>
          <w:szCs w:val="24"/>
        </w:rPr>
        <w:t>с</w:t>
      </w:r>
      <w:r w:rsidRPr="000235DC">
        <w:rPr>
          <w:spacing w:val="-5"/>
          <w:szCs w:val="24"/>
        </w:rPr>
        <w:t>в</w:t>
      </w:r>
      <w:r w:rsidRPr="000235DC">
        <w:rPr>
          <w:spacing w:val="2"/>
          <w:szCs w:val="24"/>
        </w:rPr>
        <w:t>е</w:t>
      </w:r>
      <w:r w:rsidRPr="000235DC">
        <w:rPr>
          <w:spacing w:val="-6"/>
          <w:szCs w:val="24"/>
        </w:rPr>
        <w:t>т</w:t>
      </w:r>
      <w:r w:rsidRPr="000235DC">
        <w:rPr>
          <w:spacing w:val="2"/>
          <w:szCs w:val="24"/>
        </w:rPr>
        <w:t>о</w:t>
      </w:r>
      <w:r w:rsidRPr="000235DC">
        <w:rPr>
          <w:szCs w:val="24"/>
        </w:rPr>
        <w:t>м</w:t>
      </w:r>
      <w:r w:rsidRPr="000235DC">
        <w:rPr>
          <w:spacing w:val="27"/>
          <w:szCs w:val="24"/>
        </w:rPr>
        <w:t xml:space="preserve"> </w:t>
      </w:r>
      <w:r w:rsidRPr="000235DC">
        <w:rPr>
          <w:spacing w:val="2"/>
          <w:szCs w:val="24"/>
        </w:rPr>
        <w:t>ко</w:t>
      </w:r>
      <w:r w:rsidRPr="000235DC">
        <w:rPr>
          <w:spacing w:val="-9"/>
          <w:szCs w:val="24"/>
        </w:rPr>
        <w:t>ј</w:t>
      </w:r>
      <w:r w:rsidRPr="000235DC">
        <w:rPr>
          <w:szCs w:val="24"/>
        </w:rPr>
        <w:t>и</w:t>
      </w:r>
      <w:r w:rsidRPr="000235DC">
        <w:rPr>
          <w:spacing w:val="32"/>
          <w:szCs w:val="24"/>
        </w:rPr>
        <w:t xml:space="preserve"> </w:t>
      </w:r>
      <w:r w:rsidRPr="000235DC">
        <w:rPr>
          <w:spacing w:val="2"/>
          <w:szCs w:val="24"/>
        </w:rPr>
        <w:t>чи</w:t>
      </w:r>
      <w:r w:rsidRPr="000235DC">
        <w:rPr>
          <w:spacing w:val="-10"/>
          <w:szCs w:val="24"/>
        </w:rPr>
        <w:t>н</w:t>
      </w:r>
      <w:r w:rsidRPr="000235DC">
        <w:rPr>
          <w:szCs w:val="24"/>
        </w:rPr>
        <w:t>е</w:t>
      </w:r>
      <w:r w:rsidRPr="000235DC">
        <w:rPr>
          <w:spacing w:val="32"/>
          <w:szCs w:val="24"/>
        </w:rPr>
        <w:t xml:space="preserve"> </w:t>
      </w:r>
      <w:r w:rsidRPr="000235DC">
        <w:rPr>
          <w:spacing w:val="2"/>
          <w:szCs w:val="24"/>
        </w:rPr>
        <w:t>з</w:t>
      </w:r>
      <w:r w:rsidRPr="000235DC">
        <w:rPr>
          <w:spacing w:val="-6"/>
          <w:szCs w:val="24"/>
        </w:rPr>
        <w:t>а</w:t>
      </w:r>
      <w:r w:rsidRPr="000235DC">
        <w:rPr>
          <w:spacing w:val="2"/>
          <w:szCs w:val="24"/>
        </w:rPr>
        <w:t>ш</w:t>
      </w:r>
      <w:r w:rsidRPr="000235DC">
        <w:rPr>
          <w:spacing w:val="-7"/>
          <w:szCs w:val="24"/>
        </w:rPr>
        <w:t>т</w:t>
      </w:r>
      <w:r w:rsidRPr="000235DC">
        <w:rPr>
          <w:spacing w:val="2"/>
          <w:szCs w:val="24"/>
        </w:rPr>
        <w:t>иће</w:t>
      </w:r>
      <w:r w:rsidRPr="000235DC">
        <w:rPr>
          <w:spacing w:val="-8"/>
          <w:szCs w:val="24"/>
        </w:rPr>
        <w:t>н</w:t>
      </w:r>
      <w:r w:rsidRPr="000235DC">
        <w:rPr>
          <w:szCs w:val="24"/>
        </w:rPr>
        <w:t>е</w:t>
      </w:r>
      <w:r w:rsidRPr="000235DC">
        <w:rPr>
          <w:spacing w:val="32"/>
          <w:szCs w:val="24"/>
        </w:rPr>
        <w:t xml:space="preserve"> </w:t>
      </w:r>
      <w:r w:rsidRPr="000235DC">
        <w:rPr>
          <w:spacing w:val="-5"/>
          <w:szCs w:val="24"/>
        </w:rPr>
        <w:t>п</w:t>
      </w:r>
      <w:r w:rsidRPr="000235DC">
        <w:rPr>
          <w:spacing w:val="2"/>
          <w:szCs w:val="24"/>
        </w:rPr>
        <w:t>р</w:t>
      </w:r>
      <w:r w:rsidRPr="000235DC">
        <w:rPr>
          <w:spacing w:val="-4"/>
          <w:szCs w:val="24"/>
        </w:rPr>
        <w:t>и</w:t>
      </w:r>
      <w:r w:rsidRPr="000235DC">
        <w:rPr>
          <w:spacing w:val="2"/>
          <w:szCs w:val="24"/>
        </w:rPr>
        <w:t>род</w:t>
      </w:r>
      <w:r w:rsidRPr="000235DC">
        <w:rPr>
          <w:spacing w:val="-8"/>
          <w:szCs w:val="24"/>
        </w:rPr>
        <w:t>н</w:t>
      </w:r>
      <w:r w:rsidRPr="000235DC">
        <w:rPr>
          <w:szCs w:val="24"/>
        </w:rPr>
        <w:t>е</w:t>
      </w:r>
      <w:r w:rsidRPr="000235DC">
        <w:rPr>
          <w:spacing w:val="32"/>
          <w:szCs w:val="24"/>
        </w:rPr>
        <w:t xml:space="preserve"> </w:t>
      </w:r>
      <w:r w:rsidRPr="000235DC">
        <w:rPr>
          <w:spacing w:val="-3"/>
          <w:szCs w:val="24"/>
        </w:rPr>
        <w:t>р</w:t>
      </w:r>
      <w:r w:rsidRPr="000235DC">
        <w:rPr>
          <w:spacing w:val="2"/>
          <w:szCs w:val="24"/>
        </w:rPr>
        <w:t>ет</w:t>
      </w:r>
      <w:r w:rsidRPr="000235DC">
        <w:rPr>
          <w:spacing w:val="-4"/>
          <w:szCs w:val="24"/>
        </w:rPr>
        <w:t>к</w:t>
      </w:r>
      <w:r w:rsidRPr="000235DC">
        <w:rPr>
          <w:spacing w:val="-3"/>
          <w:szCs w:val="24"/>
        </w:rPr>
        <w:t>о</w:t>
      </w:r>
      <w:r w:rsidRPr="000235DC">
        <w:rPr>
          <w:spacing w:val="2"/>
          <w:szCs w:val="24"/>
        </w:rPr>
        <w:t>с</w:t>
      </w:r>
      <w:r w:rsidRPr="000235DC">
        <w:rPr>
          <w:spacing w:val="-3"/>
          <w:szCs w:val="24"/>
        </w:rPr>
        <w:t>т</w:t>
      </w:r>
      <w:r w:rsidRPr="000235DC">
        <w:rPr>
          <w:spacing w:val="4"/>
          <w:szCs w:val="24"/>
        </w:rPr>
        <w:t>и</w:t>
      </w:r>
      <w:r w:rsidRPr="000235DC">
        <w:rPr>
          <w:szCs w:val="24"/>
        </w:rPr>
        <w:t xml:space="preserve">. </w:t>
      </w:r>
      <w:r w:rsidRPr="000235DC">
        <w:rPr>
          <w:spacing w:val="1"/>
          <w:szCs w:val="24"/>
        </w:rPr>
        <w:t>Ре</w:t>
      </w:r>
      <w:r w:rsidRPr="000235DC">
        <w:rPr>
          <w:spacing w:val="-5"/>
          <w:szCs w:val="24"/>
        </w:rPr>
        <w:t>ш</w:t>
      </w:r>
      <w:r w:rsidRPr="000235DC">
        <w:rPr>
          <w:spacing w:val="1"/>
          <w:szCs w:val="24"/>
        </w:rPr>
        <w:t>ење</w:t>
      </w:r>
      <w:r w:rsidRPr="000235DC">
        <w:rPr>
          <w:szCs w:val="24"/>
        </w:rPr>
        <w:t>м</w:t>
      </w:r>
      <w:r w:rsidRPr="000235DC">
        <w:rPr>
          <w:spacing w:val="-5"/>
          <w:szCs w:val="24"/>
        </w:rPr>
        <w:t xml:space="preserve"> </w:t>
      </w:r>
      <w:r w:rsidRPr="000235DC">
        <w:rPr>
          <w:spacing w:val="1"/>
          <w:szCs w:val="24"/>
        </w:rPr>
        <w:t>за</w:t>
      </w:r>
      <w:r w:rsidRPr="000235DC">
        <w:rPr>
          <w:spacing w:val="-5"/>
          <w:szCs w:val="24"/>
        </w:rPr>
        <w:t>в</w:t>
      </w:r>
      <w:r w:rsidRPr="000235DC">
        <w:rPr>
          <w:spacing w:val="-3"/>
          <w:szCs w:val="24"/>
        </w:rPr>
        <w:t>о</w:t>
      </w:r>
      <w:r w:rsidRPr="000235DC">
        <w:rPr>
          <w:spacing w:val="1"/>
          <w:szCs w:val="24"/>
        </w:rPr>
        <w:t>д</w:t>
      </w:r>
      <w:r w:rsidRPr="000235DC">
        <w:rPr>
          <w:szCs w:val="24"/>
        </w:rPr>
        <w:t>а</w:t>
      </w:r>
      <w:r w:rsidRPr="000235DC">
        <w:rPr>
          <w:spacing w:val="3"/>
          <w:szCs w:val="24"/>
        </w:rPr>
        <w:t xml:space="preserve"> </w:t>
      </w:r>
      <w:r w:rsidRPr="000235DC">
        <w:rPr>
          <w:spacing w:val="-7"/>
          <w:szCs w:val="24"/>
        </w:rPr>
        <w:t>з</w:t>
      </w:r>
      <w:r w:rsidRPr="000235DC">
        <w:rPr>
          <w:szCs w:val="24"/>
        </w:rPr>
        <w:t>а</w:t>
      </w:r>
      <w:r w:rsidRPr="000235DC">
        <w:rPr>
          <w:spacing w:val="3"/>
          <w:szCs w:val="24"/>
        </w:rPr>
        <w:t xml:space="preserve"> </w:t>
      </w:r>
      <w:r w:rsidRPr="000235DC">
        <w:rPr>
          <w:spacing w:val="-6"/>
          <w:szCs w:val="24"/>
        </w:rPr>
        <w:t>з</w:t>
      </w:r>
      <w:r w:rsidRPr="000235DC">
        <w:rPr>
          <w:spacing w:val="1"/>
          <w:szCs w:val="24"/>
        </w:rPr>
        <w:t>ашти</w:t>
      </w:r>
      <w:r w:rsidRPr="000235DC">
        <w:rPr>
          <w:spacing w:val="-4"/>
          <w:szCs w:val="24"/>
        </w:rPr>
        <w:t>т</w:t>
      </w:r>
      <w:r w:rsidRPr="000235DC">
        <w:rPr>
          <w:szCs w:val="24"/>
        </w:rPr>
        <w:t>у</w:t>
      </w:r>
      <w:r w:rsidRPr="000235DC">
        <w:rPr>
          <w:spacing w:val="-3"/>
          <w:szCs w:val="24"/>
        </w:rPr>
        <w:t xml:space="preserve"> </w:t>
      </w:r>
      <w:r w:rsidRPr="000235DC">
        <w:rPr>
          <w:szCs w:val="24"/>
        </w:rPr>
        <w:t>и</w:t>
      </w:r>
      <w:r w:rsidRPr="000235DC">
        <w:rPr>
          <w:spacing w:val="3"/>
          <w:szCs w:val="24"/>
        </w:rPr>
        <w:t xml:space="preserve"> </w:t>
      </w:r>
      <w:r w:rsidRPr="000235DC">
        <w:rPr>
          <w:spacing w:val="-4"/>
          <w:szCs w:val="24"/>
        </w:rPr>
        <w:t>н</w:t>
      </w:r>
      <w:r w:rsidRPr="000235DC">
        <w:rPr>
          <w:spacing w:val="1"/>
          <w:szCs w:val="24"/>
        </w:rPr>
        <w:t>а</w:t>
      </w:r>
      <w:r w:rsidRPr="000235DC">
        <w:rPr>
          <w:spacing w:val="-5"/>
          <w:szCs w:val="24"/>
        </w:rPr>
        <w:t>у</w:t>
      </w:r>
      <w:r w:rsidRPr="000235DC">
        <w:rPr>
          <w:spacing w:val="1"/>
          <w:szCs w:val="24"/>
        </w:rPr>
        <w:t>ч</w:t>
      </w:r>
      <w:r w:rsidRPr="000235DC">
        <w:rPr>
          <w:spacing w:val="-4"/>
          <w:szCs w:val="24"/>
        </w:rPr>
        <w:t>н</w:t>
      </w:r>
      <w:r w:rsidRPr="000235DC">
        <w:rPr>
          <w:szCs w:val="24"/>
        </w:rPr>
        <w:t>о</w:t>
      </w:r>
      <w:r w:rsidRPr="000235DC">
        <w:rPr>
          <w:spacing w:val="3"/>
          <w:szCs w:val="24"/>
        </w:rPr>
        <w:t xml:space="preserve"> </w:t>
      </w:r>
      <w:r w:rsidRPr="000235DC">
        <w:rPr>
          <w:spacing w:val="-5"/>
          <w:szCs w:val="24"/>
        </w:rPr>
        <w:t>п</w:t>
      </w:r>
      <w:r w:rsidRPr="000235DC">
        <w:rPr>
          <w:spacing w:val="1"/>
          <w:szCs w:val="24"/>
        </w:rPr>
        <w:t>роу</w:t>
      </w:r>
      <w:r w:rsidRPr="000235DC">
        <w:rPr>
          <w:spacing w:val="-6"/>
          <w:szCs w:val="24"/>
        </w:rPr>
        <w:t>ч</w:t>
      </w:r>
      <w:r w:rsidRPr="000235DC">
        <w:rPr>
          <w:spacing w:val="1"/>
          <w:szCs w:val="24"/>
        </w:rPr>
        <w:t>а</w:t>
      </w:r>
      <w:r w:rsidRPr="000235DC">
        <w:rPr>
          <w:spacing w:val="-7"/>
          <w:szCs w:val="24"/>
        </w:rPr>
        <w:t>в</w:t>
      </w:r>
      <w:r w:rsidRPr="000235DC">
        <w:rPr>
          <w:spacing w:val="1"/>
          <w:szCs w:val="24"/>
        </w:rPr>
        <w:t>ањ</w:t>
      </w:r>
      <w:r w:rsidRPr="000235DC">
        <w:rPr>
          <w:szCs w:val="24"/>
        </w:rPr>
        <w:t xml:space="preserve">е </w:t>
      </w:r>
      <w:r w:rsidRPr="000235DC">
        <w:rPr>
          <w:spacing w:val="-5"/>
          <w:szCs w:val="24"/>
        </w:rPr>
        <w:t>п</w:t>
      </w:r>
      <w:r w:rsidRPr="000235DC">
        <w:rPr>
          <w:spacing w:val="1"/>
          <w:szCs w:val="24"/>
        </w:rPr>
        <w:t>р</w:t>
      </w:r>
      <w:r w:rsidRPr="000235DC">
        <w:rPr>
          <w:spacing w:val="-4"/>
          <w:szCs w:val="24"/>
        </w:rPr>
        <w:t>и</w:t>
      </w:r>
      <w:r w:rsidRPr="000235DC">
        <w:rPr>
          <w:spacing w:val="1"/>
          <w:szCs w:val="24"/>
        </w:rPr>
        <w:t>род</w:t>
      </w:r>
      <w:r w:rsidRPr="000235DC">
        <w:rPr>
          <w:spacing w:val="-3"/>
          <w:szCs w:val="24"/>
        </w:rPr>
        <w:t>н</w:t>
      </w:r>
      <w:r w:rsidRPr="000235DC">
        <w:rPr>
          <w:spacing w:val="-4"/>
          <w:szCs w:val="24"/>
        </w:rPr>
        <w:t>и</w:t>
      </w:r>
      <w:r w:rsidRPr="000235DC">
        <w:rPr>
          <w:szCs w:val="24"/>
        </w:rPr>
        <w:t>х</w:t>
      </w:r>
      <w:r w:rsidRPr="000235DC">
        <w:rPr>
          <w:spacing w:val="3"/>
          <w:szCs w:val="24"/>
        </w:rPr>
        <w:t xml:space="preserve"> </w:t>
      </w:r>
      <w:r w:rsidRPr="000235DC">
        <w:rPr>
          <w:spacing w:val="-6"/>
          <w:szCs w:val="24"/>
        </w:rPr>
        <w:t>р</w:t>
      </w:r>
      <w:r w:rsidRPr="000235DC">
        <w:rPr>
          <w:spacing w:val="1"/>
          <w:szCs w:val="24"/>
        </w:rPr>
        <w:t>ет</w:t>
      </w:r>
      <w:r w:rsidRPr="000235DC">
        <w:rPr>
          <w:spacing w:val="-3"/>
          <w:szCs w:val="24"/>
        </w:rPr>
        <w:t>к</w:t>
      </w:r>
      <w:r w:rsidRPr="000235DC">
        <w:rPr>
          <w:spacing w:val="1"/>
          <w:szCs w:val="24"/>
        </w:rPr>
        <w:t>ос</w:t>
      </w:r>
      <w:r w:rsidRPr="000235DC">
        <w:rPr>
          <w:spacing w:val="-7"/>
          <w:szCs w:val="24"/>
        </w:rPr>
        <w:t>т</w:t>
      </w:r>
      <w:r w:rsidRPr="000235DC">
        <w:rPr>
          <w:szCs w:val="24"/>
        </w:rPr>
        <w:t>и</w:t>
      </w:r>
      <w:r w:rsidRPr="000235DC">
        <w:rPr>
          <w:spacing w:val="2"/>
          <w:szCs w:val="24"/>
        </w:rPr>
        <w:t xml:space="preserve"> </w:t>
      </w:r>
      <w:r w:rsidRPr="000235DC">
        <w:rPr>
          <w:spacing w:val="1"/>
          <w:szCs w:val="24"/>
        </w:rPr>
        <w:t xml:space="preserve">HP </w:t>
      </w:r>
      <w:r w:rsidRPr="000235DC">
        <w:rPr>
          <w:spacing w:val="2"/>
          <w:szCs w:val="24"/>
        </w:rPr>
        <w:t>Ср</w:t>
      </w:r>
      <w:r w:rsidRPr="000235DC">
        <w:rPr>
          <w:spacing w:val="-5"/>
          <w:szCs w:val="24"/>
        </w:rPr>
        <w:t>б</w:t>
      </w:r>
      <w:r w:rsidRPr="000235DC">
        <w:rPr>
          <w:spacing w:val="2"/>
          <w:szCs w:val="24"/>
        </w:rPr>
        <w:t>и</w:t>
      </w:r>
      <w:r w:rsidRPr="000235DC">
        <w:rPr>
          <w:spacing w:val="-2"/>
          <w:szCs w:val="24"/>
        </w:rPr>
        <w:t>ј</w:t>
      </w:r>
      <w:r w:rsidRPr="000235DC">
        <w:rPr>
          <w:szCs w:val="24"/>
        </w:rPr>
        <w:t>е</w:t>
      </w:r>
      <w:r w:rsidRPr="000235DC">
        <w:rPr>
          <w:spacing w:val="12"/>
          <w:szCs w:val="24"/>
        </w:rPr>
        <w:t xml:space="preserve"> </w:t>
      </w:r>
      <w:r w:rsidRPr="000235DC">
        <w:rPr>
          <w:spacing w:val="-2"/>
          <w:szCs w:val="24"/>
        </w:rPr>
        <w:t>б</w:t>
      </w:r>
      <w:r w:rsidRPr="000235DC">
        <w:rPr>
          <w:spacing w:val="2"/>
          <w:szCs w:val="24"/>
        </w:rPr>
        <w:t>р</w:t>
      </w:r>
      <w:r w:rsidRPr="000235DC">
        <w:rPr>
          <w:szCs w:val="24"/>
        </w:rPr>
        <w:t>.</w:t>
      </w:r>
      <w:r w:rsidRPr="000235DC">
        <w:rPr>
          <w:spacing w:val="7"/>
          <w:szCs w:val="24"/>
        </w:rPr>
        <w:t xml:space="preserve"> </w:t>
      </w:r>
      <w:r w:rsidRPr="000235DC">
        <w:rPr>
          <w:spacing w:val="-3"/>
          <w:szCs w:val="24"/>
        </w:rPr>
        <w:t>1</w:t>
      </w:r>
      <w:r w:rsidRPr="000235DC">
        <w:rPr>
          <w:szCs w:val="24"/>
        </w:rPr>
        <w:t>5</w:t>
      </w:r>
      <w:r w:rsidRPr="000235DC">
        <w:rPr>
          <w:spacing w:val="12"/>
          <w:szCs w:val="24"/>
        </w:rPr>
        <w:t xml:space="preserve"> </w:t>
      </w:r>
      <w:r w:rsidRPr="000235DC">
        <w:rPr>
          <w:spacing w:val="2"/>
          <w:szCs w:val="24"/>
        </w:rPr>
        <w:t>о</w:t>
      </w:r>
      <w:r w:rsidRPr="000235DC">
        <w:rPr>
          <w:szCs w:val="24"/>
        </w:rPr>
        <w:t>д</w:t>
      </w:r>
      <w:r w:rsidRPr="000235DC">
        <w:rPr>
          <w:spacing w:val="9"/>
          <w:szCs w:val="24"/>
        </w:rPr>
        <w:t xml:space="preserve"> </w:t>
      </w:r>
      <w:r w:rsidRPr="000235DC">
        <w:rPr>
          <w:spacing w:val="2"/>
          <w:szCs w:val="24"/>
        </w:rPr>
        <w:t>1</w:t>
      </w:r>
      <w:r w:rsidRPr="000235DC">
        <w:rPr>
          <w:spacing w:val="-6"/>
          <w:szCs w:val="24"/>
        </w:rPr>
        <w:t>5</w:t>
      </w:r>
      <w:r w:rsidRPr="000235DC">
        <w:rPr>
          <w:spacing w:val="2"/>
          <w:szCs w:val="24"/>
        </w:rPr>
        <w:t>.</w:t>
      </w:r>
      <w:r w:rsidRPr="000235DC">
        <w:rPr>
          <w:spacing w:val="-4"/>
          <w:szCs w:val="24"/>
        </w:rPr>
        <w:t>1</w:t>
      </w:r>
      <w:r w:rsidRPr="000235DC">
        <w:rPr>
          <w:spacing w:val="2"/>
          <w:szCs w:val="24"/>
        </w:rPr>
        <w:t>1.</w:t>
      </w:r>
      <w:r w:rsidRPr="000235DC">
        <w:rPr>
          <w:spacing w:val="-4"/>
          <w:szCs w:val="24"/>
        </w:rPr>
        <w:t>1</w:t>
      </w:r>
      <w:r w:rsidRPr="000235DC">
        <w:rPr>
          <w:spacing w:val="-3"/>
          <w:szCs w:val="24"/>
        </w:rPr>
        <w:t>9</w:t>
      </w:r>
      <w:r w:rsidRPr="000235DC">
        <w:rPr>
          <w:spacing w:val="2"/>
          <w:szCs w:val="24"/>
        </w:rPr>
        <w:t>49</w:t>
      </w:r>
      <w:r w:rsidRPr="000235DC">
        <w:rPr>
          <w:szCs w:val="24"/>
        </w:rPr>
        <w:t>.</w:t>
      </w:r>
      <w:r w:rsidRPr="000235DC">
        <w:rPr>
          <w:spacing w:val="7"/>
          <w:szCs w:val="24"/>
        </w:rPr>
        <w:t xml:space="preserve"> </w:t>
      </w:r>
      <w:r w:rsidRPr="000235DC">
        <w:rPr>
          <w:spacing w:val="2"/>
          <w:szCs w:val="24"/>
        </w:rPr>
        <w:t>го</w:t>
      </w:r>
      <w:r w:rsidRPr="000235DC">
        <w:rPr>
          <w:spacing w:val="-6"/>
          <w:szCs w:val="24"/>
        </w:rPr>
        <w:t>д</w:t>
      </w:r>
      <w:r w:rsidRPr="000235DC">
        <w:rPr>
          <w:spacing w:val="2"/>
          <w:szCs w:val="24"/>
        </w:rPr>
        <w:t>и</w:t>
      </w:r>
      <w:r w:rsidRPr="000235DC">
        <w:rPr>
          <w:spacing w:val="-3"/>
          <w:szCs w:val="24"/>
        </w:rPr>
        <w:t>н</w:t>
      </w:r>
      <w:r w:rsidRPr="000235DC">
        <w:rPr>
          <w:szCs w:val="24"/>
        </w:rPr>
        <w:t>е</w:t>
      </w:r>
      <w:r w:rsidR="00DC0C54">
        <w:rPr>
          <w:szCs w:val="24"/>
        </w:rPr>
        <w:t>,</w:t>
      </w:r>
      <w:r w:rsidRPr="000235DC">
        <w:rPr>
          <w:spacing w:val="7"/>
          <w:szCs w:val="24"/>
        </w:rPr>
        <w:t xml:space="preserve"> </w:t>
      </w:r>
      <w:r w:rsidRPr="000235DC">
        <w:rPr>
          <w:spacing w:val="2"/>
          <w:szCs w:val="24"/>
        </w:rPr>
        <w:t>о</w:t>
      </w:r>
      <w:r w:rsidRPr="000235DC">
        <w:rPr>
          <w:spacing w:val="-3"/>
          <w:szCs w:val="24"/>
        </w:rPr>
        <w:t>в</w:t>
      </w:r>
      <w:r w:rsidRPr="000235DC">
        <w:rPr>
          <w:spacing w:val="2"/>
          <w:szCs w:val="24"/>
        </w:rPr>
        <w:t>а</w:t>
      </w:r>
      <w:r w:rsidRPr="000235DC">
        <w:rPr>
          <w:szCs w:val="24"/>
        </w:rPr>
        <w:t>ј</w:t>
      </w:r>
      <w:r w:rsidRPr="000235DC">
        <w:rPr>
          <w:spacing w:val="9"/>
          <w:szCs w:val="24"/>
        </w:rPr>
        <w:t xml:space="preserve"> </w:t>
      </w:r>
      <w:r w:rsidRPr="000235DC">
        <w:rPr>
          <w:spacing w:val="2"/>
          <w:szCs w:val="24"/>
        </w:rPr>
        <w:t>п</w:t>
      </w:r>
      <w:r w:rsidRPr="000235DC">
        <w:rPr>
          <w:spacing w:val="-5"/>
          <w:szCs w:val="24"/>
        </w:rPr>
        <w:t>р</w:t>
      </w:r>
      <w:r w:rsidRPr="000235DC">
        <w:rPr>
          <w:spacing w:val="2"/>
          <w:szCs w:val="24"/>
        </w:rPr>
        <w:t>ос</w:t>
      </w:r>
      <w:r w:rsidRPr="000235DC">
        <w:rPr>
          <w:spacing w:val="-8"/>
          <w:szCs w:val="24"/>
        </w:rPr>
        <w:t>т</w:t>
      </w:r>
      <w:r w:rsidRPr="000235DC">
        <w:rPr>
          <w:spacing w:val="2"/>
          <w:szCs w:val="24"/>
        </w:rPr>
        <w:t>о</w:t>
      </w:r>
      <w:r w:rsidRPr="000235DC">
        <w:rPr>
          <w:szCs w:val="24"/>
        </w:rPr>
        <w:t>р</w:t>
      </w:r>
      <w:r w:rsidRPr="000235DC">
        <w:rPr>
          <w:spacing w:val="12"/>
          <w:szCs w:val="24"/>
        </w:rPr>
        <w:t xml:space="preserve"> </w:t>
      </w:r>
      <w:r w:rsidRPr="000235DC">
        <w:rPr>
          <w:spacing w:val="2"/>
          <w:szCs w:val="24"/>
        </w:rPr>
        <w:t>ј</w:t>
      </w:r>
      <w:r w:rsidRPr="000235DC">
        <w:rPr>
          <w:szCs w:val="24"/>
        </w:rPr>
        <w:t>е</w:t>
      </w:r>
      <w:r w:rsidRPr="000235DC">
        <w:rPr>
          <w:spacing w:val="4"/>
          <w:szCs w:val="24"/>
        </w:rPr>
        <w:t xml:space="preserve"> </w:t>
      </w:r>
      <w:r w:rsidRPr="000235DC">
        <w:rPr>
          <w:spacing w:val="2"/>
          <w:szCs w:val="24"/>
        </w:rPr>
        <w:t>с</w:t>
      </w:r>
      <w:r w:rsidRPr="000235DC">
        <w:rPr>
          <w:spacing w:val="-2"/>
          <w:szCs w:val="24"/>
        </w:rPr>
        <w:t>т</w:t>
      </w:r>
      <w:r w:rsidRPr="000235DC">
        <w:rPr>
          <w:spacing w:val="2"/>
          <w:szCs w:val="24"/>
        </w:rPr>
        <w:t>а</w:t>
      </w:r>
      <w:r w:rsidRPr="000235DC">
        <w:rPr>
          <w:spacing w:val="-3"/>
          <w:szCs w:val="24"/>
        </w:rPr>
        <w:t>в</w:t>
      </w:r>
      <w:r w:rsidRPr="000235DC">
        <w:rPr>
          <w:spacing w:val="-4"/>
          <w:szCs w:val="24"/>
        </w:rPr>
        <w:t>љ</w:t>
      </w:r>
      <w:r w:rsidRPr="000235DC">
        <w:rPr>
          <w:spacing w:val="2"/>
          <w:szCs w:val="24"/>
        </w:rPr>
        <w:t>е</w:t>
      </w:r>
      <w:r w:rsidRPr="000235DC">
        <w:rPr>
          <w:szCs w:val="24"/>
        </w:rPr>
        <w:t>н</w:t>
      </w:r>
      <w:r w:rsidRPr="000235DC">
        <w:rPr>
          <w:spacing w:val="8"/>
          <w:szCs w:val="24"/>
        </w:rPr>
        <w:t xml:space="preserve"> </w:t>
      </w:r>
      <w:r w:rsidR="00DC0C54">
        <w:rPr>
          <w:spacing w:val="2"/>
          <w:szCs w:val="24"/>
        </w:rPr>
        <w:t>п</w:t>
      </w:r>
      <w:r w:rsidRPr="000235DC">
        <w:rPr>
          <w:spacing w:val="2"/>
          <w:szCs w:val="24"/>
        </w:rPr>
        <w:t>о</w:t>
      </w:r>
      <w:r w:rsidRPr="000235DC">
        <w:rPr>
          <w:szCs w:val="24"/>
        </w:rPr>
        <w:t>д</w:t>
      </w:r>
      <w:r w:rsidRPr="000235DC">
        <w:rPr>
          <w:spacing w:val="10"/>
          <w:szCs w:val="24"/>
        </w:rPr>
        <w:t xml:space="preserve"> </w:t>
      </w:r>
      <w:r w:rsidRPr="000235DC">
        <w:rPr>
          <w:spacing w:val="-6"/>
          <w:szCs w:val="24"/>
        </w:rPr>
        <w:t>з</w:t>
      </w:r>
      <w:r w:rsidRPr="000235DC">
        <w:rPr>
          <w:spacing w:val="2"/>
          <w:szCs w:val="24"/>
        </w:rPr>
        <w:t>аш</w:t>
      </w:r>
      <w:r w:rsidRPr="000235DC">
        <w:rPr>
          <w:spacing w:val="-7"/>
          <w:szCs w:val="24"/>
        </w:rPr>
        <w:t>т</w:t>
      </w:r>
      <w:r w:rsidRPr="000235DC">
        <w:rPr>
          <w:spacing w:val="2"/>
          <w:szCs w:val="24"/>
        </w:rPr>
        <w:t>ит</w:t>
      </w:r>
      <w:r w:rsidRPr="000235DC">
        <w:rPr>
          <w:spacing w:val="-2"/>
          <w:szCs w:val="24"/>
        </w:rPr>
        <w:t>у</w:t>
      </w:r>
      <w:r w:rsidRPr="000235DC">
        <w:rPr>
          <w:szCs w:val="24"/>
        </w:rPr>
        <w:t xml:space="preserve">. </w:t>
      </w:r>
      <w:r w:rsidRPr="000235DC">
        <w:rPr>
          <w:spacing w:val="2"/>
          <w:szCs w:val="24"/>
        </w:rPr>
        <w:t>За</w:t>
      </w:r>
      <w:r w:rsidRPr="000235DC">
        <w:rPr>
          <w:spacing w:val="-3"/>
          <w:szCs w:val="24"/>
        </w:rPr>
        <w:t>бр</w:t>
      </w:r>
      <w:r w:rsidRPr="000235DC">
        <w:rPr>
          <w:spacing w:val="2"/>
          <w:szCs w:val="24"/>
        </w:rPr>
        <w:t>а</w:t>
      </w:r>
      <w:r w:rsidRPr="000235DC">
        <w:rPr>
          <w:spacing w:val="-2"/>
          <w:szCs w:val="24"/>
        </w:rPr>
        <w:t>њ</w:t>
      </w:r>
      <w:r w:rsidRPr="000235DC">
        <w:rPr>
          <w:spacing w:val="2"/>
          <w:szCs w:val="24"/>
        </w:rPr>
        <w:t>е</w:t>
      </w:r>
      <w:r w:rsidRPr="000235DC">
        <w:rPr>
          <w:spacing w:val="-2"/>
          <w:szCs w:val="24"/>
        </w:rPr>
        <w:t>н</w:t>
      </w:r>
      <w:r w:rsidRPr="000235DC">
        <w:rPr>
          <w:szCs w:val="24"/>
        </w:rPr>
        <w:t>о</w:t>
      </w:r>
      <w:r w:rsidRPr="000235DC">
        <w:rPr>
          <w:spacing w:val="27"/>
          <w:szCs w:val="24"/>
        </w:rPr>
        <w:t xml:space="preserve"> </w:t>
      </w:r>
      <w:r w:rsidRPr="000235DC">
        <w:rPr>
          <w:spacing w:val="2"/>
          <w:szCs w:val="24"/>
        </w:rPr>
        <w:t>ј</w:t>
      </w:r>
      <w:r w:rsidRPr="000235DC">
        <w:rPr>
          <w:szCs w:val="24"/>
        </w:rPr>
        <w:t>е</w:t>
      </w:r>
      <w:r w:rsidRPr="000235DC">
        <w:rPr>
          <w:spacing w:val="23"/>
          <w:szCs w:val="24"/>
        </w:rPr>
        <w:t xml:space="preserve"> </w:t>
      </w:r>
      <w:r w:rsidRPr="000235DC">
        <w:rPr>
          <w:spacing w:val="2"/>
          <w:szCs w:val="24"/>
        </w:rPr>
        <w:t>п</w:t>
      </w:r>
      <w:r w:rsidRPr="000235DC">
        <w:rPr>
          <w:spacing w:val="-5"/>
          <w:szCs w:val="24"/>
        </w:rPr>
        <w:t>р</w:t>
      </w:r>
      <w:r w:rsidRPr="000235DC">
        <w:rPr>
          <w:spacing w:val="2"/>
          <w:szCs w:val="24"/>
        </w:rPr>
        <w:t>еду</w:t>
      </w:r>
      <w:r w:rsidRPr="000235DC">
        <w:rPr>
          <w:spacing w:val="-9"/>
          <w:szCs w:val="24"/>
        </w:rPr>
        <w:t>з</w:t>
      </w:r>
      <w:r w:rsidRPr="000235DC">
        <w:rPr>
          <w:spacing w:val="2"/>
          <w:szCs w:val="24"/>
        </w:rPr>
        <w:t>и</w:t>
      </w:r>
      <w:r w:rsidRPr="000235DC">
        <w:rPr>
          <w:spacing w:val="-4"/>
          <w:szCs w:val="24"/>
        </w:rPr>
        <w:t>м</w:t>
      </w:r>
      <w:r w:rsidRPr="000235DC">
        <w:rPr>
          <w:spacing w:val="2"/>
          <w:szCs w:val="24"/>
        </w:rPr>
        <w:t>а</w:t>
      </w:r>
      <w:r w:rsidRPr="000235DC">
        <w:rPr>
          <w:spacing w:val="-2"/>
          <w:szCs w:val="24"/>
        </w:rPr>
        <w:t>њ</w:t>
      </w:r>
      <w:r w:rsidRPr="000235DC">
        <w:rPr>
          <w:szCs w:val="24"/>
        </w:rPr>
        <w:t>е</w:t>
      </w:r>
      <w:r w:rsidRPr="000235DC">
        <w:rPr>
          <w:spacing w:val="27"/>
          <w:szCs w:val="24"/>
        </w:rPr>
        <w:t xml:space="preserve"> </w:t>
      </w:r>
      <w:r w:rsidRPr="000235DC">
        <w:rPr>
          <w:spacing w:val="2"/>
          <w:szCs w:val="24"/>
        </w:rPr>
        <w:t>р</w:t>
      </w:r>
      <w:r w:rsidRPr="000235DC">
        <w:rPr>
          <w:spacing w:val="-3"/>
          <w:szCs w:val="24"/>
        </w:rPr>
        <w:t>а</w:t>
      </w:r>
      <w:r w:rsidRPr="000235DC">
        <w:rPr>
          <w:spacing w:val="2"/>
          <w:szCs w:val="24"/>
        </w:rPr>
        <w:t>д</w:t>
      </w:r>
      <w:r w:rsidRPr="000235DC">
        <w:rPr>
          <w:spacing w:val="-4"/>
          <w:szCs w:val="24"/>
        </w:rPr>
        <w:t>њ</w:t>
      </w:r>
      <w:r w:rsidRPr="000235DC">
        <w:rPr>
          <w:szCs w:val="24"/>
        </w:rPr>
        <w:t>и</w:t>
      </w:r>
      <w:r w:rsidRPr="000235DC">
        <w:rPr>
          <w:spacing w:val="26"/>
          <w:szCs w:val="24"/>
        </w:rPr>
        <w:t xml:space="preserve"> </w:t>
      </w:r>
      <w:r w:rsidRPr="000235DC">
        <w:rPr>
          <w:szCs w:val="24"/>
        </w:rPr>
        <w:t>и</w:t>
      </w:r>
      <w:r w:rsidRPr="000235DC">
        <w:rPr>
          <w:spacing w:val="26"/>
          <w:szCs w:val="24"/>
        </w:rPr>
        <w:t xml:space="preserve"> </w:t>
      </w:r>
      <w:r w:rsidRPr="000235DC">
        <w:rPr>
          <w:spacing w:val="2"/>
          <w:szCs w:val="24"/>
        </w:rPr>
        <w:t>ак</w:t>
      </w:r>
      <w:r w:rsidRPr="000235DC">
        <w:rPr>
          <w:spacing w:val="-4"/>
          <w:szCs w:val="24"/>
        </w:rPr>
        <w:t>т</w:t>
      </w:r>
      <w:r w:rsidRPr="000235DC">
        <w:rPr>
          <w:spacing w:val="2"/>
          <w:szCs w:val="24"/>
        </w:rPr>
        <w:t>и</w:t>
      </w:r>
      <w:r w:rsidRPr="000235DC">
        <w:rPr>
          <w:spacing w:val="-3"/>
          <w:szCs w:val="24"/>
        </w:rPr>
        <w:t>в</w:t>
      </w:r>
      <w:r w:rsidRPr="000235DC">
        <w:rPr>
          <w:spacing w:val="-2"/>
          <w:szCs w:val="24"/>
        </w:rPr>
        <w:t>н</w:t>
      </w:r>
      <w:r w:rsidRPr="000235DC">
        <w:rPr>
          <w:spacing w:val="2"/>
          <w:szCs w:val="24"/>
        </w:rPr>
        <w:t>о</w:t>
      </w:r>
      <w:r w:rsidRPr="000235DC">
        <w:rPr>
          <w:spacing w:val="-5"/>
          <w:szCs w:val="24"/>
        </w:rPr>
        <w:t>с</w:t>
      </w:r>
      <w:r w:rsidRPr="000235DC">
        <w:rPr>
          <w:spacing w:val="2"/>
          <w:szCs w:val="24"/>
        </w:rPr>
        <w:t>т</w:t>
      </w:r>
      <w:r w:rsidRPr="000235DC">
        <w:rPr>
          <w:szCs w:val="24"/>
        </w:rPr>
        <w:t>и</w:t>
      </w:r>
      <w:r w:rsidRPr="000235DC">
        <w:rPr>
          <w:spacing w:val="23"/>
          <w:szCs w:val="24"/>
        </w:rPr>
        <w:t xml:space="preserve"> </w:t>
      </w:r>
      <w:r w:rsidRPr="000235DC">
        <w:rPr>
          <w:spacing w:val="2"/>
          <w:szCs w:val="24"/>
        </w:rPr>
        <w:t>ко</w:t>
      </w:r>
      <w:r w:rsidRPr="000235DC">
        <w:rPr>
          <w:spacing w:val="-4"/>
          <w:szCs w:val="24"/>
        </w:rPr>
        <w:t>ј</w:t>
      </w:r>
      <w:r w:rsidRPr="000235DC">
        <w:rPr>
          <w:szCs w:val="24"/>
        </w:rPr>
        <w:t>е</w:t>
      </w:r>
      <w:r w:rsidRPr="000235DC">
        <w:rPr>
          <w:spacing w:val="27"/>
          <w:szCs w:val="24"/>
        </w:rPr>
        <w:t xml:space="preserve"> </w:t>
      </w:r>
      <w:r w:rsidRPr="000235DC">
        <w:rPr>
          <w:spacing w:val="-2"/>
          <w:szCs w:val="24"/>
        </w:rPr>
        <w:t>б</w:t>
      </w:r>
      <w:r w:rsidRPr="000235DC">
        <w:rPr>
          <w:szCs w:val="24"/>
        </w:rPr>
        <w:t>и</w:t>
      </w:r>
      <w:r w:rsidRPr="000235DC">
        <w:rPr>
          <w:spacing w:val="26"/>
          <w:szCs w:val="24"/>
        </w:rPr>
        <w:t xml:space="preserve"> </w:t>
      </w:r>
      <w:r w:rsidRPr="000235DC">
        <w:rPr>
          <w:spacing w:val="2"/>
          <w:szCs w:val="24"/>
        </w:rPr>
        <w:t>из</w:t>
      </w:r>
      <w:r w:rsidRPr="000235DC">
        <w:rPr>
          <w:spacing w:val="-2"/>
          <w:szCs w:val="24"/>
        </w:rPr>
        <w:t>м</w:t>
      </w:r>
      <w:r w:rsidRPr="000235DC">
        <w:rPr>
          <w:spacing w:val="2"/>
          <w:szCs w:val="24"/>
        </w:rPr>
        <w:t>е</w:t>
      </w:r>
      <w:r w:rsidRPr="000235DC">
        <w:rPr>
          <w:spacing w:val="-7"/>
          <w:szCs w:val="24"/>
        </w:rPr>
        <w:t>н</w:t>
      </w:r>
      <w:r w:rsidRPr="000235DC">
        <w:rPr>
          <w:spacing w:val="2"/>
          <w:szCs w:val="24"/>
        </w:rPr>
        <w:t>ил</w:t>
      </w:r>
      <w:r w:rsidRPr="000235DC">
        <w:rPr>
          <w:szCs w:val="24"/>
        </w:rPr>
        <w:t>е</w:t>
      </w:r>
      <w:r w:rsidRPr="000235DC">
        <w:rPr>
          <w:spacing w:val="25"/>
          <w:szCs w:val="24"/>
        </w:rPr>
        <w:t xml:space="preserve"> </w:t>
      </w:r>
      <w:r w:rsidRPr="000235DC">
        <w:rPr>
          <w:spacing w:val="-2"/>
          <w:szCs w:val="24"/>
        </w:rPr>
        <w:t>њ</w:t>
      </w:r>
      <w:r w:rsidRPr="000235DC">
        <w:rPr>
          <w:spacing w:val="2"/>
          <w:szCs w:val="24"/>
        </w:rPr>
        <w:t>е</w:t>
      </w:r>
      <w:r w:rsidRPr="000235DC">
        <w:rPr>
          <w:spacing w:val="-4"/>
          <w:szCs w:val="24"/>
        </w:rPr>
        <w:t>г</w:t>
      </w:r>
      <w:r w:rsidRPr="000235DC">
        <w:rPr>
          <w:spacing w:val="2"/>
          <w:szCs w:val="24"/>
        </w:rPr>
        <w:t xml:space="preserve">ов </w:t>
      </w:r>
      <w:r w:rsidRPr="000235DC">
        <w:rPr>
          <w:szCs w:val="24"/>
        </w:rPr>
        <w:t>изгл</w:t>
      </w:r>
      <w:r w:rsidRPr="000235DC">
        <w:rPr>
          <w:spacing w:val="-4"/>
          <w:szCs w:val="24"/>
        </w:rPr>
        <w:t>е</w:t>
      </w:r>
      <w:r w:rsidRPr="000235DC">
        <w:rPr>
          <w:szCs w:val="24"/>
        </w:rPr>
        <w:t>д.</w:t>
      </w:r>
    </w:p>
    <w:p w:rsidR="000235DC" w:rsidRPr="000235DC" w:rsidRDefault="000235DC" w:rsidP="000235DC">
      <w:pPr>
        <w:ind w:firstLine="720"/>
        <w:rPr>
          <w:szCs w:val="24"/>
        </w:rPr>
      </w:pPr>
      <w:r w:rsidRPr="000235DC">
        <w:rPr>
          <w:i/>
          <w:iCs/>
          <w:spacing w:val="-3"/>
          <w:szCs w:val="24"/>
        </w:rPr>
        <w:t>д</w:t>
      </w:r>
      <w:r w:rsidRPr="000235DC">
        <w:rPr>
          <w:i/>
          <w:iCs/>
          <w:szCs w:val="24"/>
        </w:rPr>
        <w:t>)</w:t>
      </w:r>
      <w:r w:rsidRPr="000235DC">
        <w:rPr>
          <w:i/>
          <w:iCs/>
          <w:spacing w:val="10"/>
          <w:szCs w:val="24"/>
        </w:rPr>
        <w:t xml:space="preserve"> </w:t>
      </w:r>
      <w:r w:rsidRPr="000235DC">
        <w:rPr>
          <w:i/>
          <w:iCs/>
          <w:spacing w:val="2"/>
          <w:szCs w:val="24"/>
        </w:rPr>
        <w:t>С</w:t>
      </w:r>
      <w:r w:rsidRPr="000235DC">
        <w:rPr>
          <w:i/>
          <w:iCs/>
          <w:spacing w:val="-5"/>
          <w:szCs w:val="24"/>
        </w:rPr>
        <w:t>п</w:t>
      </w:r>
      <w:r w:rsidRPr="000235DC">
        <w:rPr>
          <w:i/>
          <w:iCs/>
          <w:spacing w:val="2"/>
          <w:szCs w:val="24"/>
        </w:rPr>
        <w:t>оме</w:t>
      </w:r>
      <w:r w:rsidRPr="000235DC">
        <w:rPr>
          <w:i/>
          <w:iCs/>
          <w:spacing w:val="-2"/>
          <w:szCs w:val="24"/>
        </w:rPr>
        <w:t>н</w:t>
      </w:r>
      <w:r w:rsidRPr="000235DC">
        <w:rPr>
          <w:i/>
          <w:iCs/>
          <w:spacing w:val="2"/>
          <w:szCs w:val="24"/>
        </w:rPr>
        <w:t>и</w:t>
      </w:r>
      <w:r w:rsidRPr="000235DC">
        <w:rPr>
          <w:i/>
          <w:iCs/>
          <w:szCs w:val="24"/>
        </w:rPr>
        <w:t>к</w:t>
      </w:r>
      <w:r w:rsidRPr="000235DC">
        <w:rPr>
          <w:i/>
          <w:iCs/>
          <w:spacing w:val="8"/>
          <w:szCs w:val="24"/>
        </w:rPr>
        <w:t xml:space="preserve"> </w:t>
      </w:r>
      <w:r w:rsidRPr="000235DC">
        <w:rPr>
          <w:i/>
          <w:iCs/>
          <w:spacing w:val="-2"/>
          <w:szCs w:val="24"/>
        </w:rPr>
        <w:t>п</w:t>
      </w:r>
      <w:r w:rsidRPr="000235DC">
        <w:rPr>
          <w:i/>
          <w:iCs/>
          <w:spacing w:val="2"/>
          <w:szCs w:val="24"/>
        </w:rPr>
        <w:t>р</w:t>
      </w:r>
      <w:r w:rsidRPr="000235DC">
        <w:rPr>
          <w:i/>
          <w:iCs/>
          <w:spacing w:val="-3"/>
          <w:szCs w:val="24"/>
        </w:rPr>
        <w:t>и</w:t>
      </w:r>
      <w:r w:rsidRPr="000235DC">
        <w:rPr>
          <w:i/>
          <w:iCs/>
          <w:spacing w:val="2"/>
          <w:szCs w:val="24"/>
        </w:rPr>
        <w:t>ро</w:t>
      </w:r>
      <w:r w:rsidRPr="000235DC">
        <w:rPr>
          <w:i/>
          <w:iCs/>
          <w:spacing w:val="-7"/>
          <w:szCs w:val="24"/>
        </w:rPr>
        <w:t>д</w:t>
      </w:r>
      <w:r w:rsidRPr="000235DC">
        <w:rPr>
          <w:i/>
          <w:iCs/>
          <w:szCs w:val="24"/>
        </w:rPr>
        <w:t>е</w:t>
      </w:r>
      <w:r w:rsidRPr="000235DC">
        <w:rPr>
          <w:i/>
          <w:iCs/>
          <w:spacing w:val="13"/>
          <w:szCs w:val="24"/>
        </w:rPr>
        <w:t xml:space="preserve"> </w:t>
      </w:r>
      <w:r w:rsidRPr="000235DC">
        <w:rPr>
          <w:i/>
          <w:iCs/>
          <w:spacing w:val="2"/>
          <w:szCs w:val="24"/>
        </w:rPr>
        <w:t>С</w:t>
      </w:r>
      <w:r w:rsidRPr="000235DC">
        <w:rPr>
          <w:i/>
          <w:iCs/>
          <w:spacing w:val="-5"/>
          <w:szCs w:val="24"/>
        </w:rPr>
        <w:t>т</w:t>
      </w:r>
      <w:r w:rsidRPr="000235DC">
        <w:rPr>
          <w:i/>
          <w:iCs/>
          <w:spacing w:val="2"/>
          <w:szCs w:val="24"/>
        </w:rPr>
        <w:t>аб</w:t>
      </w:r>
      <w:r w:rsidRPr="000235DC">
        <w:rPr>
          <w:i/>
          <w:iCs/>
          <w:spacing w:val="-7"/>
          <w:szCs w:val="24"/>
        </w:rPr>
        <w:t>л</w:t>
      </w:r>
      <w:r w:rsidRPr="000235DC">
        <w:rPr>
          <w:i/>
          <w:iCs/>
          <w:szCs w:val="24"/>
        </w:rPr>
        <w:t>о</w:t>
      </w:r>
      <w:r w:rsidRPr="000235DC">
        <w:rPr>
          <w:i/>
          <w:iCs/>
          <w:spacing w:val="13"/>
          <w:szCs w:val="24"/>
        </w:rPr>
        <w:t xml:space="preserve"> </w:t>
      </w:r>
      <w:r w:rsidRPr="000235DC">
        <w:rPr>
          <w:i/>
          <w:iCs/>
          <w:spacing w:val="-5"/>
          <w:szCs w:val="24"/>
        </w:rPr>
        <w:t>х</w:t>
      </w:r>
      <w:r w:rsidRPr="000235DC">
        <w:rPr>
          <w:i/>
          <w:iCs/>
          <w:spacing w:val="2"/>
          <w:szCs w:val="24"/>
        </w:rPr>
        <w:t>рас</w:t>
      </w:r>
      <w:r w:rsidRPr="000235DC">
        <w:rPr>
          <w:i/>
          <w:iCs/>
          <w:spacing w:val="-9"/>
          <w:szCs w:val="24"/>
        </w:rPr>
        <w:t>т</w:t>
      </w:r>
      <w:r w:rsidRPr="000235DC">
        <w:rPr>
          <w:i/>
          <w:iCs/>
          <w:szCs w:val="24"/>
        </w:rPr>
        <w:t>а</w:t>
      </w:r>
      <w:r w:rsidRPr="000235DC">
        <w:rPr>
          <w:i/>
          <w:iCs/>
          <w:spacing w:val="13"/>
          <w:szCs w:val="24"/>
        </w:rPr>
        <w:t xml:space="preserve"> </w:t>
      </w:r>
      <w:r w:rsidRPr="000235DC">
        <w:rPr>
          <w:i/>
          <w:iCs/>
          <w:spacing w:val="2"/>
          <w:szCs w:val="24"/>
        </w:rPr>
        <w:t>л</w:t>
      </w:r>
      <w:r w:rsidRPr="000235DC">
        <w:rPr>
          <w:i/>
          <w:iCs/>
          <w:spacing w:val="-2"/>
          <w:szCs w:val="24"/>
        </w:rPr>
        <w:t>у</w:t>
      </w:r>
      <w:r w:rsidRPr="000235DC">
        <w:rPr>
          <w:i/>
          <w:iCs/>
          <w:spacing w:val="-4"/>
          <w:szCs w:val="24"/>
        </w:rPr>
        <w:t>ж</w:t>
      </w:r>
      <w:r w:rsidRPr="000235DC">
        <w:rPr>
          <w:i/>
          <w:iCs/>
          <w:spacing w:val="2"/>
          <w:szCs w:val="24"/>
        </w:rPr>
        <w:t>њак</w:t>
      </w:r>
      <w:r w:rsidRPr="000235DC">
        <w:rPr>
          <w:i/>
          <w:iCs/>
          <w:szCs w:val="24"/>
        </w:rPr>
        <w:t>а</w:t>
      </w:r>
      <w:r w:rsidRPr="000235DC">
        <w:rPr>
          <w:i/>
          <w:iCs/>
          <w:spacing w:val="8"/>
          <w:szCs w:val="24"/>
        </w:rPr>
        <w:t xml:space="preserve"> </w:t>
      </w:r>
      <w:r w:rsidRPr="000235DC">
        <w:rPr>
          <w:i/>
          <w:iCs/>
          <w:spacing w:val="-2"/>
          <w:szCs w:val="24"/>
        </w:rPr>
        <w:t>(</w:t>
      </w:r>
      <w:r w:rsidRPr="000235DC">
        <w:rPr>
          <w:i/>
          <w:iCs/>
          <w:spacing w:val="2"/>
          <w:szCs w:val="24"/>
        </w:rPr>
        <w:t>Q</w:t>
      </w:r>
      <w:r w:rsidRPr="000235DC">
        <w:rPr>
          <w:i/>
          <w:iCs/>
          <w:spacing w:val="-4"/>
          <w:szCs w:val="24"/>
        </w:rPr>
        <w:t>u</w:t>
      </w:r>
      <w:r w:rsidRPr="000235DC">
        <w:rPr>
          <w:i/>
          <w:iCs/>
          <w:spacing w:val="2"/>
          <w:szCs w:val="24"/>
        </w:rPr>
        <w:t>e</w:t>
      </w:r>
      <w:r w:rsidRPr="000235DC">
        <w:rPr>
          <w:i/>
          <w:iCs/>
          <w:spacing w:val="-2"/>
          <w:szCs w:val="24"/>
        </w:rPr>
        <w:t>r</w:t>
      </w:r>
      <w:r w:rsidRPr="000235DC">
        <w:rPr>
          <w:i/>
          <w:iCs/>
          <w:spacing w:val="2"/>
          <w:szCs w:val="24"/>
        </w:rPr>
        <w:t>cu</w:t>
      </w:r>
      <w:r w:rsidRPr="000235DC">
        <w:rPr>
          <w:i/>
          <w:iCs/>
          <w:szCs w:val="24"/>
        </w:rPr>
        <w:t>s</w:t>
      </w:r>
      <w:r w:rsidRPr="000235DC">
        <w:rPr>
          <w:i/>
          <w:iCs/>
          <w:spacing w:val="9"/>
          <w:szCs w:val="24"/>
        </w:rPr>
        <w:t xml:space="preserve"> </w:t>
      </w:r>
      <w:r w:rsidRPr="000235DC">
        <w:rPr>
          <w:i/>
          <w:iCs/>
          <w:spacing w:val="-7"/>
          <w:szCs w:val="24"/>
        </w:rPr>
        <w:t>r</w:t>
      </w:r>
      <w:r w:rsidRPr="000235DC">
        <w:rPr>
          <w:i/>
          <w:iCs/>
          <w:spacing w:val="2"/>
          <w:szCs w:val="24"/>
        </w:rPr>
        <w:t>o</w:t>
      </w:r>
      <w:r w:rsidRPr="000235DC">
        <w:rPr>
          <w:i/>
          <w:iCs/>
          <w:spacing w:val="-3"/>
          <w:szCs w:val="24"/>
        </w:rPr>
        <w:t>b</w:t>
      </w:r>
      <w:r w:rsidRPr="000235DC">
        <w:rPr>
          <w:i/>
          <w:iCs/>
          <w:spacing w:val="2"/>
          <w:szCs w:val="24"/>
        </w:rPr>
        <w:t>u</w:t>
      </w:r>
      <w:r w:rsidRPr="000235DC">
        <w:rPr>
          <w:i/>
          <w:iCs/>
          <w:spacing w:val="-2"/>
          <w:szCs w:val="24"/>
        </w:rPr>
        <w:t>r</w:t>
      </w:r>
      <w:r w:rsidRPr="000235DC">
        <w:rPr>
          <w:i/>
          <w:iCs/>
          <w:szCs w:val="24"/>
        </w:rPr>
        <w:t>)</w:t>
      </w:r>
      <w:r w:rsidRPr="000235DC">
        <w:rPr>
          <w:i/>
          <w:iCs/>
          <w:spacing w:val="10"/>
          <w:szCs w:val="24"/>
        </w:rPr>
        <w:t xml:space="preserve"> </w:t>
      </w:r>
      <w:r w:rsidRPr="000235DC">
        <w:rPr>
          <w:spacing w:val="1"/>
          <w:szCs w:val="24"/>
        </w:rPr>
        <w:t>(К.</w:t>
      </w:r>
      <w:r w:rsidRPr="000235DC">
        <w:rPr>
          <w:spacing w:val="-2"/>
          <w:szCs w:val="24"/>
        </w:rPr>
        <w:t>О</w:t>
      </w:r>
      <w:r w:rsidRPr="000235DC">
        <w:rPr>
          <w:szCs w:val="24"/>
        </w:rPr>
        <w:t>.</w:t>
      </w:r>
      <w:r w:rsidRPr="000235DC">
        <w:rPr>
          <w:spacing w:val="8"/>
          <w:szCs w:val="24"/>
        </w:rPr>
        <w:t xml:space="preserve"> </w:t>
      </w:r>
      <w:r w:rsidRPr="000235DC">
        <w:rPr>
          <w:spacing w:val="1"/>
          <w:szCs w:val="24"/>
        </w:rPr>
        <w:t>Ље</w:t>
      </w:r>
      <w:r w:rsidRPr="000235DC">
        <w:rPr>
          <w:spacing w:val="-3"/>
          <w:szCs w:val="24"/>
        </w:rPr>
        <w:t>ш</w:t>
      </w:r>
      <w:r w:rsidRPr="000235DC">
        <w:rPr>
          <w:spacing w:val="1"/>
          <w:szCs w:val="24"/>
        </w:rPr>
        <w:t>ни</w:t>
      </w:r>
      <w:r w:rsidRPr="000235DC">
        <w:rPr>
          <w:spacing w:val="-5"/>
          <w:szCs w:val="24"/>
        </w:rPr>
        <w:t>ц</w:t>
      </w:r>
      <w:r w:rsidRPr="000235DC">
        <w:rPr>
          <w:spacing w:val="-3"/>
          <w:szCs w:val="24"/>
        </w:rPr>
        <w:t>а</w:t>
      </w:r>
      <w:r w:rsidRPr="000235DC">
        <w:rPr>
          <w:szCs w:val="24"/>
        </w:rPr>
        <w:t xml:space="preserve">, </w:t>
      </w:r>
      <w:r w:rsidRPr="000235DC">
        <w:rPr>
          <w:spacing w:val="2"/>
          <w:szCs w:val="24"/>
        </w:rPr>
        <w:t>к</w:t>
      </w:r>
      <w:r w:rsidRPr="000235DC">
        <w:rPr>
          <w:spacing w:val="-2"/>
          <w:szCs w:val="24"/>
        </w:rPr>
        <w:t>.</w:t>
      </w:r>
      <w:r w:rsidRPr="000235DC">
        <w:rPr>
          <w:spacing w:val="2"/>
          <w:szCs w:val="24"/>
        </w:rPr>
        <w:t>п.</w:t>
      </w:r>
      <w:r w:rsidR="00DE0B4E">
        <w:rPr>
          <w:spacing w:val="2"/>
          <w:szCs w:val="24"/>
        </w:rPr>
        <w:t xml:space="preserve"> </w:t>
      </w:r>
      <w:r w:rsidRPr="000235DC">
        <w:rPr>
          <w:spacing w:val="-5"/>
          <w:szCs w:val="24"/>
        </w:rPr>
        <w:t>б</w:t>
      </w:r>
      <w:r w:rsidRPr="000235DC">
        <w:rPr>
          <w:spacing w:val="1"/>
          <w:szCs w:val="24"/>
        </w:rPr>
        <w:t>р</w:t>
      </w:r>
      <w:r w:rsidRPr="000235DC">
        <w:rPr>
          <w:szCs w:val="24"/>
        </w:rPr>
        <w:t>,</w:t>
      </w:r>
      <w:r w:rsidRPr="000235DC">
        <w:rPr>
          <w:spacing w:val="26"/>
          <w:szCs w:val="24"/>
        </w:rPr>
        <w:t xml:space="preserve"> </w:t>
      </w:r>
      <w:r w:rsidRPr="000235DC">
        <w:rPr>
          <w:spacing w:val="2"/>
          <w:szCs w:val="24"/>
        </w:rPr>
        <w:t>2</w:t>
      </w:r>
      <w:r w:rsidRPr="000235DC">
        <w:rPr>
          <w:spacing w:val="-3"/>
          <w:szCs w:val="24"/>
        </w:rPr>
        <w:t>2</w:t>
      </w:r>
      <w:r w:rsidRPr="000235DC">
        <w:rPr>
          <w:spacing w:val="2"/>
          <w:szCs w:val="24"/>
        </w:rPr>
        <w:t>41</w:t>
      </w:r>
      <w:r w:rsidRPr="000235DC">
        <w:rPr>
          <w:szCs w:val="24"/>
        </w:rPr>
        <w:t>)</w:t>
      </w:r>
      <w:r w:rsidRPr="000235DC">
        <w:rPr>
          <w:spacing w:val="30"/>
          <w:szCs w:val="24"/>
        </w:rPr>
        <w:t xml:space="preserve"> </w:t>
      </w:r>
      <w:r w:rsidRPr="000235DC">
        <w:rPr>
          <w:szCs w:val="24"/>
        </w:rPr>
        <w:t>-</w:t>
      </w:r>
      <w:r w:rsidRPr="000235DC">
        <w:rPr>
          <w:spacing w:val="26"/>
          <w:szCs w:val="24"/>
        </w:rPr>
        <w:t xml:space="preserve"> </w:t>
      </w:r>
      <w:r w:rsidRPr="000235DC">
        <w:rPr>
          <w:spacing w:val="2"/>
          <w:szCs w:val="24"/>
        </w:rPr>
        <w:t>з</w:t>
      </w:r>
      <w:r w:rsidRPr="000235DC">
        <w:rPr>
          <w:spacing w:val="-5"/>
          <w:szCs w:val="24"/>
        </w:rPr>
        <w:t>н</w:t>
      </w:r>
      <w:r w:rsidRPr="000235DC">
        <w:rPr>
          <w:spacing w:val="2"/>
          <w:szCs w:val="24"/>
        </w:rPr>
        <w:t>ат</w:t>
      </w:r>
      <w:r w:rsidRPr="000235DC">
        <w:rPr>
          <w:spacing w:val="-9"/>
          <w:szCs w:val="24"/>
        </w:rPr>
        <w:t>н</w:t>
      </w:r>
      <w:r w:rsidRPr="000235DC">
        <w:rPr>
          <w:spacing w:val="2"/>
          <w:szCs w:val="24"/>
        </w:rPr>
        <w:t>и</w:t>
      </w:r>
      <w:r w:rsidRPr="000235DC">
        <w:rPr>
          <w:szCs w:val="24"/>
        </w:rPr>
        <w:t>х</w:t>
      </w:r>
      <w:r w:rsidRPr="000235DC">
        <w:rPr>
          <w:spacing w:val="29"/>
          <w:szCs w:val="24"/>
        </w:rPr>
        <w:t xml:space="preserve"> </w:t>
      </w:r>
      <w:r w:rsidRPr="000235DC">
        <w:rPr>
          <w:spacing w:val="2"/>
          <w:szCs w:val="24"/>
        </w:rPr>
        <w:t>ј</w:t>
      </w:r>
      <w:r w:rsidRPr="000235DC">
        <w:rPr>
          <w:szCs w:val="24"/>
        </w:rPr>
        <w:t>е</w:t>
      </w:r>
      <w:r w:rsidRPr="000235DC">
        <w:rPr>
          <w:spacing w:val="23"/>
          <w:szCs w:val="24"/>
        </w:rPr>
        <w:t xml:space="preserve"> </w:t>
      </w:r>
      <w:r w:rsidRPr="000235DC">
        <w:rPr>
          <w:spacing w:val="2"/>
          <w:szCs w:val="24"/>
        </w:rPr>
        <w:t>д</w:t>
      </w:r>
      <w:r w:rsidRPr="000235DC">
        <w:rPr>
          <w:spacing w:val="-5"/>
          <w:szCs w:val="24"/>
        </w:rPr>
        <w:t>и</w:t>
      </w:r>
      <w:r w:rsidRPr="000235DC">
        <w:rPr>
          <w:spacing w:val="2"/>
          <w:szCs w:val="24"/>
        </w:rPr>
        <w:t>ме</w:t>
      </w:r>
      <w:r w:rsidRPr="000235DC">
        <w:rPr>
          <w:spacing w:val="-3"/>
          <w:szCs w:val="24"/>
        </w:rPr>
        <w:t>н</w:t>
      </w:r>
      <w:r w:rsidRPr="000235DC">
        <w:rPr>
          <w:spacing w:val="2"/>
          <w:szCs w:val="24"/>
        </w:rPr>
        <w:t>зи</w:t>
      </w:r>
      <w:r w:rsidRPr="000235DC">
        <w:rPr>
          <w:spacing w:val="-5"/>
          <w:szCs w:val="24"/>
        </w:rPr>
        <w:t>ј</w:t>
      </w:r>
      <w:r w:rsidRPr="000235DC">
        <w:rPr>
          <w:szCs w:val="24"/>
        </w:rPr>
        <w:t>а</w:t>
      </w:r>
      <w:r w:rsidRPr="000235DC">
        <w:rPr>
          <w:spacing w:val="27"/>
          <w:szCs w:val="24"/>
        </w:rPr>
        <w:t xml:space="preserve"> </w:t>
      </w:r>
      <w:r w:rsidRPr="000235DC">
        <w:rPr>
          <w:szCs w:val="24"/>
        </w:rPr>
        <w:t>и</w:t>
      </w:r>
      <w:r w:rsidRPr="000235DC">
        <w:rPr>
          <w:spacing w:val="31"/>
          <w:szCs w:val="24"/>
        </w:rPr>
        <w:t xml:space="preserve"> </w:t>
      </w:r>
      <w:r w:rsidRPr="000235DC">
        <w:rPr>
          <w:spacing w:val="2"/>
          <w:szCs w:val="24"/>
        </w:rPr>
        <w:t>с</w:t>
      </w:r>
      <w:r w:rsidRPr="000235DC">
        <w:rPr>
          <w:spacing w:val="-8"/>
          <w:szCs w:val="24"/>
        </w:rPr>
        <w:t>т</w:t>
      </w:r>
      <w:r w:rsidRPr="000235DC">
        <w:rPr>
          <w:spacing w:val="2"/>
          <w:szCs w:val="24"/>
        </w:rPr>
        <w:t>а</w:t>
      </w:r>
      <w:r w:rsidRPr="000235DC">
        <w:rPr>
          <w:spacing w:val="-3"/>
          <w:szCs w:val="24"/>
        </w:rPr>
        <w:t>р</w:t>
      </w:r>
      <w:r w:rsidRPr="000235DC">
        <w:rPr>
          <w:spacing w:val="2"/>
          <w:szCs w:val="24"/>
        </w:rPr>
        <w:t>ос</w:t>
      </w:r>
      <w:r w:rsidRPr="000235DC">
        <w:rPr>
          <w:spacing w:val="-8"/>
          <w:szCs w:val="24"/>
        </w:rPr>
        <w:t>т</w:t>
      </w:r>
      <w:r w:rsidRPr="000235DC">
        <w:rPr>
          <w:szCs w:val="24"/>
        </w:rPr>
        <w:t>и</w:t>
      </w:r>
      <w:r w:rsidRPr="000235DC">
        <w:rPr>
          <w:spacing w:val="31"/>
          <w:szCs w:val="24"/>
        </w:rPr>
        <w:t xml:space="preserve"> </w:t>
      </w:r>
      <w:r w:rsidRPr="000235DC">
        <w:rPr>
          <w:spacing w:val="2"/>
          <w:szCs w:val="24"/>
        </w:rPr>
        <w:t>т</w:t>
      </w:r>
      <w:r w:rsidRPr="000235DC">
        <w:rPr>
          <w:szCs w:val="24"/>
        </w:rPr>
        <w:t>е</w:t>
      </w:r>
      <w:r w:rsidRPr="000235DC">
        <w:rPr>
          <w:spacing w:val="29"/>
          <w:szCs w:val="24"/>
        </w:rPr>
        <w:t xml:space="preserve"> </w:t>
      </w:r>
      <w:r w:rsidRPr="000235DC">
        <w:rPr>
          <w:spacing w:val="-5"/>
          <w:szCs w:val="24"/>
        </w:rPr>
        <w:t>п</w:t>
      </w:r>
      <w:r w:rsidRPr="000235DC">
        <w:rPr>
          <w:spacing w:val="2"/>
          <w:szCs w:val="24"/>
        </w:rPr>
        <w:t>р</w:t>
      </w:r>
      <w:r w:rsidRPr="000235DC">
        <w:rPr>
          <w:spacing w:val="-3"/>
          <w:szCs w:val="24"/>
        </w:rPr>
        <w:t>е</w:t>
      </w:r>
      <w:r w:rsidRPr="000235DC">
        <w:rPr>
          <w:spacing w:val="2"/>
          <w:szCs w:val="24"/>
        </w:rPr>
        <w:t>дс</w:t>
      </w:r>
      <w:r w:rsidRPr="000235DC">
        <w:rPr>
          <w:spacing w:val="-4"/>
          <w:szCs w:val="24"/>
        </w:rPr>
        <w:t>т</w:t>
      </w:r>
      <w:r w:rsidRPr="000235DC">
        <w:rPr>
          <w:spacing w:val="2"/>
          <w:szCs w:val="24"/>
        </w:rPr>
        <w:t>а</w:t>
      </w:r>
      <w:r w:rsidRPr="000235DC">
        <w:rPr>
          <w:spacing w:val="-3"/>
          <w:szCs w:val="24"/>
        </w:rPr>
        <w:t>в</w:t>
      </w:r>
      <w:r w:rsidRPr="000235DC">
        <w:rPr>
          <w:spacing w:val="-4"/>
          <w:szCs w:val="24"/>
        </w:rPr>
        <w:t>љ</w:t>
      </w:r>
      <w:r w:rsidRPr="000235DC">
        <w:rPr>
          <w:szCs w:val="24"/>
        </w:rPr>
        <w:t>а</w:t>
      </w:r>
      <w:r w:rsidRPr="000235DC">
        <w:rPr>
          <w:spacing w:val="31"/>
          <w:szCs w:val="24"/>
        </w:rPr>
        <w:t xml:space="preserve"> </w:t>
      </w:r>
      <w:r w:rsidRPr="000235DC">
        <w:rPr>
          <w:spacing w:val="-6"/>
          <w:szCs w:val="24"/>
        </w:rPr>
        <w:t>ј</w:t>
      </w:r>
      <w:r w:rsidRPr="000235DC">
        <w:rPr>
          <w:spacing w:val="2"/>
          <w:szCs w:val="24"/>
        </w:rPr>
        <w:t>еди</w:t>
      </w:r>
      <w:r w:rsidRPr="000235DC">
        <w:rPr>
          <w:spacing w:val="-4"/>
          <w:szCs w:val="24"/>
        </w:rPr>
        <w:t>н</w:t>
      </w:r>
      <w:r w:rsidRPr="000235DC">
        <w:rPr>
          <w:spacing w:val="2"/>
          <w:szCs w:val="24"/>
        </w:rPr>
        <w:t>с</w:t>
      </w:r>
      <w:r w:rsidRPr="000235DC">
        <w:rPr>
          <w:spacing w:val="-3"/>
          <w:szCs w:val="24"/>
        </w:rPr>
        <w:t>тв</w:t>
      </w:r>
      <w:r w:rsidRPr="000235DC">
        <w:rPr>
          <w:spacing w:val="2"/>
          <w:szCs w:val="24"/>
        </w:rPr>
        <w:t>ен пр</w:t>
      </w:r>
      <w:r w:rsidRPr="000235DC">
        <w:rPr>
          <w:spacing w:val="-6"/>
          <w:szCs w:val="24"/>
        </w:rPr>
        <w:t>и</w:t>
      </w:r>
      <w:r w:rsidRPr="000235DC">
        <w:rPr>
          <w:spacing w:val="2"/>
          <w:szCs w:val="24"/>
        </w:rPr>
        <w:t>м</w:t>
      </w:r>
      <w:r w:rsidRPr="000235DC">
        <w:rPr>
          <w:spacing w:val="-4"/>
          <w:szCs w:val="24"/>
        </w:rPr>
        <w:t>е</w:t>
      </w:r>
      <w:r w:rsidRPr="000235DC">
        <w:rPr>
          <w:spacing w:val="2"/>
          <w:szCs w:val="24"/>
        </w:rPr>
        <w:t>ра</w:t>
      </w:r>
      <w:r w:rsidRPr="000235DC">
        <w:rPr>
          <w:szCs w:val="24"/>
        </w:rPr>
        <w:t>к</w:t>
      </w:r>
      <w:r w:rsidRPr="000235DC">
        <w:rPr>
          <w:spacing w:val="35"/>
          <w:szCs w:val="24"/>
        </w:rPr>
        <w:t xml:space="preserve"> </w:t>
      </w:r>
      <w:r w:rsidRPr="000235DC">
        <w:rPr>
          <w:spacing w:val="2"/>
          <w:szCs w:val="24"/>
        </w:rPr>
        <w:t>с</w:t>
      </w:r>
      <w:r w:rsidRPr="000235DC">
        <w:rPr>
          <w:spacing w:val="-5"/>
          <w:szCs w:val="24"/>
        </w:rPr>
        <w:t>в</w:t>
      </w:r>
      <w:r w:rsidRPr="000235DC">
        <w:rPr>
          <w:spacing w:val="2"/>
          <w:szCs w:val="24"/>
        </w:rPr>
        <w:t>ој</w:t>
      </w:r>
      <w:r w:rsidRPr="000235DC">
        <w:rPr>
          <w:szCs w:val="24"/>
        </w:rPr>
        <w:t>е</w:t>
      </w:r>
      <w:r w:rsidRPr="000235DC">
        <w:rPr>
          <w:spacing w:val="34"/>
          <w:szCs w:val="24"/>
        </w:rPr>
        <w:t xml:space="preserve"> </w:t>
      </w:r>
      <w:r w:rsidRPr="000235DC">
        <w:rPr>
          <w:spacing w:val="-3"/>
          <w:szCs w:val="24"/>
        </w:rPr>
        <w:t>в</w:t>
      </w:r>
      <w:r w:rsidRPr="000235DC">
        <w:rPr>
          <w:spacing w:val="2"/>
          <w:szCs w:val="24"/>
        </w:rPr>
        <w:t>рс</w:t>
      </w:r>
      <w:r w:rsidRPr="000235DC">
        <w:rPr>
          <w:spacing w:val="-3"/>
          <w:szCs w:val="24"/>
        </w:rPr>
        <w:t>т</w:t>
      </w:r>
      <w:r w:rsidRPr="000235DC">
        <w:rPr>
          <w:szCs w:val="24"/>
        </w:rPr>
        <w:t>е</w:t>
      </w:r>
      <w:r w:rsidRPr="000235DC">
        <w:rPr>
          <w:spacing w:val="37"/>
          <w:szCs w:val="24"/>
        </w:rPr>
        <w:t xml:space="preserve"> </w:t>
      </w:r>
      <w:r w:rsidRPr="000235DC">
        <w:rPr>
          <w:spacing w:val="-2"/>
          <w:szCs w:val="24"/>
        </w:rPr>
        <w:t>н</w:t>
      </w:r>
      <w:r w:rsidRPr="000235DC">
        <w:rPr>
          <w:szCs w:val="24"/>
        </w:rPr>
        <w:t>а</w:t>
      </w:r>
      <w:r w:rsidRPr="000235DC">
        <w:rPr>
          <w:spacing w:val="37"/>
          <w:szCs w:val="24"/>
        </w:rPr>
        <w:t xml:space="preserve"> </w:t>
      </w:r>
      <w:r w:rsidRPr="000235DC">
        <w:rPr>
          <w:spacing w:val="2"/>
          <w:szCs w:val="24"/>
        </w:rPr>
        <w:t>о</w:t>
      </w:r>
      <w:r w:rsidRPr="000235DC">
        <w:rPr>
          <w:spacing w:val="-3"/>
          <w:szCs w:val="24"/>
        </w:rPr>
        <w:t>во</w:t>
      </w:r>
      <w:r w:rsidRPr="000235DC">
        <w:rPr>
          <w:szCs w:val="24"/>
        </w:rPr>
        <w:t>м</w:t>
      </w:r>
      <w:r w:rsidRPr="000235DC">
        <w:rPr>
          <w:spacing w:val="42"/>
          <w:szCs w:val="24"/>
        </w:rPr>
        <w:t xml:space="preserve"> </w:t>
      </w:r>
      <w:r w:rsidRPr="000235DC">
        <w:rPr>
          <w:spacing w:val="-5"/>
          <w:szCs w:val="24"/>
        </w:rPr>
        <w:t>п</w:t>
      </w:r>
      <w:r w:rsidRPr="000235DC">
        <w:rPr>
          <w:spacing w:val="2"/>
          <w:szCs w:val="24"/>
        </w:rPr>
        <w:t>рос</w:t>
      </w:r>
      <w:r w:rsidRPr="000235DC">
        <w:rPr>
          <w:spacing w:val="-8"/>
          <w:szCs w:val="24"/>
        </w:rPr>
        <w:t>т</w:t>
      </w:r>
      <w:r w:rsidRPr="000235DC">
        <w:rPr>
          <w:spacing w:val="2"/>
          <w:szCs w:val="24"/>
        </w:rPr>
        <w:t>ор</w:t>
      </w:r>
      <w:r w:rsidRPr="000235DC">
        <w:rPr>
          <w:spacing w:val="-3"/>
          <w:szCs w:val="24"/>
        </w:rPr>
        <w:t>у</w:t>
      </w:r>
      <w:r w:rsidRPr="000235DC">
        <w:rPr>
          <w:szCs w:val="24"/>
        </w:rPr>
        <w:t>.</w:t>
      </w:r>
      <w:r w:rsidRPr="000235DC">
        <w:rPr>
          <w:spacing w:val="37"/>
          <w:szCs w:val="24"/>
        </w:rPr>
        <w:t xml:space="preserve"> </w:t>
      </w:r>
      <w:r w:rsidRPr="000235DC">
        <w:rPr>
          <w:spacing w:val="2"/>
          <w:szCs w:val="24"/>
        </w:rPr>
        <w:t>С</w:t>
      </w:r>
      <w:r w:rsidRPr="000235DC">
        <w:rPr>
          <w:spacing w:val="-4"/>
          <w:szCs w:val="24"/>
        </w:rPr>
        <w:t>к</w:t>
      </w:r>
      <w:r w:rsidRPr="000235DC">
        <w:rPr>
          <w:spacing w:val="2"/>
          <w:szCs w:val="24"/>
        </w:rPr>
        <w:t>у</w:t>
      </w:r>
      <w:r w:rsidRPr="000235DC">
        <w:rPr>
          <w:spacing w:val="-2"/>
          <w:szCs w:val="24"/>
        </w:rPr>
        <w:t>п</w:t>
      </w:r>
      <w:r w:rsidRPr="000235DC">
        <w:rPr>
          <w:spacing w:val="2"/>
          <w:szCs w:val="24"/>
        </w:rPr>
        <w:t>ш</w:t>
      </w:r>
      <w:r w:rsidRPr="000235DC">
        <w:rPr>
          <w:spacing w:val="-2"/>
          <w:szCs w:val="24"/>
        </w:rPr>
        <w:t>т</w:t>
      </w:r>
      <w:r w:rsidRPr="000235DC">
        <w:rPr>
          <w:spacing w:val="2"/>
          <w:szCs w:val="24"/>
        </w:rPr>
        <w:t>и</w:t>
      </w:r>
      <w:r w:rsidRPr="000235DC">
        <w:rPr>
          <w:spacing w:val="-3"/>
          <w:szCs w:val="24"/>
        </w:rPr>
        <w:t>н</w:t>
      </w:r>
      <w:r w:rsidRPr="000235DC">
        <w:rPr>
          <w:szCs w:val="24"/>
        </w:rPr>
        <w:t>а</w:t>
      </w:r>
      <w:r w:rsidRPr="000235DC">
        <w:rPr>
          <w:spacing w:val="38"/>
          <w:szCs w:val="24"/>
        </w:rPr>
        <w:t xml:space="preserve"> </w:t>
      </w:r>
      <w:r w:rsidRPr="000235DC">
        <w:rPr>
          <w:spacing w:val="2"/>
          <w:szCs w:val="24"/>
        </w:rPr>
        <w:t>опш</w:t>
      </w:r>
      <w:r w:rsidRPr="000235DC">
        <w:rPr>
          <w:spacing w:val="-9"/>
          <w:szCs w:val="24"/>
        </w:rPr>
        <w:t>т</w:t>
      </w:r>
      <w:r w:rsidRPr="000235DC">
        <w:rPr>
          <w:spacing w:val="2"/>
          <w:szCs w:val="24"/>
        </w:rPr>
        <w:t>и</w:t>
      </w:r>
      <w:r w:rsidRPr="000235DC">
        <w:rPr>
          <w:spacing w:val="-3"/>
          <w:szCs w:val="24"/>
        </w:rPr>
        <w:t>н</w:t>
      </w:r>
      <w:r w:rsidRPr="000235DC">
        <w:rPr>
          <w:szCs w:val="24"/>
        </w:rPr>
        <w:t>а</w:t>
      </w:r>
      <w:r w:rsidRPr="000235DC">
        <w:rPr>
          <w:spacing w:val="37"/>
          <w:szCs w:val="24"/>
        </w:rPr>
        <w:t xml:space="preserve"> </w:t>
      </w:r>
      <w:r w:rsidRPr="000235DC">
        <w:rPr>
          <w:spacing w:val="2"/>
          <w:szCs w:val="24"/>
        </w:rPr>
        <w:t>Ку</w:t>
      </w:r>
      <w:r w:rsidRPr="000235DC">
        <w:rPr>
          <w:spacing w:val="-4"/>
          <w:szCs w:val="24"/>
        </w:rPr>
        <w:t>ч</w:t>
      </w:r>
      <w:r w:rsidRPr="000235DC">
        <w:rPr>
          <w:spacing w:val="2"/>
          <w:szCs w:val="24"/>
        </w:rPr>
        <w:t>е</w:t>
      </w:r>
      <w:r w:rsidRPr="000235DC">
        <w:rPr>
          <w:spacing w:val="-7"/>
          <w:szCs w:val="24"/>
        </w:rPr>
        <w:t>в</w:t>
      </w:r>
      <w:r w:rsidRPr="000235DC">
        <w:rPr>
          <w:szCs w:val="24"/>
        </w:rPr>
        <w:t xml:space="preserve">о </w:t>
      </w:r>
      <w:r w:rsidRPr="000235DC">
        <w:rPr>
          <w:spacing w:val="2"/>
          <w:szCs w:val="24"/>
        </w:rPr>
        <w:t>до</w:t>
      </w:r>
      <w:r w:rsidRPr="000235DC">
        <w:rPr>
          <w:spacing w:val="-4"/>
          <w:szCs w:val="24"/>
        </w:rPr>
        <w:t>н</w:t>
      </w:r>
      <w:r w:rsidRPr="000235DC">
        <w:rPr>
          <w:spacing w:val="2"/>
          <w:szCs w:val="24"/>
        </w:rPr>
        <w:t>е</w:t>
      </w:r>
      <w:r w:rsidRPr="000235DC">
        <w:rPr>
          <w:spacing w:val="-4"/>
          <w:szCs w:val="24"/>
        </w:rPr>
        <w:t>л</w:t>
      </w:r>
      <w:r w:rsidRPr="000235DC">
        <w:rPr>
          <w:szCs w:val="24"/>
        </w:rPr>
        <w:t>а</w:t>
      </w:r>
      <w:r w:rsidRPr="000235DC">
        <w:rPr>
          <w:spacing w:val="41"/>
          <w:szCs w:val="24"/>
        </w:rPr>
        <w:t xml:space="preserve"> </w:t>
      </w:r>
      <w:r w:rsidRPr="000235DC">
        <w:rPr>
          <w:spacing w:val="2"/>
          <w:szCs w:val="24"/>
        </w:rPr>
        <w:t>ј</w:t>
      </w:r>
      <w:r w:rsidRPr="000235DC">
        <w:rPr>
          <w:szCs w:val="24"/>
        </w:rPr>
        <w:t>е</w:t>
      </w:r>
      <w:r w:rsidRPr="000235DC">
        <w:rPr>
          <w:spacing w:val="37"/>
          <w:szCs w:val="24"/>
        </w:rPr>
        <w:t xml:space="preserve"> </w:t>
      </w:r>
      <w:r w:rsidRPr="000235DC">
        <w:rPr>
          <w:spacing w:val="2"/>
          <w:szCs w:val="24"/>
        </w:rPr>
        <w:t>20</w:t>
      </w:r>
      <w:r w:rsidRPr="000235DC">
        <w:rPr>
          <w:spacing w:val="-7"/>
          <w:szCs w:val="24"/>
        </w:rPr>
        <w:t>.</w:t>
      </w:r>
      <w:r w:rsidRPr="000235DC">
        <w:rPr>
          <w:spacing w:val="-3"/>
          <w:szCs w:val="24"/>
        </w:rPr>
        <w:t>0</w:t>
      </w:r>
      <w:r w:rsidRPr="000235DC">
        <w:rPr>
          <w:spacing w:val="2"/>
          <w:szCs w:val="24"/>
        </w:rPr>
        <w:t>5</w:t>
      </w:r>
      <w:r w:rsidRPr="000235DC">
        <w:rPr>
          <w:spacing w:val="-4"/>
          <w:szCs w:val="24"/>
        </w:rPr>
        <w:t>.</w:t>
      </w:r>
      <w:r w:rsidRPr="000235DC">
        <w:rPr>
          <w:spacing w:val="2"/>
          <w:szCs w:val="24"/>
        </w:rPr>
        <w:t>1</w:t>
      </w:r>
      <w:r w:rsidRPr="000235DC">
        <w:rPr>
          <w:spacing w:val="-3"/>
          <w:szCs w:val="24"/>
        </w:rPr>
        <w:t>96</w:t>
      </w:r>
      <w:r w:rsidRPr="000235DC">
        <w:rPr>
          <w:spacing w:val="2"/>
          <w:szCs w:val="24"/>
        </w:rPr>
        <w:t>4</w:t>
      </w:r>
      <w:r w:rsidRPr="000235DC">
        <w:rPr>
          <w:szCs w:val="24"/>
        </w:rPr>
        <w:t>.</w:t>
      </w:r>
      <w:r w:rsidRPr="000235DC">
        <w:rPr>
          <w:spacing w:val="35"/>
          <w:szCs w:val="24"/>
        </w:rPr>
        <w:t xml:space="preserve"> </w:t>
      </w:r>
      <w:r w:rsidRPr="000235DC">
        <w:rPr>
          <w:spacing w:val="2"/>
          <w:szCs w:val="24"/>
        </w:rPr>
        <w:t>г</w:t>
      </w:r>
      <w:r w:rsidRPr="000235DC">
        <w:rPr>
          <w:spacing w:val="-4"/>
          <w:szCs w:val="24"/>
        </w:rPr>
        <w:t>о</w:t>
      </w:r>
      <w:r w:rsidRPr="000235DC">
        <w:rPr>
          <w:spacing w:val="2"/>
          <w:szCs w:val="24"/>
        </w:rPr>
        <w:t>ди</w:t>
      </w:r>
      <w:r w:rsidRPr="000235DC">
        <w:rPr>
          <w:spacing w:val="-9"/>
          <w:szCs w:val="24"/>
        </w:rPr>
        <w:t>н</w:t>
      </w:r>
      <w:r w:rsidRPr="000235DC">
        <w:rPr>
          <w:szCs w:val="24"/>
        </w:rPr>
        <w:t>е</w:t>
      </w:r>
      <w:r w:rsidRPr="000235DC">
        <w:rPr>
          <w:spacing w:val="36"/>
          <w:szCs w:val="24"/>
        </w:rPr>
        <w:t xml:space="preserve"> </w:t>
      </w:r>
      <w:r w:rsidRPr="000235DC">
        <w:rPr>
          <w:spacing w:val="2"/>
          <w:szCs w:val="24"/>
        </w:rPr>
        <w:t>р</w:t>
      </w:r>
      <w:r w:rsidRPr="000235DC">
        <w:rPr>
          <w:spacing w:val="-3"/>
          <w:szCs w:val="24"/>
        </w:rPr>
        <w:t>е</w:t>
      </w:r>
      <w:r w:rsidRPr="000235DC">
        <w:rPr>
          <w:spacing w:val="2"/>
          <w:szCs w:val="24"/>
        </w:rPr>
        <w:t>ше</w:t>
      </w:r>
      <w:r w:rsidRPr="000235DC">
        <w:rPr>
          <w:spacing w:val="-9"/>
          <w:szCs w:val="24"/>
        </w:rPr>
        <w:t>њ</w:t>
      </w:r>
      <w:r w:rsidRPr="000235DC">
        <w:rPr>
          <w:szCs w:val="24"/>
        </w:rPr>
        <w:t>е</w:t>
      </w:r>
      <w:r w:rsidRPr="000235DC">
        <w:rPr>
          <w:spacing w:val="41"/>
          <w:szCs w:val="24"/>
        </w:rPr>
        <w:t xml:space="preserve"> </w:t>
      </w:r>
      <w:r w:rsidRPr="000235DC">
        <w:rPr>
          <w:spacing w:val="-7"/>
          <w:szCs w:val="24"/>
        </w:rPr>
        <w:t>б</w:t>
      </w:r>
      <w:r w:rsidRPr="000235DC">
        <w:rPr>
          <w:spacing w:val="2"/>
          <w:szCs w:val="24"/>
        </w:rPr>
        <w:t>р</w:t>
      </w:r>
      <w:r w:rsidRPr="000235DC">
        <w:rPr>
          <w:szCs w:val="24"/>
        </w:rPr>
        <w:t>.</w:t>
      </w:r>
      <w:r w:rsidRPr="000235DC">
        <w:rPr>
          <w:spacing w:val="35"/>
          <w:szCs w:val="24"/>
        </w:rPr>
        <w:t xml:space="preserve"> </w:t>
      </w:r>
      <w:r w:rsidRPr="000235DC">
        <w:rPr>
          <w:spacing w:val="2"/>
          <w:szCs w:val="24"/>
        </w:rPr>
        <w:t>1</w:t>
      </w:r>
      <w:r w:rsidRPr="000235DC">
        <w:rPr>
          <w:spacing w:val="-3"/>
          <w:szCs w:val="24"/>
        </w:rPr>
        <w:t>36</w:t>
      </w:r>
      <w:r w:rsidRPr="000235DC">
        <w:rPr>
          <w:spacing w:val="2"/>
          <w:szCs w:val="24"/>
        </w:rPr>
        <w:t>7</w:t>
      </w:r>
      <w:r w:rsidRPr="000235DC">
        <w:rPr>
          <w:spacing w:val="-4"/>
          <w:szCs w:val="24"/>
        </w:rPr>
        <w:t>/</w:t>
      </w:r>
      <w:r w:rsidRPr="000235DC">
        <w:rPr>
          <w:szCs w:val="24"/>
        </w:rPr>
        <w:t>2</w:t>
      </w:r>
      <w:r w:rsidRPr="000235DC">
        <w:rPr>
          <w:spacing w:val="42"/>
          <w:szCs w:val="24"/>
        </w:rPr>
        <w:t xml:space="preserve"> </w:t>
      </w:r>
      <w:r w:rsidRPr="000235DC">
        <w:rPr>
          <w:spacing w:val="-6"/>
          <w:szCs w:val="24"/>
        </w:rPr>
        <w:t>к</w:t>
      </w:r>
      <w:r w:rsidRPr="000235DC">
        <w:rPr>
          <w:spacing w:val="2"/>
          <w:szCs w:val="24"/>
        </w:rPr>
        <w:t>ој</w:t>
      </w:r>
      <w:r w:rsidRPr="000235DC">
        <w:rPr>
          <w:spacing w:val="-7"/>
          <w:szCs w:val="24"/>
        </w:rPr>
        <w:t>и</w:t>
      </w:r>
      <w:r w:rsidRPr="000235DC">
        <w:rPr>
          <w:szCs w:val="24"/>
        </w:rPr>
        <w:t>м</w:t>
      </w:r>
      <w:r w:rsidRPr="000235DC">
        <w:rPr>
          <w:spacing w:val="41"/>
          <w:szCs w:val="24"/>
        </w:rPr>
        <w:t xml:space="preserve"> </w:t>
      </w:r>
      <w:r w:rsidRPr="000235DC">
        <w:rPr>
          <w:spacing w:val="-5"/>
          <w:szCs w:val="24"/>
        </w:rPr>
        <w:t>с</w:t>
      </w:r>
      <w:r w:rsidRPr="000235DC">
        <w:rPr>
          <w:szCs w:val="24"/>
        </w:rPr>
        <w:t>е</w:t>
      </w:r>
      <w:r w:rsidRPr="000235DC">
        <w:rPr>
          <w:spacing w:val="41"/>
          <w:szCs w:val="24"/>
        </w:rPr>
        <w:t xml:space="preserve"> </w:t>
      </w:r>
      <w:r w:rsidRPr="000235DC">
        <w:rPr>
          <w:spacing w:val="2"/>
          <w:szCs w:val="24"/>
        </w:rPr>
        <w:t>о</w:t>
      </w:r>
      <w:r w:rsidRPr="000235DC">
        <w:rPr>
          <w:szCs w:val="24"/>
        </w:rPr>
        <w:t>н</w:t>
      </w:r>
      <w:r w:rsidRPr="000235DC">
        <w:rPr>
          <w:spacing w:val="37"/>
          <w:szCs w:val="24"/>
        </w:rPr>
        <w:t xml:space="preserve"> </w:t>
      </w:r>
      <w:r w:rsidRPr="000235DC">
        <w:rPr>
          <w:spacing w:val="2"/>
          <w:szCs w:val="24"/>
        </w:rPr>
        <w:t>с</w:t>
      </w:r>
      <w:r w:rsidRPr="000235DC">
        <w:rPr>
          <w:spacing w:val="-8"/>
          <w:szCs w:val="24"/>
        </w:rPr>
        <w:t>т</w:t>
      </w:r>
      <w:r w:rsidRPr="000235DC">
        <w:rPr>
          <w:spacing w:val="2"/>
          <w:szCs w:val="24"/>
        </w:rPr>
        <w:t>а</w:t>
      </w:r>
      <w:r w:rsidRPr="000235DC">
        <w:rPr>
          <w:spacing w:val="-7"/>
          <w:szCs w:val="24"/>
        </w:rPr>
        <w:t>в</w:t>
      </w:r>
      <w:r w:rsidRPr="000235DC">
        <w:rPr>
          <w:spacing w:val="2"/>
          <w:szCs w:val="24"/>
        </w:rPr>
        <w:t>љ</w:t>
      </w:r>
      <w:r w:rsidRPr="000235DC">
        <w:rPr>
          <w:szCs w:val="24"/>
        </w:rPr>
        <w:t>а</w:t>
      </w:r>
      <w:r w:rsidRPr="000235DC">
        <w:rPr>
          <w:spacing w:val="35"/>
          <w:szCs w:val="24"/>
        </w:rPr>
        <w:t xml:space="preserve"> </w:t>
      </w:r>
      <w:r w:rsidRPr="000235DC">
        <w:rPr>
          <w:spacing w:val="2"/>
          <w:szCs w:val="24"/>
        </w:rPr>
        <w:t>п</w:t>
      </w:r>
      <w:r w:rsidRPr="000235DC">
        <w:rPr>
          <w:spacing w:val="-5"/>
          <w:szCs w:val="24"/>
        </w:rPr>
        <w:t>о</w:t>
      </w:r>
      <w:r w:rsidRPr="000235DC">
        <w:rPr>
          <w:szCs w:val="24"/>
        </w:rPr>
        <w:t xml:space="preserve">д </w:t>
      </w:r>
      <w:r w:rsidRPr="000235DC">
        <w:rPr>
          <w:spacing w:val="1"/>
          <w:szCs w:val="24"/>
        </w:rPr>
        <w:t>заш</w:t>
      </w:r>
      <w:r w:rsidRPr="000235DC">
        <w:rPr>
          <w:spacing w:val="-4"/>
          <w:szCs w:val="24"/>
        </w:rPr>
        <w:t>т</w:t>
      </w:r>
      <w:r w:rsidRPr="000235DC">
        <w:rPr>
          <w:spacing w:val="1"/>
          <w:szCs w:val="24"/>
        </w:rPr>
        <w:t>ит</w:t>
      </w:r>
      <w:r w:rsidRPr="000235DC">
        <w:rPr>
          <w:spacing w:val="-8"/>
          <w:szCs w:val="24"/>
        </w:rPr>
        <w:t>у</w:t>
      </w:r>
      <w:r w:rsidRPr="000235DC">
        <w:rPr>
          <w:szCs w:val="24"/>
        </w:rPr>
        <w:t>.</w:t>
      </w:r>
      <w:r w:rsidRPr="000235DC">
        <w:rPr>
          <w:spacing w:val="16"/>
          <w:szCs w:val="24"/>
        </w:rPr>
        <w:t xml:space="preserve"> </w:t>
      </w:r>
      <w:r w:rsidRPr="000235DC">
        <w:rPr>
          <w:spacing w:val="1"/>
          <w:szCs w:val="24"/>
        </w:rPr>
        <w:t>За</w:t>
      </w:r>
      <w:r w:rsidRPr="000235DC">
        <w:rPr>
          <w:spacing w:val="-3"/>
          <w:szCs w:val="24"/>
        </w:rPr>
        <w:t>бр</w:t>
      </w:r>
      <w:r w:rsidRPr="000235DC">
        <w:rPr>
          <w:spacing w:val="1"/>
          <w:szCs w:val="24"/>
        </w:rPr>
        <w:t>а</w:t>
      </w:r>
      <w:r w:rsidRPr="000235DC">
        <w:rPr>
          <w:spacing w:val="-2"/>
          <w:szCs w:val="24"/>
        </w:rPr>
        <w:t>њ</w:t>
      </w:r>
      <w:r w:rsidRPr="000235DC">
        <w:rPr>
          <w:spacing w:val="1"/>
          <w:szCs w:val="24"/>
        </w:rPr>
        <w:t>е</w:t>
      </w:r>
      <w:r w:rsidRPr="000235DC">
        <w:rPr>
          <w:spacing w:val="-2"/>
          <w:szCs w:val="24"/>
        </w:rPr>
        <w:t>н</w:t>
      </w:r>
      <w:r w:rsidRPr="000235DC">
        <w:rPr>
          <w:szCs w:val="24"/>
        </w:rPr>
        <w:t>о</w:t>
      </w:r>
      <w:r w:rsidRPr="000235DC">
        <w:rPr>
          <w:spacing w:val="17"/>
          <w:szCs w:val="24"/>
        </w:rPr>
        <w:t xml:space="preserve"> </w:t>
      </w:r>
      <w:r w:rsidRPr="000235DC">
        <w:rPr>
          <w:spacing w:val="1"/>
          <w:szCs w:val="24"/>
        </w:rPr>
        <w:t>ј</w:t>
      </w:r>
      <w:r w:rsidRPr="000235DC">
        <w:rPr>
          <w:szCs w:val="24"/>
        </w:rPr>
        <w:t>е</w:t>
      </w:r>
      <w:r w:rsidRPr="000235DC">
        <w:rPr>
          <w:spacing w:val="14"/>
          <w:szCs w:val="24"/>
        </w:rPr>
        <w:t xml:space="preserve"> </w:t>
      </w:r>
      <w:r w:rsidRPr="000235DC">
        <w:rPr>
          <w:spacing w:val="1"/>
          <w:szCs w:val="24"/>
        </w:rPr>
        <w:t>п</w:t>
      </w:r>
      <w:r w:rsidRPr="000235DC">
        <w:rPr>
          <w:spacing w:val="-5"/>
          <w:szCs w:val="24"/>
        </w:rPr>
        <w:t>р</w:t>
      </w:r>
      <w:r w:rsidRPr="000235DC">
        <w:rPr>
          <w:spacing w:val="1"/>
          <w:szCs w:val="24"/>
        </w:rPr>
        <w:t>еду</w:t>
      </w:r>
      <w:r w:rsidRPr="000235DC">
        <w:rPr>
          <w:spacing w:val="-8"/>
          <w:szCs w:val="24"/>
        </w:rPr>
        <w:t>з</w:t>
      </w:r>
      <w:r w:rsidRPr="000235DC">
        <w:rPr>
          <w:spacing w:val="1"/>
          <w:szCs w:val="24"/>
        </w:rPr>
        <w:t>и</w:t>
      </w:r>
      <w:r w:rsidRPr="000235DC">
        <w:rPr>
          <w:spacing w:val="-4"/>
          <w:szCs w:val="24"/>
        </w:rPr>
        <w:t>м</w:t>
      </w:r>
      <w:r w:rsidRPr="000235DC">
        <w:rPr>
          <w:spacing w:val="1"/>
          <w:szCs w:val="24"/>
        </w:rPr>
        <w:t>ат</w:t>
      </w:r>
      <w:r w:rsidRPr="000235DC">
        <w:rPr>
          <w:szCs w:val="24"/>
        </w:rPr>
        <w:t>и</w:t>
      </w:r>
      <w:r w:rsidRPr="000235DC">
        <w:rPr>
          <w:spacing w:val="14"/>
          <w:szCs w:val="24"/>
        </w:rPr>
        <w:t xml:space="preserve"> </w:t>
      </w:r>
      <w:r w:rsidRPr="000235DC">
        <w:rPr>
          <w:spacing w:val="-3"/>
          <w:szCs w:val="24"/>
        </w:rPr>
        <w:t>р</w:t>
      </w:r>
      <w:r w:rsidRPr="000235DC">
        <w:rPr>
          <w:spacing w:val="1"/>
          <w:szCs w:val="24"/>
        </w:rPr>
        <w:t>ад</w:t>
      </w:r>
      <w:r w:rsidRPr="000235DC">
        <w:rPr>
          <w:spacing w:val="-3"/>
          <w:szCs w:val="24"/>
        </w:rPr>
        <w:t>њ</w:t>
      </w:r>
      <w:r w:rsidRPr="000235DC">
        <w:rPr>
          <w:szCs w:val="24"/>
        </w:rPr>
        <w:t>е</w:t>
      </w:r>
      <w:r w:rsidRPr="000235DC">
        <w:rPr>
          <w:spacing w:val="17"/>
          <w:szCs w:val="24"/>
        </w:rPr>
        <w:t xml:space="preserve"> </w:t>
      </w:r>
      <w:r w:rsidRPr="000235DC">
        <w:rPr>
          <w:szCs w:val="24"/>
        </w:rPr>
        <w:t>и</w:t>
      </w:r>
      <w:r w:rsidRPr="000235DC">
        <w:rPr>
          <w:spacing w:val="12"/>
          <w:szCs w:val="24"/>
        </w:rPr>
        <w:t xml:space="preserve"> </w:t>
      </w:r>
      <w:r w:rsidRPr="000235DC">
        <w:rPr>
          <w:spacing w:val="1"/>
          <w:szCs w:val="24"/>
        </w:rPr>
        <w:t>ак</w:t>
      </w:r>
      <w:r w:rsidRPr="000235DC">
        <w:rPr>
          <w:spacing w:val="-3"/>
          <w:szCs w:val="24"/>
        </w:rPr>
        <w:t>т</w:t>
      </w:r>
      <w:r w:rsidRPr="000235DC">
        <w:rPr>
          <w:spacing w:val="1"/>
          <w:szCs w:val="24"/>
        </w:rPr>
        <w:t>и</w:t>
      </w:r>
      <w:r w:rsidRPr="000235DC">
        <w:rPr>
          <w:spacing w:val="-3"/>
          <w:szCs w:val="24"/>
        </w:rPr>
        <w:t>в</w:t>
      </w:r>
      <w:r w:rsidRPr="000235DC">
        <w:rPr>
          <w:spacing w:val="-2"/>
          <w:szCs w:val="24"/>
        </w:rPr>
        <w:t>н</w:t>
      </w:r>
      <w:r w:rsidRPr="000235DC">
        <w:rPr>
          <w:spacing w:val="1"/>
          <w:szCs w:val="24"/>
        </w:rPr>
        <w:t>ос</w:t>
      </w:r>
      <w:r w:rsidRPr="000235DC">
        <w:rPr>
          <w:spacing w:val="-2"/>
          <w:szCs w:val="24"/>
        </w:rPr>
        <w:t>т</w:t>
      </w:r>
      <w:r w:rsidRPr="000235DC">
        <w:rPr>
          <w:szCs w:val="24"/>
        </w:rPr>
        <w:t>и</w:t>
      </w:r>
      <w:r w:rsidRPr="000235DC">
        <w:rPr>
          <w:spacing w:val="16"/>
          <w:szCs w:val="24"/>
        </w:rPr>
        <w:t xml:space="preserve"> </w:t>
      </w:r>
      <w:r w:rsidRPr="000235DC">
        <w:rPr>
          <w:spacing w:val="1"/>
          <w:szCs w:val="24"/>
        </w:rPr>
        <w:t>ко</w:t>
      </w:r>
      <w:r w:rsidRPr="000235DC">
        <w:rPr>
          <w:spacing w:val="-9"/>
          <w:szCs w:val="24"/>
        </w:rPr>
        <w:t>ј</w:t>
      </w:r>
      <w:r w:rsidRPr="000235DC">
        <w:rPr>
          <w:szCs w:val="24"/>
        </w:rPr>
        <w:t>е</w:t>
      </w:r>
      <w:r w:rsidRPr="000235DC">
        <w:rPr>
          <w:spacing w:val="17"/>
          <w:szCs w:val="24"/>
        </w:rPr>
        <w:t xml:space="preserve"> </w:t>
      </w:r>
      <w:r w:rsidRPr="000235DC">
        <w:rPr>
          <w:spacing w:val="-2"/>
          <w:szCs w:val="24"/>
        </w:rPr>
        <w:t>б</w:t>
      </w:r>
      <w:r w:rsidRPr="000235DC">
        <w:rPr>
          <w:szCs w:val="24"/>
        </w:rPr>
        <w:t>и</w:t>
      </w:r>
      <w:r w:rsidRPr="000235DC">
        <w:rPr>
          <w:spacing w:val="16"/>
          <w:szCs w:val="24"/>
        </w:rPr>
        <w:t xml:space="preserve"> </w:t>
      </w:r>
      <w:r w:rsidRPr="000235DC">
        <w:rPr>
          <w:spacing w:val="1"/>
          <w:szCs w:val="24"/>
        </w:rPr>
        <w:t>изме</w:t>
      </w:r>
      <w:r w:rsidRPr="000235DC">
        <w:rPr>
          <w:spacing w:val="-5"/>
          <w:szCs w:val="24"/>
        </w:rPr>
        <w:t>н</w:t>
      </w:r>
      <w:r w:rsidRPr="000235DC">
        <w:rPr>
          <w:spacing w:val="-4"/>
          <w:szCs w:val="24"/>
        </w:rPr>
        <w:t>и</w:t>
      </w:r>
      <w:r w:rsidRPr="000235DC">
        <w:rPr>
          <w:spacing w:val="1"/>
          <w:szCs w:val="24"/>
        </w:rPr>
        <w:t>ле изг</w:t>
      </w:r>
      <w:r w:rsidRPr="000235DC">
        <w:rPr>
          <w:spacing w:val="-2"/>
          <w:szCs w:val="24"/>
        </w:rPr>
        <w:t>л</w:t>
      </w:r>
      <w:r w:rsidRPr="000235DC">
        <w:rPr>
          <w:spacing w:val="-3"/>
          <w:szCs w:val="24"/>
        </w:rPr>
        <w:t>е</w:t>
      </w:r>
      <w:r w:rsidRPr="000235DC">
        <w:rPr>
          <w:szCs w:val="24"/>
        </w:rPr>
        <w:t>д</w:t>
      </w:r>
      <w:r w:rsidRPr="000235DC">
        <w:rPr>
          <w:spacing w:val="3"/>
          <w:szCs w:val="24"/>
        </w:rPr>
        <w:t xml:space="preserve"> </w:t>
      </w:r>
      <w:r w:rsidRPr="000235DC">
        <w:rPr>
          <w:spacing w:val="-5"/>
          <w:szCs w:val="24"/>
        </w:rPr>
        <w:t>и</w:t>
      </w:r>
      <w:r w:rsidRPr="000235DC">
        <w:rPr>
          <w:spacing w:val="1"/>
          <w:szCs w:val="24"/>
        </w:rPr>
        <w:t>л</w:t>
      </w:r>
      <w:r w:rsidRPr="000235DC">
        <w:rPr>
          <w:szCs w:val="24"/>
        </w:rPr>
        <w:t>и</w:t>
      </w:r>
      <w:r w:rsidRPr="000235DC">
        <w:rPr>
          <w:spacing w:val="-3"/>
          <w:szCs w:val="24"/>
        </w:rPr>
        <w:t xml:space="preserve"> </w:t>
      </w:r>
      <w:r w:rsidRPr="000235DC">
        <w:rPr>
          <w:spacing w:val="1"/>
          <w:szCs w:val="24"/>
        </w:rPr>
        <w:t>до</w:t>
      </w:r>
      <w:r w:rsidRPr="000235DC">
        <w:rPr>
          <w:spacing w:val="-3"/>
          <w:szCs w:val="24"/>
        </w:rPr>
        <w:t>ве</w:t>
      </w:r>
      <w:r w:rsidRPr="000235DC">
        <w:rPr>
          <w:spacing w:val="1"/>
          <w:szCs w:val="24"/>
        </w:rPr>
        <w:t>л</w:t>
      </w:r>
      <w:r w:rsidRPr="000235DC">
        <w:rPr>
          <w:szCs w:val="24"/>
        </w:rPr>
        <w:t>е</w:t>
      </w:r>
      <w:r w:rsidRPr="000235DC">
        <w:rPr>
          <w:spacing w:val="3"/>
          <w:szCs w:val="24"/>
        </w:rPr>
        <w:t xml:space="preserve"> </w:t>
      </w:r>
      <w:r w:rsidRPr="000235DC">
        <w:rPr>
          <w:szCs w:val="24"/>
        </w:rPr>
        <w:t>у</w:t>
      </w:r>
      <w:r w:rsidRPr="000235DC">
        <w:rPr>
          <w:spacing w:val="-4"/>
          <w:szCs w:val="24"/>
        </w:rPr>
        <w:t xml:space="preserve"> </w:t>
      </w:r>
      <w:r w:rsidRPr="000235DC">
        <w:rPr>
          <w:spacing w:val="1"/>
          <w:szCs w:val="24"/>
        </w:rPr>
        <w:t>пи</w:t>
      </w:r>
      <w:r w:rsidRPr="000235DC">
        <w:rPr>
          <w:spacing w:val="-8"/>
          <w:szCs w:val="24"/>
        </w:rPr>
        <w:t>т</w:t>
      </w:r>
      <w:r w:rsidRPr="000235DC">
        <w:rPr>
          <w:spacing w:val="1"/>
          <w:szCs w:val="24"/>
        </w:rPr>
        <w:t>ањ</w:t>
      </w:r>
      <w:r w:rsidRPr="000235DC">
        <w:rPr>
          <w:szCs w:val="24"/>
        </w:rPr>
        <w:t xml:space="preserve">е </w:t>
      </w:r>
      <w:r w:rsidRPr="000235DC">
        <w:rPr>
          <w:spacing w:val="-7"/>
          <w:szCs w:val="24"/>
        </w:rPr>
        <w:t>њ</w:t>
      </w:r>
      <w:r w:rsidRPr="000235DC">
        <w:rPr>
          <w:spacing w:val="1"/>
          <w:szCs w:val="24"/>
        </w:rPr>
        <w:t>его</w:t>
      </w:r>
      <w:r w:rsidRPr="000235DC">
        <w:rPr>
          <w:szCs w:val="24"/>
        </w:rPr>
        <w:t>в</w:t>
      </w:r>
      <w:r w:rsidRPr="000235DC">
        <w:rPr>
          <w:spacing w:val="-6"/>
          <w:szCs w:val="24"/>
        </w:rPr>
        <w:t xml:space="preserve"> </w:t>
      </w:r>
      <w:r w:rsidRPr="000235DC">
        <w:rPr>
          <w:spacing w:val="1"/>
          <w:szCs w:val="24"/>
        </w:rPr>
        <w:t>д</w:t>
      </w:r>
      <w:r w:rsidRPr="000235DC">
        <w:rPr>
          <w:spacing w:val="-4"/>
          <w:szCs w:val="24"/>
        </w:rPr>
        <w:t>а</w:t>
      </w:r>
      <w:r w:rsidRPr="000235DC">
        <w:rPr>
          <w:spacing w:val="1"/>
          <w:szCs w:val="24"/>
        </w:rPr>
        <w:t>љ</w:t>
      </w:r>
      <w:r w:rsidRPr="000235DC">
        <w:rPr>
          <w:szCs w:val="24"/>
        </w:rPr>
        <w:t>и</w:t>
      </w:r>
      <w:r w:rsidRPr="000235DC">
        <w:rPr>
          <w:spacing w:val="3"/>
          <w:szCs w:val="24"/>
        </w:rPr>
        <w:t xml:space="preserve"> </w:t>
      </w:r>
      <w:r w:rsidRPr="000235DC">
        <w:rPr>
          <w:spacing w:val="-3"/>
          <w:szCs w:val="24"/>
        </w:rPr>
        <w:t>б</w:t>
      </w:r>
      <w:r w:rsidRPr="000235DC">
        <w:rPr>
          <w:spacing w:val="-4"/>
          <w:szCs w:val="24"/>
        </w:rPr>
        <w:t>и</w:t>
      </w:r>
      <w:r w:rsidRPr="000235DC">
        <w:rPr>
          <w:spacing w:val="1"/>
          <w:szCs w:val="24"/>
        </w:rPr>
        <w:t>о</w:t>
      </w:r>
      <w:r w:rsidRPr="000235DC">
        <w:rPr>
          <w:spacing w:val="-4"/>
          <w:szCs w:val="24"/>
        </w:rPr>
        <w:t>л</w:t>
      </w:r>
      <w:r w:rsidRPr="000235DC">
        <w:rPr>
          <w:spacing w:val="1"/>
          <w:szCs w:val="24"/>
        </w:rPr>
        <w:t>ошк</w:t>
      </w:r>
      <w:r w:rsidRPr="000235DC">
        <w:rPr>
          <w:szCs w:val="24"/>
        </w:rPr>
        <w:t>и</w:t>
      </w:r>
      <w:r w:rsidRPr="000235DC">
        <w:rPr>
          <w:spacing w:val="-6"/>
          <w:szCs w:val="24"/>
        </w:rPr>
        <w:t xml:space="preserve"> </w:t>
      </w:r>
      <w:r w:rsidRPr="000235DC">
        <w:rPr>
          <w:spacing w:val="1"/>
          <w:szCs w:val="24"/>
        </w:rPr>
        <w:t>опс</w:t>
      </w:r>
      <w:r w:rsidRPr="000235DC">
        <w:rPr>
          <w:spacing w:val="-8"/>
          <w:szCs w:val="24"/>
        </w:rPr>
        <w:t>т</w:t>
      </w:r>
      <w:r w:rsidRPr="000235DC">
        <w:rPr>
          <w:spacing w:val="1"/>
          <w:szCs w:val="24"/>
        </w:rPr>
        <w:t>ана</w:t>
      </w:r>
      <w:r w:rsidRPr="000235DC">
        <w:rPr>
          <w:spacing w:val="-3"/>
          <w:szCs w:val="24"/>
        </w:rPr>
        <w:t>к</w:t>
      </w:r>
      <w:r w:rsidRPr="000235DC">
        <w:rPr>
          <w:szCs w:val="24"/>
        </w:rPr>
        <w:t>.</w:t>
      </w:r>
    </w:p>
    <w:p w:rsidR="000235DC" w:rsidRPr="000235DC" w:rsidRDefault="000235DC" w:rsidP="000235DC">
      <w:pPr>
        <w:ind w:firstLine="720"/>
        <w:rPr>
          <w:szCs w:val="24"/>
        </w:rPr>
      </w:pPr>
      <w:r w:rsidRPr="000235DC">
        <w:rPr>
          <w:spacing w:val="-17"/>
          <w:szCs w:val="24"/>
        </w:rPr>
        <w:t>в</w:t>
      </w:r>
      <w:r w:rsidRPr="000235DC">
        <w:rPr>
          <w:szCs w:val="24"/>
        </w:rPr>
        <w:t xml:space="preserve">)    </w:t>
      </w:r>
      <w:r w:rsidRPr="000235DC">
        <w:rPr>
          <w:spacing w:val="15"/>
          <w:szCs w:val="24"/>
        </w:rPr>
        <w:t xml:space="preserve"> </w:t>
      </w:r>
      <w:r w:rsidRPr="000235DC">
        <w:rPr>
          <w:i/>
          <w:iCs/>
          <w:spacing w:val="2"/>
          <w:szCs w:val="24"/>
        </w:rPr>
        <w:t>Споме</w:t>
      </w:r>
      <w:r w:rsidRPr="000235DC">
        <w:rPr>
          <w:i/>
          <w:iCs/>
          <w:spacing w:val="-4"/>
          <w:szCs w:val="24"/>
        </w:rPr>
        <w:t>н</w:t>
      </w:r>
      <w:r w:rsidRPr="000235DC">
        <w:rPr>
          <w:i/>
          <w:iCs/>
          <w:spacing w:val="-3"/>
          <w:szCs w:val="24"/>
        </w:rPr>
        <w:t>и</w:t>
      </w:r>
      <w:r w:rsidRPr="000235DC">
        <w:rPr>
          <w:i/>
          <w:iCs/>
          <w:szCs w:val="24"/>
        </w:rPr>
        <w:t xml:space="preserve">к    </w:t>
      </w:r>
      <w:r w:rsidRPr="000235DC">
        <w:rPr>
          <w:i/>
          <w:iCs/>
          <w:spacing w:val="32"/>
          <w:szCs w:val="24"/>
        </w:rPr>
        <w:t xml:space="preserve"> </w:t>
      </w:r>
      <w:r w:rsidRPr="000235DC">
        <w:rPr>
          <w:i/>
          <w:iCs/>
          <w:spacing w:val="-2"/>
          <w:szCs w:val="24"/>
        </w:rPr>
        <w:t>п</w:t>
      </w:r>
      <w:r w:rsidRPr="000235DC">
        <w:rPr>
          <w:i/>
          <w:iCs/>
          <w:spacing w:val="-3"/>
          <w:szCs w:val="24"/>
        </w:rPr>
        <w:t>р</w:t>
      </w:r>
      <w:r w:rsidRPr="000235DC">
        <w:rPr>
          <w:i/>
          <w:iCs/>
          <w:spacing w:val="2"/>
          <w:szCs w:val="24"/>
        </w:rPr>
        <w:t>и</w:t>
      </w:r>
      <w:r w:rsidRPr="000235DC">
        <w:rPr>
          <w:i/>
          <w:iCs/>
          <w:spacing w:val="-3"/>
          <w:szCs w:val="24"/>
        </w:rPr>
        <w:t>р</w:t>
      </w:r>
      <w:r w:rsidRPr="000235DC">
        <w:rPr>
          <w:i/>
          <w:iCs/>
          <w:spacing w:val="2"/>
          <w:szCs w:val="24"/>
        </w:rPr>
        <w:t>о</w:t>
      </w:r>
      <w:r w:rsidRPr="000235DC">
        <w:rPr>
          <w:i/>
          <w:iCs/>
          <w:spacing w:val="-3"/>
          <w:szCs w:val="24"/>
        </w:rPr>
        <w:t>д</w:t>
      </w:r>
      <w:r w:rsidRPr="000235DC">
        <w:rPr>
          <w:i/>
          <w:iCs/>
          <w:szCs w:val="24"/>
        </w:rPr>
        <w:t xml:space="preserve">е    </w:t>
      </w:r>
      <w:r w:rsidRPr="000235DC">
        <w:rPr>
          <w:i/>
          <w:iCs/>
          <w:spacing w:val="32"/>
          <w:szCs w:val="24"/>
        </w:rPr>
        <w:t xml:space="preserve"> </w:t>
      </w:r>
      <w:r w:rsidRPr="000235DC">
        <w:rPr>
          <w:i/>
          <w:iCs/>
          <w:szCs w:val="24"/>
        </w:rPr>
        <w:t>"</w:t>
      </w:r>
      <w:r w:rsidRPr="000235DC">
        <w:rPr>
          <w:i/>
          <w:iCs/>
          <w:spacing w:val="-2"/>
          <w:szCs w:val="24"/>
        </w:rPr>
        <w:t>П</w:t>
      </w:r>
      <w:r w:rsidRPr="000235DC">
        <w:rPr>
          <w:i/>
          <w:iCs/>
          <w:spacing w:val="2"/>
          <w:szCs w:val="24"/>
        </w:rPr>
        <w:t>е</w:t>
      </w:r>
      <w:r w:rsidRPr="000235DC">
        <w:rPr>
          <w:i/>
          <w:iCs/>
          <w:spacing w:val="-3"/>
          <w:szCs w:val="24"/>
        </w:rPr>
        <w:t>ћ</w:t>
      </w:r>
      <w:r w:rsidRPr="000235DC">
        <w:rPr>
          <w:i/>
          <w:iCs/>
          <w:spacing w:val="2"/>
          <w:szCs w:val="24"/>
        </w:rPr>
        <w:t>и</w:t>
      </w:r>
      <w:r w:rsidRPr="000235DC">
        <w:rPr>
          <w:i/>
          <w:iCs/>
          <w:spacing w:val="-2"/>
          <w:szCs w:val="24"/>
        </w:rPr>
        <w:t>н</w:t>
      </w:r>
      <w:r w:rsidRPr="000235DC">
        <w:rPr>
          <w:i/>
          <w:iCs/>
          <w:szCs w:val="24"/>
        </w:rPr>
        <w:t xml:space="preserve">а    </w:t>
      </w:r>
      <w:r w:rsidRPr="000235DC">
        <w:rPr>
          <w:i/>
          <w:iCs/>
          <w:spacing w:val="28"/>
          <w:szCs w:val="24"/>
        </w:rPr>
        <w:t xml:space="preserve"> </w:t>
      </w:r>
      <w:r w:rsidRPr="000235DC">
        <w:rPr>
          <w:i/>
          <w:iCs/>
          <w:spacing w:val="2"/>
          <w:szCs w:val="24"/>
        </w:rPr>
        <w:t>Ра</w:t>
      </w:r>
      <w:r w:rsidRPr="000235DC">
        <w:rPr>
          <w:i/>
          <w:iCs/>
          <w:spacing w:val="-6"/>
          <w:szCs w:val="24"/>
        </w:rPr>
        <w:t>в</w:t>
      </w:r>
      <w:r w:rsidRPr="000235DC">
        <w:rPr>
          <w:i/>
          <w:iCs/>
          <w:spacing w:val="-2"/>
          <w:szCs w:val="24"/>
        </w:rPr>
        <w:t>н</w:t>
      </w:r>
      <w:r w:rsidRPr="000235DC">
        <w:rPr>
          <w:i/>
          <w:iCs/>
          <w:spacing w:val="2"/>
          <w:szCs w:val="24"/>
        </w:rPr>
        <w:t>иш</w:t>
      </w:r>
      <w:r w:rsidRPr="000235DC">
        <w:rPr>
          <w:i/>
          <w:iCs/>
          <w:spacing w:val="-5"/>
          <w:szCs w:val="24"/>
        </w:rPr>
        <w:t>т</w:t>
      </w:r>
      <w:r w:rsidRPr="000235DC">
        <w:rPr>
          <w:i/>
          <w:iCs/>
          <w:spacing w:val="2"/>
          <w:szCs w:val="24"/>
        </w:rPr>
        <w:t>ар</w:t>
      </w:r>
      <w:r w:rsidRPr="000235DC">
        <w:rPr>
          <w:i/>
          <w:iCs/>
          <w:spacing w:val="-4"/>
          <w:szCs w:val="24"/>
        </w:rPr>
        <w:t>к</w:t>
      </w:r>
      <w:r w:rsidRPr="000235DC">
        <w:rPr>
          <w:i/>
          <w:iCs/>
          <w:spacing w:val="2"/>
          <w:szCs w:val="24"/>
        </w:rPr>
        <w:t>а</w:t>
      </w:r>
      <w:r w:rsidRPr="000235DC">
        <w:rPr>
          <w:i/>
          <w:iCs/>
          <w:szCs w:val="24"/>
        </w:rPr>
        <w:t>"</w:t>
      </w:r>
      <w:r w:rsidR="00153DDD">
        <w:rPr>
          <w:i/>
          <w:iCs/>
          <w:szCs w:val="24"/>
        </w:rPr>
        <w:t xml:space="preserve"> </w:t>
      </w:r>
      <w:r w:rsidRPr="000235DC">
        <w:rPr>
          <w:spacing w:val="1"/>
          <w:szCs w:val="24"/>
        </w:rPr>
        <w:t>(</w:t>
      </w:r>
      <w:r w:rsidRPr="000235DC">
        <w:rPr>
          <w:spacing w:val="-3"/>
          <w:szCs w:val="24"/>
        </w:rPr>
        <w:t>К</w:t>
      </w:r>
      <w:r w:rsidRPr="000235DC">
        <w:rPr>
          <w:spacing w:val="1"/>
          <w:szCs w:val="24"/>
        </w:rPr>
        <w:t>.</w:t>
      </w:r>
      <w:r w:rsidRPr="000235DC">
        <w:rPr>
          <w:spacing w:val="-5"/>
          <w:szCs w:val="24"/>
        </w:rPr>
        <w:t>О</w:t>
      </w:r>
      <w:r w:rsidRPr="000235DC">
        <w:rPr>
          <w:szCs w:val="24"/>
        </w:rPr>
        <w:t xml:space="preserve">.    </w:t>
      </w:r>
      <w:r w:rsidRPr="000235DC">
        <w:rPr>
          <w:spacing w:val="32"/>
          <w:szCs w:val="24"/>
        </w:rPr>
        <w:t xml:space="preserve"> </w:t>
      </w:r>
      <w:r w:rsidRPr="000235DC">
        <w:rPr>
          <w:spacing w:val="-4"/>
          <w:szCs w:val="24"/>
        </w:rPr>
        <w:t>Р</w:t>
      </w:r>
      <w:r w:rsidRPr="000235DC">
        <w:rPr>
          <w:spacing w:val="1"/>
          <w:szCs w:val="24"/>
        </w:rPr>
        <w:t>ав</w:t>
      </w:r>
      <w:r w:rsidRPr="000235DC">
        <w:rPr>
          <w:spacing w:val="-5"/>
          <w:szCs w:val="24"/>
        </w:rPr>
        <w:t>н</w:t>
      </w:r>
      <w:r w:rsidRPr="000235DC">
        <w:rPr>
          <w:spacing w:val="1"/>
          <w:szCs w:val="24"/>
        </w:rPr>
        <w:t>ишт</w:t>
      </w:r>
      <w:r w:rsidRPr="000235DC">
        <w:rPr>
          <w:szCs w:val="24"/>
        </w:rPr>
        <w:t>е</w:t>
      </w:r>
      <w:r w:rsidR="00153DDD">
        <w:rPr>
          <w:szCs w:val="24"/>
        </w:rPr>
        <w:t xml:space="preserve"> </w:t>
      </w:r>
      <w:r w:rsidRPr="000235DC">
        <w:rPr>
          <w:szCs w:val="24"/>
        </w:rPr>
        <w:t xml:space="preserve">и </w:t>
      </w:r>
      <w:r w:rsidRPr="000235DC">
        <w:rPr>
          <w:spacing w:val="2"/>
          <w:szCs w:val="24"/>
        </w:rPr>
        <w:t>К.</w:t>
      </w:r>
      <w:r w:rsidRPr="000235DC">
        <w:rPr>
          <w:spacing w:val="-2"/>
          <w:szCs w:val="24"/>
        </w:rPr>
        <w:t>О</w:t>
      </w:r>
      <w:r w:rsidRPr="000235DC">
        <w:rPr>
          <w:szCs w:val="24"/>
        </w:rPr>
        <w:t xml:space="preserve">. </w:t>
      </w:r>
      <w:r w:rsidRPr="000235DC">
        <w:rPr>
          <w:spacing w:val="10"/>
          <w:szCs w:val="24"/>
        </w:rPr>
        <w:t xml:space="preserve"> </w:t>
      </w:r>
      <w:r w:rsidRPr="000235DC">
        <w:rPr>
          <w:spacing w:val="2"/>
          <w:szCs w:val="24"/>
        </w:rPr>
        <w:t>Ку</w:t>
      </w:r>
      <w:r w:rsidRPr="000235DC">
        <w:rPr>
          <w:spacing w:val="-8"/>
          <w:szCs w:val="24"/>
        </w:rPr>
        <w:t>ч</w:t>
      </w:r>
      <w:r w:rsidRPr="000235DC">
        <w:rPr>
          <w:spacing w:val="2"/>
          <w:szCs w:val="24"/>
        </w:rPr>
        <w:t>ај</w:t>
      </w:r>
      <w:r w:rsidRPr="000235DC">
        <w:rPr>
          <w:spacing w:val="-6"/>
          <w:szCs w:val="24"/>
        </w:rPr>
        <w:t>н</w:t>
      </w:r>
      <w:r w:rsidRPr="000235DC">
        <w:rPr>
          <w:spacing w:val="2"/>
          <w:szCs w:val="24"/>
        </w:rPr>
        <w:t>а</w:t>
      </w:r>
      <w:r w:rsidRPr="000235DC">
        <w:rPr>
          <w:szCs w:val="24"/>
        </w:rPr>
        <w:t xml:space="preserve">) </w:t>
      </w:r>
      <w:r w:rsidRPr="000235DC">
        <w:rPr>
          <w:spacing w:val="8"/>
          <w:szCs w:val="24"/>
        </w:rPr>
        <w:t xml:space="preserve"> </w:t>
      </w:r>
      <w:r w:rsidRPr="000235DC">
        <w:rPr>
          <w:spacing w:val="2"/>
          <w:szCs w:val="24"/>
        </w:rPr>
        <w:t>у</w:t>
      </w:r>
      <w:r w:rsidRPr="000235DC">
        <w:rPr>
          <w:spacing w:val="-3"/>
          <w:szCs w:val="24"/>
        </w:rPr>
        <w:t>к</w:t>
      </w:r>
      <w:r w:rsidRPr="000235DC">
        <w:rPr>
          <w:spacing w:val="2"/>
          <w:szCs w:val="24"/>
        </w:rPr>
        <w:t>у</w:t>
      </w:r>
      <w:r w:rsidRPr="000235DC">
        <w:rPr>
          <w:spacing w:val="-2"/>
          <w:szCs w:val="24"/>
        </w:rPr>
        <w:t>пн</w:t>
      </w:r>
      <w:r w:rsidRPr="000235DC">
        <w:rPr>
          <w:szCs w:val="24"/>
        </w:rPr>
        <w:t xml:space="preserve">е </w:t>
      </w:r>
      <w:r w:rsidRPr="000235DC">
        <w:rPr>
          <w:spacing w:val="11"/>
          <w:szCs w:val="24"/>
        </w:rPr>
        <w:t xml:space="preserve"> </w:t>
      </w:r>
      <w:r w:rsidRPr="000235DC">
        <w:rPr>
          <w:spacing w:val="2"/>
          <w:szCs w:val="24"/>
        </w:rPr>
        <w:t>ду</w:t>
      </w:r>
      <w:r w:rsidRPr="000235DC">
        <w:rPr>
          <w:spacing w:val="-3"/>
          <w:szCs w:val="24"/>
        </w:rPr>
        <w:t>ж</w:t>
      </w:r>
      <w:r w:rsidRPr="000235DC">
        <w:rPr>
          <w:spacing w:val="2"/>
          <w:szCs w:val="24"/>
        </w:rPr>
        <w:t>и</w:t>
      </w:r>
      <w:r w:rsidRPr="000235DC">
        <w:rPr>
          <w:spacing w:val="-8"/>
          <w:szCs w:val="24"/>
        </w:rPr>
        <w:t>н</w:t>
      </w:r>
      <w:r w:rsidRPr="000235DC">
        <w:rPr>
          <w:szCs w:val="24"/>
        </w:rPr>
        <w:t xml:space="preserve">е </w:t>
      </w:r>
      <w:r w:rsidRPr="000235DC">
        <w:rPr>
          <w:spacing w:val="11"/>
          <w:szCs w:val="24"/>
        </w:rPr>
        <w:t xml:space="preserve"> </w:t>
      </w:r>
      <w:r w:rsidRPr="000235DC">
        <w:rPr>
          <w:spacing w:val="2"/>
          <w:szCs w:val="24"/>
        </w:rPr>
        <w:t>ка</w:t>
      </w:r>
      <w:r w:rsidRPr="000235DC">
        <w:rPr>
          <w:spacing w:val="-5"/>
          <w:szCs w:val="24"/>
        </w:rPr>
        <w:t>н</w:t>
      </w:r>
      <w:r w:rsidRPr="000235DC">
        <w:rPr>
          <w:spacing w:val="2"/>
          <w:szCs w:val="24"/>
        </w:rPr>
        <w:t>а</w:t>
      </w:r>
      <w:r w:rsidRPr="000235DC">
        <w:rPr>
          <w:spacing w:val="-4"/>
          <w:szCs w:val="24"/>
        </w:rPr>
        <w:t>л</w:t>
      </w:r>
      <w:r w:rsidRPr="000235DC">
        <w:rPr>
          <w:szCs w:val="24"/>
        </w:rPr>
        <w:t xml:space="preserve">а  </w:t>
      </w:r>
      <w:r w:rsidRPr="000235DC">
        <w:rPr>
          <w:spacing w:val="12"/>
          <w:szCs w:val="24"/>
        </w:rPr>
        <w:t xml:space="preserve"> </w:t>
      </w:r>
      <w:r w:rsidRPr="000235DC">
        <w:rPr>
          <w:spacing w:val="-3"/>
          <w:szCs w:val="24"/>
        </w:rPr>
        <w:t>5</w:t>
      </w:r>
      <w:r w:rsidRPr="000235DC">
        <w:rPr>
          <w:spacing w:val="2"/>
          <w:szCs w:val="24"/>
        </w:rPr>
        <w:t>9</w:t>
      </w:r>
      <w:r w:rsidRPr="000235DC">
        <w:rPr>
          <w:szCs w:val="24"/>
        </w:rPr>
        <w:t xml:space="preserve">8  </w:t>
      </w:r>
      <w:r w:rsidRPr="000235DC">
        <w:rPr>
          <w:spacing w:val="11"/>
          <w:szCs w:val="24"/>
        </w:rPr>
        <w:t xml:space="preserve"> </w:t>
      </w:r>
      <w:r w:rsidRPr="000235DC">
        <w:rPr>
          <w:spacing w:val="-2"/>
          <w:szCs w:val="24"/>
        </w:rPr>
        <w:t>m</w:t>
      </w:r>
      <w:r w:rsidRPr="000235DC">
        <w:rPr>
          <w:szCs w:val="24"/>
        </w:rPr>
        <w:t xml:space="preserve">,  </w:t>
      </w:r>
      <w:r w:rsidRPr="000235DC">
        <w:rPr>
          <w:spacing w:val="10"/>
          <w:szCs w:val="24"/>
        </w:rPr>
        <w:t xml:space="preserve"> </w:t>
      </w:r>
      <w:r w:rsidRPr="000235DC">
        <w:rPr>
          <w:spacing w:val="2"/>
          <w:szCs w:val="24"/>
        </w:rPr>
        <w:t>с</w:t>
      </w:r>
      <w:r w:rsidRPr="000235DC">
        <w:rPr>
          <w:spacing w:val="-3"/>
          <w:szCs w:val="24"/>
        </w:rPr>
        <w:t>т</w:t>
      </w:r>
      <w:r w:rsidRPr="000235DC">
        <w:rPr>
          <w:spacing w:val="2"/>
          <w:szCs w:val="24"/>
        </w:rPr>
        <w:t>а</w:t>
      </w:r>
      <w:r w:rsidRPr="000235DC">
        <w:rPr>
          <w:spacing w:val="-3"/>
          <w:szCs w:val="24"/>
        </w:rPr>
        <w:t>в</w:t>
      </w:r>
      <w:r w:rsidRPr="000235DC">
        <w:rPr>
          <w:spacing w:val="-4"/>
          <w:szCs w:val="24"/>
        </w:rPr>
        <w:t>љ</w:t>
      </w:r>
      <w:r w:rsidRPr="000235DC">
        <w:rPr>
          <w:spacing w:val="2"/>
          <w:szCs w:val="24"/>
        </w:rPr>
        <w:t>е</w:t>
      </w:r>
      <w:r w:rsidRPr="000235DC">
        <w:rPr>
          <w:spacing w:val="-2"/>
          <w:szCs w:val="24"/>
        </w:rPr>
        <w:t>н</w:t>
      </w:r>
      <w:r w:rsidRPr="000235DC">
        <w:rPr>
          <w:szCs w:val="24"/>
        </w:rPr>
        <w:t xml:space="preserve">а  </w:t>
      </w:r>
      <w:r w:rsidRPr="000235DC">
        <w:rPr>
          <w:spacing w:val="11"/>
          <w:szCs w:val="24"/>
        </w:rPr>
        <w:t xml:space="preserve"> </w:t>
      </w:r>
      <w:r w:rsidRPr="000235DC">
        <w:rPr>
          <w:spacing w:val="2"/>
          <w:szCs w:val="24"/>
        </w:rPr>
        <w:t>ј</w:t>
      </w:r>
      <w:r w:rsidRPr="000235DC">
        <w:rPr>
          <w:szCs w:val="24"/>
        </w:rPr>
        <w:t xml:space="preserve">е  </w:t>
      </w:r>
      <w:r w:rsidRPr="000235DC">
        <w:rPr>
          <w:spacing w:val="8"/>
          <w:szCs w:val="24"/>
        </w:rPr>
        <w:t xml:space="preserve"> </w:t>
      </w:r>
      <w:r w:rsidRPr="000235DC">
        <w:rPr>
          <w:spacing w:val="2"/>
          <w:szCs w:val="24"/>
        </w:rPr>
        <w:t>под за</w:t>
      </w:r>
      <w:r w:rsidRPr="000235DC">
        <w:rPr>
          <w:spacing w:val="-2"/>
          <w:szCs w:val="24"/>
        </w:rPr>
        <w:t>ш</w:t>
      </w:r>
      <w:r w:rsidRPr="000235DC">
        <w:rPr>
          <w:spacing w:val="2"/>
          <w:szCs w:val="24"/>
        </w:rPr>
        <w:t>ти</w:t>
      </w:r>
      <w:r w:rsidRPr="000235DC">
        <w:rPr>
          <w:spacing w:val="-4"/>
          <w:szCs w:val="24"/>
        </w:rPr>
        <w:t>т</w:t>
      </w:r>
      <w:r w:rsidRPr="000235DC">
        <w:rPr>
          <w:szCs w:val="24"/>
        </w:rPr>
        <w:t xml:space="preserve">у   </w:t>
      </w:r>
      <w:r w:rsidRPr="000235DC">
        <w:rPr>
          <w:spacing w:val="55"/>
          <w:szCs w:val="24"/>
        </w:rPr>
        <w:t xml:space="preserve"> </w:t>
      </w:r>
      <w:r w:rsidRPr="000235DC">
        <w:rPr>
          <w:spacing w:val="-3"/>
          <w:szCs w:val="24"/>
        </w:rPr>
        <w:t>р</w:t>
      </w:r>
      <w:r w:rsidRPr="000235DC">
        <w:rPr>
          <w:spacing w:val="2"/>
          <w:szCs w:val="24"/>
        </w:rPr>
        <w:t>а</w:t>
      </w:r>
      <w:r w:rsidRPr="000235DC">
        <w:rPr>
          <w:spacing w:val="-4"/>
          <w:szCs w:val="24"/>
        </w:rPr>
        <w:t>д</w:t>
      </w:r>
      <w:r w:rsidRPr="000235DC">
        <w:rPr>
          <w:szCs w:val="24"/>
        </w:rPr>
        <w:t xml:space="preserve">и   </w:t>
      </w:r>
      <w:r w:rsidRPr="000235DC">
        <w:rPr>
          <w:spacing w:val="56"/>
          <w:szCs w:val="24"/>
        </w:rPr>
        <w:t xml:space="preserve"> </w:t>
      </w:r>
      <w:r w:rsidRPr="000235DC">
        <w:rPr>
          <w:spacing w:val="2"/>
          <w:szCs w:val="24"/>
        </w:rPr>
        <w:t>оч</w:t>
      </w:r>
      <w:r w:rsidRPr="000235DC">
        <w:rPr>
          <w:spacing w:val="-2"/>
          <w:szCs w:val="24"/>
        </w:rPr>
        <w:t>ув</w:t>
      </w:r>
      <w:r w:rsidRPr="000235DC">
        <w:rPr>
          <w:spacing w:val="2"/>
          <w:szCs w:val="24"/>
        </w:rPr>
        <w:t>а</w:t>
      </w:r>
      <w:r w:rsidRPr="000235DC">
        <w:rPr>
          <w:spacing w:val="-2"/>
          <w:szCs w:val="24"/>
        </w:rPr>
        <w:t>њ</w:t>
      </w:r>
      <w:r w:rsidRPr="000235DC">
        <w:rPr>
          <w:szCs w:val="24"/>
        </w:rPr>
        <w:t xml:space="preserve">а   </w:t>
      </w:r>
      <w:r w:rsidRPr="000235DC">
        <w:rPr>
          <w:spacing w:val="57"/>
          <w:szCs w:val="24"/>
        </w:rPr>
        <w:t xml:space="preserve"> </w:t>
      </w:r>
      <w:r w:rsidRPr="000235DC">
        <w:rPr>
          <w:spacing w:val="-2"/>
          <w:szCs w:val="24"/>
        </w:rPr>
        <w:t>б</w:t>
      </w:r>
      <w:r w:rsidRPr="000235DC">
        <w:rPr>
          <w:spacing w:val="-3"/>
          <w:szCs w:val="24"/>
        </w:rPr>
        <w:t>о</w:t>
      </w:r>
      <w:r w:rsidRPr="000235DC">
        <w:rPr>
          <w:spacing w:val="2"/>
          <w:szCs w:val="24"/>
        </w:rPr>
        <w:t>га</w:t>
      </w:r>
      <w:r w:rsidRPr="000235DC">
        <w:rPr>
          <w:spacing w:val="-7"/>
          <w:szCs w:val="24"/>
        </w:rPr>
        <w:t>т</w:t>
      </w:r>
      <w:r w:rsidRPr="000235DC">
        <w:rPr>
          <w:spacing w:val="2"/>
          <w:szCs w:val="24"/>
        </w:rPr>
        <w:t>о</w:t>
      </w:r>
      <w:r w:rsidRPr="000235DC">
        <w:rPr>
          <w:szCs w:val="24"/>
        </w:rPr>
        <w:t xml:space="preserve">г   </w:t>
      </w:r>
      <w:r w:rsidRPr="000235DC">
        <w:rPr>
          <w:spacing w:val="56"/>
          <w:szCs w:val="24"/>
        </w:rPr>
        <w:t xml:space="preserve"> </w:t>
      </w:r>
      <w:r w:rsidRPr="000235DC">
        <w:rPr>
          <w:szCs w:val="24"/>
        </w:rPr>
        <w:t xml:space="preserve">и   </w:t>
      </w:r>
      <w:r w:rsidRPr="000235DC">
        <w:rPr>
          <w:spacing w:val="51"/>
          <w:szCs w:val="24"/>
        </w:rPr>
        <w:t xml:space="preserve"> </w:t>
      </w:r>
      <w:r w:rsidRPr="000235DC">
        <w:rPr>
          <w:spacing w:val="2"/>
          <w:szCs w:val="24"/>
        </w:rPr>
        <w:t>атра</w:t>
      </w:r>
      <w:r w:rsidRPr="000235DC">
        <w:rPr>
          <w:spacing w:val="-4"/>
          <w:szCs w:val="24"/>
        </w:rPr>
        <w:t>к</w:t>
      </w:r>
      <w:r w:rsidRPr="000235DC">
        <w:rPr>
          <w:spacing w:val="-6"/>
          <w:szCs w:val="24"/>
        </w:rPr>
        <w:t>т</w:t>
      </w:r>
      <w:r w:rsidRPr="000235DC">
        <w:rPr>
          <w:spacing w:val="2"/>
          <w:szCs w:val="24"/>
        </w:rPr>
        <w:t>и</w:t>
      </w:r>
      <w:r w:rsidRPr="000235DC">
        <w:rPr>
          <w:spacing w:val="-3"/>
          <w:szCs w:val="24"/>
        </w:rPr>
        <w:t>в</w:t>
      </w:r>
      <w:r w:rsidRPr="000235DC">
        <w:rPr>
          <w:spacing w:val="-2"/>
          <w:szCs w:val="24"/>
        </w:rPr>
        <w:t>н</w:t>
      </w:r>
      <w:r w:rsidRPr="000235DC">
        <w:rPr>
          <w:spacing w:val="2"/>
          <w:szCs w:val="24"/>
        </w:rPr>
        <w:t>о</w:t>
      </w:r>
      <w:r w:rsidRPr="000235DC">
        <w:rPr>
          <w:szCs w:val="24"/>
        </w:rPr>
        <w:t xml:space="preserve">г    </w:t>
      </w:r>
      <w:r w:rsidRPr="000235DC">
        <w:rPr>
          <w:spacing w:val="56"/>
          <w:szCs w:val="24"/>
        </w:rPr>
        <w:t xml:space="preserve"> </w:t>
      </w:r>
      <w:r w:rsidRPr="000235DC">
        <w:rPr>
          <w:spacing w:val="2"/>
          <w:szCs w:val="24"/>
        </w:rPr>
        <w:t>п</w:t>
      </w:r>
      <w:r w:rsidRPr="000235DC">
        <w:rPr>
          <w:spacing w:val="-5"/>
          <w:szCs w:val="24"/>
        </w:rPr>
        <w:t>е</w:t>
      </w:r>
      <w:r w:rsidRPr="000235DC">
        <w:rPr>
          <w:spacing w:val="2"/>
          <w:szCs w:val="24"/>
        </w:rPr>
        <w:t>ћи</w:t>
      </w:r>
      <w:r w:rsidRPr="000235DC">
        <w:rPr>
          <w:spacing w:val="-3"/>
          <w:szCs w:val="24"/>
        </w:rPr>
        <w:t>н</w:t>
      </w:r>
      <w:r w:rsidRPr="000235DC">
        <w:rPr>
          <w:spacing w:val="2"/>
          <w:szCs w:val="24"/>
        </w:rPr>
        <w:t>с</w:t>
      </w:r>
      <w:r w:rsidRPr="000235DC">
        <w:rPr>
          <w:spacing w:val="-3"/>
          <w:szCs w:val="24"/>
        </w:rPr>
        <w:t>ко</w:t>
      </w:r>
      <w:r w:rsidRPr="000235DC">
        <w:rPr>
          <w:szCs w:val="24"/>
        </w:rPr>
        <w:t xml:space="preserve">г </w:t>
      </w:r>
      <w:r w:rsidRPr="000235DC">
        <w:rPr>
          <w:spacing w:val="-2"/>
          <w:szCs w:val="24"/>
        </w:rPr>
        <w:t>н</w:t>
      </w:r>
      <w:r w:rsidRPr="000235DC">
        <w:rPr>
          <w:spacing w:val="2"/>
          <w:szCs w:val="24"/>
        </w:rPr>
        <w:t>ак</w:t>
      </w:r>
      <w:r w:rsidRPr="000235DC">
        <w:rPr>
          <w:spacing w:val="-2"/>
          <w:szCs w:val="24"/>
        </w:rPr>
        <w:t>и</w:t>
      </w:r>
      <w:r w:rsidRPr="000235DC">
        <w:rPr>
          <w:spacing w:val="2"/>
          <w:szCs w:val="24"/>
        </w:rPr>
        <w:t>т</w:t>
      </w:r>
      <w:r w:rsidRPr="000235DC">
        <w:rPr>
          <w:spacing w:val="-1"/>
          <w:szCs w:val="24"/>
        </w:rPr>
        <w:t>а</w:t>
      </w:r>
      <w:r w:rsidRPr="000235DC">
        <w:rPr>
          <w:szCs w:val="24"/>
        </w:rPr>
        <w:t xml:space="preserve">.   </w:t>
      </w:r>
      <w:r w:rsidRPr="000235DC">
        <w:rPr>
          <w:spacing w:val="22"/>
          <w:szCs w:val="24"/>
        </w:rPr>
        <w:t xml:space="preserve"> </w:t>
      </w:r>
      <w:r w:rsidRPr="000235DC">
        <w:rPr>
          <w:spacing w:val="2"/>
          <w:szCs w:val="24"/>
        </w:rPr>
        <w:t>С</w:t>
      </w:r>
      <w:r w:rsidRPr="000235DC">
        <w:rPr>
          <w:spacing w:val="-4"/>
          <w:szCs w:val="24"/>
        </w:rPr>
        <w:t>к</w:t>
      </w:r>
      <w:r w:rsidRPr="000235DC">
        <w:rPr>
          <w:spacing w:val="-5"/>
          <w:szCs w:val="24"/>
        </w:rPr>
        <w:t>у</w:t>
      </w:r>
      <w:r w:rsidRPr="000235DC">
        <w:rPr>
          <w:spacing w:val="2"/>
          <w:szCs w:val="24"/>
        </w:rPr>
        <w:t>пш</w:t>
      </w:r>
      <w:r w:rsidRPr="000235DC">
        <w:rPr>
          <w:spacing w:val="-4"/>
          <w:szCs w:val="24"/>
        </w:rPr>
        <w:t>т</w:t>
      </w:r>
      <w:r w:rsidRPr="000235DC">
        <w:rPr>
          <w:spacing w:val="2"/>
          <w:szCs w:val="24"/>
        </w:rPr>
        <w:t>и</w:t>
      </w:r>
      <w:r w:rsidRPr="000235DC">
        <w:rPr>
          <w:spacing w:val="-3"/>
          <w:szCs w:val="24"/>
        </w:rPr>
        <w:t>н</w:t>
      </w:r>
      <w:r w:rsidRPr="000235DC">
        <w:rPr>
          <w:szCs w:val="24"/>
        </w:rPr>
        <w:t xml:space="preserve">а   </w:t>
      </w:r>
      <w:r w:rsidRPr="000235DC">
        <w:rPr>
          <w:spacing w:val="18"/>
          <w:szCs w:val="24"/>
        </w:rPr>
        <w:t xml:space="preserve"> </w:t>
      </w:r>
      <w:r w:rsidRPr="000235DC">
        <w:rPr>
          <w:spacing w:val="2"/>
          <w:szCs w:val="24"/>
        </w:rPr>
        <w:t>оп</w:t>
      </w:r>
      <w:r w:rsidRPr="000235DC">
        <w:rPr>
          <w:spacing w:val="-6"/>
          <w:szCs w:val="24"/>
        </w:rPr>
        <w:t>ш</w:t>
      </w:r>
      <w:r w:rsidRPr="000235DC">
        <w:rPr>
          <w:spacing w:val="2"/>
          <w:szCs w:val="24"/>
        </w:rPr>
        <w:t>ти</w:t>
      </w:r>
      <w:r w:rsidRPr="000235DC">
        <w:rPr>
          <w:spacing w:val="-6"/>
          <w:szCs w:val="24"/>
        </w:rPr>
        <w:t>н</w:t>
      </w:r>
      <w:r w:rsidRPr="000235DC">
        <w:rPr>
          <w:szCs w:val="24"/>
        </w:rPr>
        <w:t xml:space="preserve">а   </w:t>
      </w:r>
      <w:r w:rsidRPr="000235DC">
        <w:rPr>
          <w:spacing w:val="18"/>
          <w:szCs w:val="24"/>
        </w:rPr>
        <w:t xml:space="preserve"> </w:t>
      </w:r>
      <w:r w:rsidRPr="000235DC">
        <w:rPr>
          <w:spacing w:val="2"/>
          <w:szCs w:val="24"/>
        </w:rPr>
        <w:t>Ку</w:t>
      </w:r>
      <w:r w:rsidRPr="000235DC">
        <w:rPr>
          <w:spacing w:val="-4"/>
          <w:szCs w:val="24"/>
        </w:rPr>
        <w:t>ч</w:t>
      </w:r>
      <w:r w:rsidRPr="000235DC">
        <w:rPr>
          <w:spacing w:val="2"/>
          <w:szCs w:val="24"/>
        </w:rPr>
        <w:t>е</w:t>
      </w:r>
      <w:r w:rsidRPr="000235DC">
        <w:rPr>
          <w:spacing w:val="-3"/>
          <w:szCs w:val="24"/>
        </w:rPr>
        <w:t>в</w:t>
      </w:r>
      <w:r w:rsidRPr="000235DC">
        <w:rPr>
          <w:szCs w:val="24"/>
        </w:rPr>
        <w:t xml:space="preserve">о   </w:t>
      </w:r>
      <w:r w:rsidRPr="000235DC">
        <w:rPr>
          <w:spacing w:val="18"/>
          <w:szCs w:val="24"/>
        </w:rPr>
        <w:t xml:space="preserve"> </w:t>
      </w:r>
      <w:r w:rsidRPr="000235DC">
        <w:rPr>
          <w:spacing w:val="2"/>
          <w:szCs w:val="24"/>
        </w:rPr>
        <w:t>до</w:t>
      </w:r>
      <w:r w:rsidRPr="000235DC">
        <w:rPr>
          <w:spacing w:val="-4"/>
          <w:szCs w:val="24"/>
        </w:rPr>
        <w:t>н</w:t>
      </w:r>
      <w:r w:rsidRPr="000235DC">
        <w:rPr>
          <w:spacing w:val="2"/>
          <w:szCs w:val="24"/>
        </w:rPr>
        <w:t>е</w:t>
      </w:r>
      <w:r w:rsidRPr="000235DC">
        <w:rPr>
          <w:spacing w:val="-4"/>
          <w:szCs w:val="24"/>
        </w:rPr>
        <w:t>л</w:t>
      </w:r>
      <w:r w:rsidRPr="000235DC">
        <w:rPr>
          <w:szCs w:val="24"/>
        </w:rPr>
        <w:t xml:space="preserve">а    </w:t>
      </w:r>
      <w:r w:rsidRPr="000235DC">
        <w:rPr>
          <w:spacing w:val="23"/>
          <w:szCs w:val="24"/>
        </w:rPr>
        <w:t xml:space="preserve"> </w:t>
      </w:r>
      <w:r w:rsidRPr="000235DC">
        <w:rPr>
          <w:spacing w:val="2"/>
          <w:szCs w:val="24"/>
        </w:rPr>
        <w:t>ј</w:t>
      </w:r>
      <w:r w:rsidRPr="000235DC">
        <w:rPr>
          <w:szCs w:val="24"/>
        </w:rPr>
        <w:t xml:space="preserve">е    </w:t>
      </w:r>
      <w:r w:rsidRPr="000235DC">
        <w:rPr>
          <w:spacing w:val="20"/>
          <w:szCs w:val="24"/>
        </w:rPr>
        <w:t xml:space="preserve"> </w:t>
      </w:r>
      <w:r w:rsidRPr="000235DC">
        <w:rPr>
          <w:spacing w:val="2"/>
          <w:szCs w:val="24"/>
        </w:rPr>
        <w:t>2</w:t>
      </w:r>
      <w:r w:rsidRPr="000235DC">
        <w:rPr>
          <w:spacing w:val="-6"/>
          <w:szCs w:val="24"/>
        </w:rPr>
        <w:t>6</w:t>
      </w:r>
      <w:r w:rsidRPr="000235DC">
        <w:rPr>
          <w:spacing w:val="2"/>
          <w:szCs w:val="24"/>
        </w:rPr>
        <w:t>.</w:t>
      </w:r>
      <w:r w:rsidRPr="000235DC">
        <w:rPr>
          <w:spacing w:val="-4"/>
          <w:szCs w:val="24"/>
        </w:rPr>
        <w:t>1</w:t>
      </w:r>
      <w:r w:rsidRPr="000235DC">
        <w:rPr>
          <w:spacing w:val="2"/>
          <w:szCs w:val="24"/>
        </w:rPr>
        <w:t>1</w:t>
      </w:r>
      <w:r w:rsidRPr="000235DC">
        <w:rPr>
          <w:spacing w:val="-4"/>
          <w:szCs w:val="24"/>
        </w:rPr>
        <w:t>.</w:t>
      </w:r>
      <w:r w:rsidRPr="000235DC">
        <w:rPr>
          <w:spacing w:val="2"/>
          <w:szCs w:val="24"/>
        </w:rPr>
        <w:t>2</w:t>
      </w:r>
      <w:r w:rsidRPr="000235DC">
        <w:rPr>
          <w:spacing w:val="-3"/>
          <w:szCs w:val="24"/>
        </w:rPr>
        <w:t>0</w:t>
      </w:r>
      <w:r w:rsidRPr="000235DC">
        <w:rPr>
          <w:spacing w:val="2"/>
          <w:szCs w:val="24"/>
        </w:rPr>
        <w:t>0</w:t>
      </w:r>
      <w:r w:rsidRPr="000235DC">
        <w:rPr>
          <w:spacing w:val="-3"/>
          <w:szCs w:val="24"/>
        </w:rPr>
        <w:t>7</w:t>
      </w:r>
      <w:r w:rsidRPr="000235DC">
        <w:rPr>
          <w:szCs w:val="24"/>
        </w:rPr>
        <w:t xml:space="preserve">. </w:t>
      </w:r>
      <w:r w:rsidRPr="000235DC">
        <w:rPr>
          <w:spacing w:val="2"/>
          <w:szCs w:val="24"/>
        </w:rPr>
        <w:t>годи</w:t>
      </w:r>
      <w:r w:rsidRPr="000235DC">
        <w:rPr>
          <w:spacing w:val="-10"/>
          <w:szCs w:val="24"/>
        </w:rPr>
        <w:t>н</w:t>
      </w:r>
      <w:r w:rsidRPr="000235DC">
        <w:rPr>
          <w:szCs w:val="24"/>
        </w:rPr>
        <w:t xml:space="preserve">е  </w:t>
      </w:r>
      <w:r w:rsidRPr="000235DC">
        <w:rPr>
          <w:spacing w:val="47"/>
          <w:szCs w:val="24"/>
        </w:rPr>
        <w:t xml:space="preserve"> </w:t>
      </w:r>
      <w:r w:rsidRPr="000235DC">
        <w:rPr>
          <w:spacing w:val="2"/>
          <w:szCs w:val="24"/>
        </w:rPr>
        <w:t>о</w:t>
      </w:r>
      <w:r w:rsidRPr="000235DC">
        <w:rPr>
          <w:spacing w:val="-4"/>
          <w:szCs w:val="24"/>
        </w:rPr>
        <w:t>д</w:t>
      </w:r>
      <w:r w:rsidRPr="000235DC">
        <w:rPr>
          <w:spacing w:val="2"/>
          <w:szCs w:val="24"/>
        </w:rPr>
        <w:t>лу</w:t>
      </w:r>
      <w:r w:rsidRPr="000235DC">
        <w:rPr>
          <w:spacing w:val="-4"/>
          <w:szCs w:val="24"/>
        </w:rPr>
        <w:t>к</w:t>
      </w:r>
      <w:r w:rsidRPr="000235DC">
        <w:rPr>
          <w:szCs w:val="24"/>
        </w:rPr>
        <w:t xml:space="preserve">у   </w:t>
      </w:r>
      <w:r w:rsidRPr="000235DC">
        <w:rPr>
          <w:spacing w:val="45"/>
          <w:szCs w:val="24"/>
        </w:rPr>
        <w:t xml:space="preserve"> </w:t>
      </w:r>
      <w:r w:rsidRPr="000235DC">
        <w:rPr>
          <w:spacing w:val="-2"/>
          <w:szCs w:val="24"/>
        </w:rPr>
        <w:t>б</w:t>
      </w:r>
      <w:r w:rsidRPr="000235DC">
        <w:rPr>
          <w:spacing w:val="2"/>
          <w:szCs w:val="24"/>
        </w:rPr>
        <w:t>р</w:t>
      </w:r>
      <w:r w:rsidRPr="000235DC">
        <w:rPr>
          <w:szCs w:val="24"/>
        </w:rPr>
        <w:t xml:space="preserve">.   </w:t>
      </w:r>
      <w:r w:rsidRPr="000235DC">
        <w:rPr>
          <w:spacing w:val="41"/>
          <w:szCs w:val="24"/>
        </w:rPr>
        <w:t xml:space="preserve"> </w:t>
      </w:r>
      <w:r w:rsidRPr="000235DC">
        <w:rPr>
          <w:spacing w:val="2"/>
          <w:szCs w:val="24"/>
        </w:rPr>
        <w:t>02</w:t>
      </w:r>
      <w:r w:rsidRPr="000235DC">
        <w:rPr>
          <w:spacing w:val="-7"/>
          <w:szCs w:val="24"/>
        </w:rPr>
        <w:t>-</w:t>
      </w:r>
      <w:r w:rsidRPr="000235DC">
        <w:rPr>
          <w:spacing w:val="2"/>
          <w:szCs w:val="24"/>
        </w:rPr>
        <w:t>35</w:t>
      </w:r>
      <w:r w:rsidRPr="000235DC">
        <w:rPr>
          <w:spacing w:val="-4"/>
          <w:szCs w:val="24"/>
        </w:rPr>
        <w:t>/</w:t>
      </w:r>
      <w:r w:rsidRPr="000235DC">
        <w:rPr>
          <w:spacing w:val="2"/>
          <w:szCs w:val="24"/>
        </w:rPr>
        <w:t>07</w:t>
      </w:r>
      <w:r w:rsidRPr="000235DC">
        <w:rPr>
          <w:spacing w:val="-7"/>
          <w:szCs w:val="24"/>
        </w:rPr>
        <w:t>-</w:t>
      </w:r>
      <w:r w:rsidRPr="000235DC">
        <w:rPr>
          <w:spacing w:val="2"/>
          <w:szCs w:val="24"/>
        </w:rPr>
        <w:t>0</w:t>
      </w:r>
      <w:r w:rsidRPr="000235DC">
        <w:rPr>
          <w:szCs w:val="24"/>
        </w:rPr>
        <w:t xml:space="preserve">1   </w:t>
      </w:r>
      <w:r w:rsidRPr="000235DC">
        <w:rPr>
          <w:spacing w:val="47"/>
          <w:szCs w:val="24"/>
        </w:rPr>
        <w:t xml:space="preserve"> </w:t>
      </w:r>
      <w:r w:rsidRPr="000235DC">
        <w:rPr>
          <w:spacing w:val="-6"/>
          <w:szCs w:val="24"/>
        </w:rPr>
        <w:t>к</w:t>
      </w:r>
      <w:r w:rsidRPr="000235DC">
        <w:rPr>
          <w:spacing w:val="2"/>
          <w:szCs w:val="24"/>
        </w:rPr>
        <w:t>о</w:t>
      </w:r>
      <w:r w:rsidRPr="000235DC">
        <w:rPr>
          <w:spacing w:val="-6"/>
          <w:szCs w:val="24"/>
        </w:rPr>
        <w:t>ј</w:t>
      </w:r>
      <w:r w:rsidRPr="000235DC">
        <w:rPr>
          <w:spacing w:val="2"/>
          <w:szCs w:val="24"/>
        </w:rPr>
        <w:t>и</w:t>
      </w:r>
      <w:r w:rsidRPr="000235DC">
        <w:rPr>
          <w:szCs w:val="24"/>
        </w:rPr>
        <w:t xml:space="preserve">м   </w:t>
      </w:r>
      <w:r w:rsidRPr="000235DC">
        <w:rPr>
          <w:spacing w:val="46"/>
          <w:szCs w:val="24"/>
        </w:rPr>
        <w:t xml:space="preserve"> </w:t>
      </w:r>
      <w:r w:rsidRPr="000235DC">
        <w:rPr>
          <w:spacing w:val="2"/>
          <w:szCs w:val="24"/>
        </w:rPr>
        <w:t>ј</w:t>
      </w:r>
      <w:r w:rsidRPr="000235DC">
        <w:rPr>
          <w:szCs w:val="24"/>
        </w:rPr>
        <w:t xml:space="preserve">е   </w:t>
      </w:r>
      <w:r w:rsidRPr="000235DC">
        <w:rPr>
          <w:spacing w:val="39"/>
          <w:szCs w:val="24"/>
        </w:rPr>
        <w:t xml:space="preserve"> </w:t>
      </w:r>
      <w:r w:rsidRPr="000235DC">
        <w:rPr>
          <w:spacing w:val="2"/>
          <w:szCs w:val="24"/>
        </w:rPr>
        <w:t>о</w:t>
      </w:r>
      <w:r w:rsidRPr="000235DC">
        <w:rPr>
          <w:spacing w:val="-3"/>
          <w:szCs w:val="24"/>
        </w:rPr>
        <w:t>в</w:t>
      </w:r>
      <w:r w:rsidRPr="000235DC">
        <w:rPr>
          <w:spacing w:val="2"/>
          <w:szCs w:val="24"/>
        </w:rPr>
        <w:t>а</w:t>
      </w:r>
      <w:r w:rsidRPr="000235DC">
        <w:rPr>
          <w:szCs w:val="24"/>
        </w:rPr>
        <w:t xml:space="preserve">ј   </w:t>
      </w:r>
      <w:r w:rsidRPr="000235DC">
        <w:rPr>
          <w:spacing w:val="45"/>
          <w:szCs w:val="24"/>
        </w:rPr>
        <w:t xml:space="preserve"> </w:t>
      </w:r>
      <w:r w:rsidRPr="000235DC">
        <w:rPr>
          <w:spacing w:val="2"/>
          <w:szCs w:val="24"/>
        </w:rPr>
        <w:t>п</w:t>
      </w:r>
      <w:r w:rsidRPr="000235DC">
        <w:rPr>
          <w:spacing w:val="-5"/>
          <w:szCs w:val="24"/>
        </w:rPr>
        <w:t>р</w:t>
      </w:r>
      <w:r w:rsidRPr="000235DC">
        <w:rPr>
          <w:spacing w:val="2"/>
          <w:szCs w:val="24"/>
        </w:rPr>
        <w:t>и</w:t>
      </w:r>
      <w:r w:rsidRPr="000235DC">
        <w:rPr>
          <w:spacing w:val="-4"/>
          <w:szCs w:val="24"/>
        </w:rPr>
        <w:t>р</w:t>
      </w:r>
      <w:r w:rsidRPr="000235DC">
        <w:rPr>
          <w:spacing w:val="2"/>
          <w:szCs w:val="24"/>
        </w:rPr>
        <w:t>од</w:t>
      </w:r>
      <w:r w:rsidRPr="000235DC">
        <w:rPr>
          <w:spacing w:val="-4"/>
          <w:szCs w:val="24"/>
        </w:rPr>
        <w:t>н</w:t>
      </w:r>
      <w:r w:rsidRPr="000235DC">
        <w:rPr>
          <w:szCs w:val="24"/>
        </w:rPr>
        <w:t xml:space="preserve">и </w:t>
      </w:r>
      <w:r w:rsidRPr="000235DC">
        <w:rPr>
          <w:spacing w:val="2"/>
          <w:szCs w:val="24"/>
        </w:rPr>
        <w:t>с</w:t>
      </w:r>
      <w:r w:rsidRPr="000235DC">
        <w:rPr>
          <w:spacing w:val="-2"/>
          <w:szCs w:val="24"/>
        </w:rPr>
        <w:t>п</w:t>
      </w:r>
      <w:r w:rsidRPr="000235DC">
        <w:rPr>
          <w:spacing w:val="2"/>
          <w:szCs w:val="24"/>
        </w:rPr>
        <w:t>о</w:t>
      </w:r>
      <w:r w:rsidRPr="000235DC">
        <w:rPr>
          <w:spacing w:val="-4"/>
          <w:szCs w:val="24"/>
        </w:rPr>
        <w:t>м</w:t>
      </w:r>
      <w:r w:rsidRPr="000235DC">
        <w:rPr>
          <w:spacing w:val="2"/>
          <w:szCs w:val="24"/>
        </w:rPr>
        <w:t>е</w:t>
      </w:r>
      <w:r w:rsidRPr="000235DC">
        <w:rPr>
          <w:spacing w:val="-2"/>
          <w:szCs w:val="24"/>
        </w:rPr>
        <w:t>н</w:t>
      </w:r>
      <w:r w:rsidRPr="000235DC">
        <w:rPr>
          <w:spacing w:val="2"/>
          <w:szCs w:val="24"/>
        </w:rPr>
        <w:t>и</w:t>
      </w:r>
      <w:r w:rsidRPr="000235DC">
        <w:rPr>
          <w:szCs w:val="24"/>
        </w:rPr>
        <w:t xml:space="preserve">к  </w:t>
      </w:r>
      <w:r w:rsidRPr="000235DC">
        <w:rPr>
          <w:spacing w:val="28"/>
          <w:szCs w:val="24"/>
        </w:rPr>
        <w:t xml:space="preserve"> </w:t>
      </w:r>
      <w:r w:rsidRPr="000235DC">
        <w:rPr>
          <w:spacing w:val="2"/>
          <w:szCs w:val="24"/>
        </w:rPr>
        <w:t>с</w:t>
      </w:r>
      <w:r w:rsidRPr="000235DC">
        <w:rPr>
          <w:spacing w:val="-3"/>
          <w:szCs w:val="24"/>
        </w:rPr>
        <w:t>т</w:t>
      </w:r>
      <w:r w:rsidRPr="000235DC">
        <w:rPr>
          <w:spacing w:val="2"/>
          <w:szCs w:val="24"/>
        </w:rPr>
        <w:t>а</w:t>
      </w:r>
      <w:r w:rsidRPr="000235DC">
        <w:rPr>
          <w:spacing w:val="-7"/>
          <w:szCs w:val="24"/>
        </w:rPr>
        <w:t>в</w:t>
      </w:r>
      <w:r w:rsidRPr="000235DC">
        <w:rPr>
          <w:spacing w:val="2"/>
          <w:szCs w:val="24"/>
        </w:rPr>
        <w:t>ље</w:t>
      </w:r>
      <w:r w:rsidRPr="000235DC">
        <w:rPr>
          <w:szCs w:val="24"/>
        </w:rPr>
        <w:t xml:space="preserve">н  </w:t>
      </w:r>
      <w:r w:rsidRPr="000235DC">
        <w:rPr>
          <w:spacing w:val="27"/>
          <w:szCs w:val="24"/>
        </w:rPr>
        <w:t xml:space="preserve"> </w:t>
      </w:r>
      <w:r w:rsidRPr="000235DC">
        <w:rPr>
          <w:spacing w:val="2"/>
          <w:szCs w:val="24"/>
        </w:rPr>
        <w:t>п</w:t>
      </w:r>
      <w:r w:rsidRPr="000235DC">
        <w:rPr>
          <w:spacing w:val="-5"/>
          <w:szCs w:val="24"/>
        </w:rPr>
        <w:t>о</w:t>
      </w:r>
      <w:r w:rsidRPr="000235DC">
        <w:rPr>
          <w:szCs w:val="24"/>
        </w:rPr>
        <w:t xml:space="preserve">д  </w:t>
      </w:r>
      <w:r w:rsidRPr="000235DC">
        <w:rPr>
          <w:spacing w:val="30"/>
          <w:szCs w:val="24"/>
        </w:rPr>
        <w:t xml:space="preserve"> </w:t>
      </w:r>
      <w:r w:rsidRPr="000235DC">
        <w:rPr>
          <w:spacing w:val="2"/>
          <w:szCs w:val="24"/>
        </w:rPr>
        <w:t>за</w:t>
      </w:r>
      <w:r w:rsidRPr="000235DC">
        <w:rPr>
          <w:spacing w:val="-2"/>
          <w:szCs w:val="24"/>
        </w:rPr>
        <w:t>ш</w:t>
      </w:r>
      <w:r w:rsidRPr="000235DC">
        <w:rPr>
          <w:spacing w:val="-6"/>
          <w:szCs w:val="24"/>
        </w:rPr>
        <w:t>т</w:t>
      </w:r>
      <w:r w:rsidRPr="000235DC">
        <w:rPr>
          <w:spacing w:val="2"/>
          <w:szCs w:val="24"/>
        </w:rPr>
        <w:t>ит</w:t>
      </w:r>
      <w:r w:rsidRPr="000235DC">
        <w:rPr>
          <w:spacing w:val="-3"/>
          <w:szCs w:val="24"/>
        </w:rPr>
        <w:t>у</w:t>
      </w:r>
      <w:r w:rsidRPr="000235DC">
        <w:rPr>
          <w:szCs w:val="24"/>
        </w:rPr>
        <w:t xml:space="preserve">.  </w:t>
      </w:r>
      <w:r w:rsidRPr="000235DC">
        <w:rPr>
          <w:spacing w:val="31"/>
          <w:szCs w:val="24"/>
        </w:rPr>
        <w:t xml:space="preserve"> </w:t>
      </w:r>
      <w:r w:rsidRPr="000235DC">
        <w:rPr>
          <w:spacing w:val="-4"/>
          <w:szCs w:val="24"/>
        </w:rPr>
        <w:t>З</w:t>
      </w:r>
      <w:r w:rsidRPr="000235DC">
        <w:rPr>
          <w:spacing w:val="2"/>
          <w:szCs w:val="24"/>
        </w:rPr>
        <w:t>а</w:t>
      </w:r>
      <w:r w:rsidRPr="000235DC">
        <w:rPr>
          <w:spacing w:val="-7"/>
          <w:szCs w:val="24"/>
        </w:rPr>
        <w:t>б</w:t>
      </w:r>
      <w:r w:rsidRPr="000235DC">
        <w:rPr>
          <w:spacing w:val="2"/>
          <w:szCs w:val="24"/>
        </w:rPr>
        <w:t>ра</w:t>
      </w:r>
      <w:r w:rsidRPr="000235DC">
        <w:rPr>
          <w:spacing w:val="-2"/>
          <w:szCs w:val="24"/>
        </w:rPr>
        <w:t>њ</w:t>
      </w:r>
      <w:r w:rsidRPr="000235DC">
        <w:rPr>
          <w:spacing w:val="2"/>
          <w:szCs w:val="24"/>
        </w:rPr>
        <w:t>е</w:t>
      </w:r>
      <w:r w:rsidRPr="000235DC">
        <w:rPr>
          <w:spacing w:val="-7"/>
          <w:szCs w:val="24"/>
        </w:rPr>
        <w:t>н</w:t>
      </w:r>
      <w:r w:rsidRPr="000235DC">
        <w:rPr>
          <w:szCs w:val="24"/>
        </w:rPr>
        <w:t>о</w:t>
      </w:r>
      <w:r w:rsidR="00153DDD">
        <w:rPr>
          <w:szCs w:val="24"/>
        </w:rPr>
        <w:t xml:space="preserve"> </w:t>
      </w:r>
      <w:r w:rsidRPr="000235DC">
        <w:rPr>
          <w:spacing w:val="2"/>
          <w:szCs w:val="24"/>
        </w:rPr>
        <w:t>ј</w:t>
      </w:r>
      <w:r w:rsidRPr="000235DC">
        <w:rPr>
          <w:szCs w:val="24"/>
        </w:rPr>
        <w:t>е</w:t>
      </w:r>
      <w:r w:rsidR="00153DDD">
        <w:rPr>
          <w:szCs w:val="24"/>
        </w:rPr>
        <w:t xml:space="preserve"> </w:t>
      </w:r>
      <w:r w:rsidRPr="000235DC">
        <w:rPr>
          <w:spacing w:val="2"/>
          <w:szCs w:val="24"/>
        </w:rPr>
        <w:t>п</w:t>
      </w:r>
      <w:r w:rsidRPr="000235DC">
        <w:rPr>
          <w:spacing w:val="-5"/>
          <w:szCs w:val="24"/>
        </w:rPr>
        <w:t>р</w:t>
      </w:r>
      <w:r w:rsidRPr="000235DC">
        <w:rPr>
          <w:spacing w:val="2"/>
          <w:szCs w:val="24"/>
        </w:rPr>
        <w:t>еду</w:t>
      </w:r>
      <w:r w:rsidRPr="000235DC">
        <w:rPr>
          <w:spacing w:val="-9"/>
          <w:szCs w:val="24"/>
        </w:rPr>
        <w:t>з</w:t>
      </w:r>
      <w:r w:rsidRPr="000235DC">
        <w:rPr>
          <w:spacing w:val="2"/>
          <w:szCs w:val="24"/>
        </w:rPr>
        <w:t>и</w:t>
      </w:r>
      <w:r w:rsidRPr="000235DC">
        <w:rPr>
          <w:spacing w:val="-4"/>
          <w:szCs w:val="24"/>
        </w:rPr>
        <w:t>м</w:t>
      </w:r>
      <w:r w:rsidRPr="000235DC">
        <w:rPr>
          <w:spacing w:val="2"/>
          <w:szCs w:val="24"/>
        </w:rPr>
        <w:t>а</w:t>
      </w:r>
      <w:r w:rsidRPr="000235DC">
        <w:rPr>
          <w:spacing w:val="-2"/>
          <w:szCs w:val="24"/>
        </w:rPr>
        <w:t>њ</w:t>
      </w:r>
      <w:r w:rsidRPr="000235DC">
        <w:rPr>
          <w:szCs w:val="24"/>
        </w:rPr>
        <w:t xml:space="preserve">е </w:t>
      </w:r>
      <w:r w:rsidRPr="000235DC">
        <w:rPr>
          <w:spacing w:val="1"/>
          <w:szCs w:val="24"/>
        </w:rPr>
        <w:t>рад</w:t>
      </w:r>
      <w:r w:rsidRPr="000235DC">
        <w:rPr>
          <w:spacing w:val="-3"/>
          <w:szCs w:val="24"/>
        </w:rPr>
        <w:t>њ</w:t>
      </w:r>
      <w:r w:rsidRPr="000235DC">
        <w:rPr>
          <w:szCs w:val="24"/>
        </w:rPr>
        <w:t>и</w:t>
      </w:r>
      <w:r w:rsidRPr="000235DC">
        <w:rPr>
          <w:spacing w:val="-2"/>
          <w:szCs w:val="24"/>
        </w:rPr>
        <w:t xml:space="preserve"> </w:t>
      </w:r>
      <w:r w:rsidRPr="000235DC">
        <w:rPr>
          <w:szCs w:val="24"/>
        </w:rPr>
        <w:t>и</w:t>
      </w:r>
      <w:r w:rsidRPr="000235DC">
        <w:rPr>
          <w:spacing w:val="-3"/>
          <w:szCs w:val="24"/>
        </w:rPr>
        <w:t xml:space="preserve"> </w:t>
      </w:r>
      <w:r w:rsidRPr="000235DC">
        <w:rPr>
          <w:spacing w:val="1"/>
          <w:szCs w:val="24"/>
        </w:rPr>
        <w:t>ак</w:t>
      </w:r>
      <w:r w:rsidRPr="000235DC">
        <w:rPr>
          <w:spacing w:val="-3"/>
          <w:szCs w:val="24"/>
        </w:rPr>
        <w:t>т</w:t>
      </w:r>
      <w:r w:rsidRPr="000235DC">
        <w:rPr>
          <w:spacing w:val="1"/>
          <w:szCs w:val="24"/>
        </w:rPr>
        <w:t>и</w:t>
      </w:r>
      <w:r w:rsidRPr="000235DC">
        <w:rPr>
          <w:spacing w:val="-3"/>
          <w:szCs w:val="24"/>
        </w:rPr>
        <w:t>в</w:t>
      </w:r>
      <w:r w:rsidRPr="000235DC">
        <w:rPr>
          <w:spacing w:val="-2"/>
          <w:szCs w:val="24"/>
        </w:rPr>
        <w:t>н</w:t>
      </w:r>
      <w:r w:rsidRPr="000235DC">
        <w:rPr>
          <w:spacing w:val="1"/>
          <w:szCs w:val="24"/>
        </w:rPr>
        <w:t>ос</w:t>
      </w:r>
      <w:r w:rsidRPr="000235DC">
        <w:rPr>
          <w:spacing w:val="-7"/>
          <w:szCs w:val="24"/>
        </w:rPr>
        <w:t>т</w:t>
      </w:r>
      <w:r w:rsidRPr="000235DC">
        <w:rPr>
          <w:szCs w:val="24"/>
        </w:rPr>
        <w:t>и</w:t>
      </w:r>
      <w:r w:rsidRPr="000235DC">
        <w:rPr>
          <w:spacing w:val="3"/>
          <w:szCs w:val="24"/>
        </w:rPr>
        <w:t xml:space="preserve"> </w:t>
      </w:r>
      <w:r w:rsidRPr="000235DC">
        <w:rPr>
          <w:spacing w:val="-2"/>
          <w:szCs w:val="24"/>
        </w:rPr>
        <w:t>к</w:t>
      </w:r>
      <w:r w:rsidRPr="000235DC">
        <w:rPr>
          <w:spacing w:val="1"/>
          <w:szCs w:val="24"/>
        </w:rPr>
        <w:t>о</w:t>
      </w:r>
      <w:r w:rsidRPr="000235DC">
        <w:rPr>
          <w:spacing w:val="-6"/>
          <w:szCs w:val="24"/>
        </w:rPr>
        <w:t>ј</w:t>
      </w:r>
      <w:r w:rsidRPr="000235DC">
        <w:rPr>
          <w:szCs w:val="24"/>
        </w:rPr>
        <w:t>е</w:t>
      </w:r>
      <w:r w:rsidRPr="000235DC">
        <w:rPr>
          <w:spacing w:val="3"/>
          <w:szCs w:val="24"/>
        </w:rPr>
        <w:t xml:space="preserve"> </w:t>
      </w:r>
      <w:r w:rsidRPr="000235DC">
        <w:rPr>
          <w:spacing w:val="-3"/>
          <w:szCs w:val="24"/>
        </w:rPr>
        <w:t>б</w:t>
      </w:r>
      <w:r w:rsidRPr="000235DC">
        <w:rPr>
          <w:szCs w:val="24"/>
        </w:rPr>
        <w:t>и</w:t>
      </w:r>
      <w:r w:rsidRPr="000235DC">
        <w:rPr>
          <w:spacing w:val="-3"/>
          <w:szCs w:val="24"/>
        </w:rPr>
        <w:t xml:space="preserve"> </w:t>
      </w:r>
      <w:r w:rsidRPr="000235DC">
        <w:rPr>
          <w:spacing w:val="1"/>
          <w:szCs w:val="24"/>
        </w:rPr>
        <w:t>из</w:t>
      </w:r>
      <w:r w:rsidRPr="000235DC">
        <w:rPr>
          <w:spacing w:val="-6"/>
          <w:szCs w:val="24"/>
        </w:rPr>
        <w:t>м</w:t>
      </w:r>
      <w:r w:rsidRPr="000235DC">
        <w:rPr>
          <w:spacing w:val="1"/>
          <w:szCs w:val="24"/>
        </w:rPr>
        <w:t>е</w:t>
      </w:r>
      <w:r w:rsidRPr="000235DC">
        <w:rPr>
          <w:spacing w:val="-2"/>
          <w:szCs w:val="24"/>
        </w:rPr>
        <w:t>н</w:t>
      </w:r>
      <w:r w:rsidRPr="000235DC">
        <w:rPr>
          <w:spacing w:val="1"/>
          <w:szCs w:val="24"/>
        </w:rPr>
        <w:t>и</w:t>
      </w:r>
      <w:r w:rsidRPr="000235DC">
        <w:rPr>
          <w:spacing w:val="-5"/>
          <w:szCs w:val="24"/>
        </w:rPr>
        <w:t>л</w:t>
      </w:r>
      <w:r w:rsidRPr="000235DC">
        <w:rPr>
          <w:szCs w:val="24"/>
        </w:rPr>
        <w:t>е</w:t>
      </w:r>
      <w:r w:rsidRPr="000235DC">
        <w:rPr>
          <w:spacing w:val="3"/>
          <w:szCs w:val="24"/>
        </w:rPr>
        <w:t xml:space="preserve"> </w:t>
      </w:r>
      <w:r w:rsidRPr="000235DC">
        <w:rPr>
          <w:spacing w:val="-3"/>
          <w:szCs w:val="24"/>
        </w:rPr>
        <w:t>њ</w:t>
      </w:r>
      <w:r w:rsidRPr="000235DC">
        <w:rPr>
          <w:spacing w:val="1"/>
          <w:szCs w:val="24"/>
        </w:rPr>
        <w:t>е</w:t>
      </w:r>
      <w:r w:rsidRPr="000235DC">
        <w:rPr>
          <w:spacing w:val="-4"/>
          <w:szCs w:val="24"/>
        </w:rPr>
        <w:t>г</w:t>
      </w:r>
      <w:r w:rsidRPr="000235DC">
        <w:rPr>
          <w:spacing w:val="1"/>
          <w:szCs w:val="24"/>
        </w:rPr>
        <w:t>о</w:t>
      </w:r>
      <w:r w:rsidRPr="000235DC">
        <w:rPr>
          <w:szCs w:val="24"/>
        </w:rPr>
        <w:t xml:space="preserve">в </w:t>
      </w:r>
      <w:r w:rsidRPr="000235DC">
        <w:rPr>
          <w:spacing w:val="1"/>
          <w:szCs w:val="24"/>
        </w:rPr>
        <w:t>и</w:t>
      </w:r>
      <w:r w:rsidRPr="000235DC">
        <w:rPr>
          <w:spacing w:val="-7"/>
          <w:szCs w:val="24"/>
        </w:rPr>
        <w:t>з</w:t>
      </w:r>
      <w:r w:rsidRPr="000235DC">
        <w:rPr>
          <w:spacing w:val="1"/>
          <w:szCs w:val="24"/>
        </w:rPr>
        <w:t>гле</w:t>
      </w:r>
      <w:r w:rsidRPr="000235DC">
        <w:rPr>
          <w:spacing w:val="-5"/>
          <w:szCs w:val="24"/>
        </w:rPr>
        <w:t>д</w:t>
      </w:r>
      <w:r w:rsidRPr="000235DC">
        <w:rPr>
          <w:szCs w:val="24"/>
        </w:rPr>
        <w:t>.</w:t>
      </w:r>
    </w:p>
    <w:p w:rsidR="000235DC" w:rsidRDefault="000235DC" w:rsidP="000235DC">
      <w:pPr>
        <w:ind w:firstLine="720"/>
        <w:rPr>
          <w:szCs w:val="24"/>
        </w:rPr>
      </w:pPr>
      <w:r w:rsidRPr="000235DC">
        <w:rPr>
          <w:i/>
          <w:iCs/>
          <w:spacing w:val="-18"/>
          <w:szCs w:val="24"/>
        </w:rPr>
        <w:t>г</w:t>
      </w:r>
      <w:r w:rsidRPr="000235DC">
        <w:rPr>
          <w:i/>
          <w:iCs/>
          <w:szCs w:val="24"/>
        </w:rPr>
        <w:t xml:space="preserve">)   </w:t>
      </w:r>
      <w:r w:rsidRPr="000235DC">
        <w:rPr>
          <w:i/>
          <w:iCs/>
          <w:spacing w:val="41"/>
          <w:szCs w:val="24"/>
        </w:rPr>
        <w:t xml:space="preserve"> </w:t>
      </w:r>
      <w:r w:rsidRPr="000235DC">
        <w:rPr>
          <w:i/>
          <w:iCs/>
          <w:spacing w:val="2"/>
          <w:szCs w:val="24"/>
        </w:rPr>
        <w:t>С</w:t>
      </w:r>
      <w:r w:rsidRPr="000235DC">
        <w:rPr>
          <w:i/>
          <w:iCs/>
          <w:spacing w:val="-5"/>
          <w:szCs w:val="24"/>
        </w:rPr>
        <w:t>п</w:t>
      </w:r>
      <w:r w:rsidRPr="000235DC">
        <w:rPr>
          <w:i/>
          <w:iCs/>
          <w:spacing w:val="2"/>
          <w:szCs w:val="24"/>
        </w:rPr>
        <w:t>оме</w:t>
      </w:r>
      <w:r w:rsidRPr="000235DC">
        <w:rPr>
          <w:i/>
          <w:iCs/>
          <w:spacing w:val="-7"/>
          <w:szCs w:val="24"/>
        </w:rPr>
        <w:t>н</w:t>
      </w:r>
      <w:r w:rsidRPr="000235DC">
        <w:rPr>
          <w:i/>
          <w:iCs/>
          <w:spacing w:val="2"/>
          <w:szCs w:val="24"/>
        </w:rPr>
        <w:t>и</w:t>
      </w:r>
      <w:r w:rsidRPr="000235DC">
        <w:rPr>
          <w:i/>
          <w:iCs/>
          <w:szCs w:val="24"/>
        </w:rPr>
        <w:t xml:space="preserve">к     </w:t>
      </w:r>
      <w:r w:rsidRPr="000235DC">
        <w:rPr>
          <w:i/>
          <w:iCs/>
          <w:spacing w:val="52"/>
          <w:szCs w:val="24"/>
        </w:rPr>
        <w:t xml:space="preserve"> </w:t>
      </w:r>
      <w:r w:rsidRPr="000235DC">
        <w:rPr>
          <w:i/>
          <w:iCs/>
          <w:spacing w:val="-2"/>
          <w:szCs w:val="24"/>
        </w:rPr>
        <w:t>п</w:t>
      </w:r>
      <w:r w:rsidRPr="000235DC">
        <w:rPr>
          <w:i/>
          <w:iCs/>
          <w:spacing w:val="-3"/>
          <w:szCs w:val="24"/>
        </w:rPr>
        <w:t>р</w:t>
      </w:r>
      <w:r w:rsidRPr="000235DC">
        <w:rPr>
          <w:i/>
          <w:iCs/>
          <w:spacing w:val="2"/>
          <w:szCs w:val="24"/>
        </w:rPr>
        <w:t>и</w:t>
      </w:r>
      <w:r w:rsidRPr="000235DC">
        <w:rPr>
          <w:i/>
          <w:iCs/>
          <w:spacing w:val="-3"/>
          <w:szCs w:val="24"/>
        </w:rPr>
        <w:t>р</w:t>
      </w:r>
      <w:r w:rsidRPr="000235DC">
        <w:rPr>
          <w:i/>
          <w:iCs/>
          <w:spacing w:val="2"/>
          <w:szCs w:val="24"/>
        </w:rPr>
        <w:t>о</w:t>
      </w:r>
      <w:r w:rsidRPr="000235DC">
        <w:rPr>
          <w:i/>
          <w:iCs/>
          <w:spacing w:val="-3"/>
          <w:szCs w:val="24"/>
        </w:rPr>
        <w:t>д</w:t>
      </w:r>
      <w:r w:rsidRPr="000235DC">
        <w:rPr>
          <w:i/>
          <w:iCs/>
          <w:szCs w:val="24"/>
        </w:rPr>
        <w:t xml:space="preserve">е     </w:t>
      </w:r>
      <w:r w:rsidRPr="000235DC">
        <w:rPr>
          <w:i/>
          <w:iCs/>
          <w:spacing w:val="54"/>
          <w:szCs w:val="24"/>
        </w:rPr>
        <w:t xml:space="preserve"> </w:t>
      </w:r>
      <w:r w:rsidRPr="000235DC">
        <w:rPr>
          <w:i/>
          <w:iCs/>
          <w:spacing w:val="-2"/>
          <w:szCs w:val="24"/>
        </w:rPr>
        <w:t>"П</w:t>
      </w:r>
      <w:r w:rsidRPr="000235DC">
        <w:rPr>
          <w:i/>
          <w:iCs/>
          <w:spacing w:val="2"/>
          <w:szCs w:val="24"/>
        </w:rPr>
        <w:t>е</w:t>
      </w:r>
      <w:r w:rsidRPr="000235DC">
        <w:rPr>
          <w:i/>
          <w:iCs/>
          <w:spacing w:val="-3"/>
          <w:szCs w:val="24"/>
        </w:rPr>
        <w:t>ћ</w:t>
      </w:r>
      <w:r w:rsidRPr="000235DC">
        <w:rPr>
          <w:i/>
          <w:iCs/>
          <w:spacing w:val="2"/>
          <w:szCs w:val="24"/>
        </w:rPr>
        <w:t>и</w:t>
      </w:r>
      <w:r w:rsidRPr="000235DC">
        <w:rPr>
          <w:i/>
          <w:iCs/>
          <w:spacing w:val="-2"/>
          <w:szCs w:val="24"/>
        </w:rPr>
        <w:t>н</w:t>
      </w:r>
      <w:r w:rsidRPr="000235DC">
        <w:rPr>
          <w:i/>
          <w:iCs/>
          <w:szCs w:val="24"/>
        </w:rPr>
        <w:t xml:space="preserve">а      </w:t>
      </w:r>
      <w:r w:rsidRPr="000235DC">
        <w:rPr>
          <w:i/>
          <w:iCs/>
          <w:spacing w:val="53"/>
          <w:szCs w:val="24"/>
        </w:rPr>
        <w:t xml:space="preserve"> </w:t>
      </w:r>
      <w:r w:rsidRPr="000235DC">
        <w:rPr>
          <w:i/>
          <w:iCs/>
          <w:spacing w:val="-3"/>
          <w:szCs w:val="24"/>
        </w:rPr>
        <w:t>Ц</w:t>
      </w:r>
      <w:r w:rsidRPr="000235DC">
        <w:rPr>
          <w:i/>
          <w:iCs/>
          <w:spacing w:val="2"/>
          <w:szCs w:val="24"/>
        </w:rPr>
        <w:t>е</w:t>
      </w:r>
      <w:r w:rsidRPr="000235DC">
        <w:rPr>
          <w:i/>
          <w:iCs/>
          <w:spacing w:val="-3"/>
          <w:szCs w:val="24"/>
        </w:rPr>
        <w:t>р</w:t>
      </w:r>
      <w:r w:rsidRPr="000235DC">
        <w:rPr>
          <w:i/>
          <w:iCs/>
          <w:spacing w:val="2"/>
          <w:szCs w:val="24"/>
        </w:rPr>
        <w:t>е</w:t>
      </w:r>
      <w:r w:rsidRPr="000235DC">
        <w:rPr>
          <w:i/>
          <w:iCs/>
          <w:spacing w:val="-3"/>
          <w:szCs w:val="24"/>
        </w:rPr>
        <w:t>м</w:t>
      </w:r>
      <w:r w:rsidRPr="000235DC">
        <w:rPr>
          <w:i/>
          <w:iCs/>
          <w:spacing w:val="2"/>
          <w:szCs w:val="24"/>
        </w:rPr>
        <w:t>ош</w:t>
      </w:r>
      <w:r w:rsidRPr="000235DC">
        <w:rPr>
          <w:i/>
          <w:iCs/>
          <w:spacing w:val="-4"/>
          <w:szCs w:val="24"/>
        </w:rPr>
        <w:t>њ</w:t>
      </w:r>
      <w:r w:rsidRPr="000235DC">
        <w:rPr>
          <w:i/>
          <w:iCs/>
          <w:spacing w:val="2"/>
          <w:szCs w:val="24"/>
        </w:rPr>
        <w:t>а</w:t>
      </w:r>
      <w:r w:rsidRPr="000235DC">
        <w:rPr>
          <w:i/>
          <w:iCs/>
          <w:szCs w:val="24"/>
        </w:rPr>
        <w:t>"</w:t>
      </w:r>
      <w:r w:rsidR="00153DDD">
        <w:rPr>
          <w:i/>
          <w:iCs/>
          <w:szCs w:val="24"/>
        </w:rPr>
        <w:t xml:space="preserve"> </w:t>
      </w:r>
      <w:r w:rsidRPr="000235DC">
        <w:rPr>
          <w:spacing w:val="1"/>
          <w:szCs w:val="24"/>
        </w:rPr>
        <w:t>(</w:t>
      </w:r>
      <w:r w:rsidRPr="000235DC">
        <w:rPr>
          <w:spacing w:val="-3"/>
          <w:szCs w:val="24"/>
        </w:rPr>
        <w:t>К</w:t>
      </w:r>
      <w:r w:rsidRPr="000235DC">
        <w:rPr>
          <w:spacing w:val="1"/>
          <w:szCs w:val="24"/>
        </w:rPr>
        <w:t>.</w:t>
      </w:r>
      <w:r w:rsidRPr="000235DC">
        <w:rPr>
          <w:szCs w:val="24"/>
        </w:rPr>
        <w:t xml:space="preserve">О.      </w:t>
      </w:r>
      <w:r w:rsidRPr="000235DC">
        <w:rPr>
          <w:spacing w:val="52"/>
          <w:szCs w:val="24"/>
        </w:rPr>
        <w:t xml:space="preserve"> </w:t>
      </w:r>
      <w:r w:rsidRPr="000235DC">
        <w:rPr>
          <w:spacing w:val="-6"/>
          <w:szCs w:val="24"/>
        </w:rPr>
        <w:t>Ц</w:t>
      </w:r>
      <w:r w:rsidRPr="000235DC">
        <w:rPr>
          <w:spacing w:val="1"/>
          <w:szCs w:val="24"/>
        </w:rPr>
        <w:t>е</w:t>
      </w:r>
      <w:r w:rsidRPr="000235DC">
        <w:rPr>
          <w:spacing w:val="-3"/>
          <w:szCs w:val="24"/>
        </w:rPr>
        <w:t>р</w:t>
      </w:r>
      <w:r w:rsidRPr="000235DC">
        <w:rPr>
          <w:spacing w:val="1"/>
          <w:szCs w:val="24"/>
        </w:rPr>
        <w:t>е</w:t>
      </w:r>
      <w:r w:rsidRPr="000235DC">
        <w:rPr>
          <w:spacing w:val="-3"/>
          <w:szCs w:val="24"/>
        </w:rPr>
        <w:t>м</w:t>
      </w:r>
      <w:r w:rsidRPr="000235DC">
        <w:rPr>
          <w:spacing w:val="1"/>
          <w:szCs w:val="24"/>
        </w:rPr>
        <w:t>ош</w:t>
      </w:r>
      <w:r w:rsidRPr="000235DC">
        <w:rPr>
          <w:spacing w:val="-3"/>
          <w:szCs w:val="24"/>
        </w:rPr>
        <w:t>њ</w:t>
      </w:r>
      <w:r w:rsidRPr="000235DC">
        <w:rPr>
          <w:spacing w:val="2"/>
          <w:szCs w:val="24"/>
        </w:rPr>
        <w:t>а</w:t>
      </w:r>
      <w:r w:rsidRPr="000235DC">
        <w:rPr>
          <w:spacing w:val="-7"/>
          <w:szCs w:val="24"/>
        </w:rPr>
        <w:t>)</w:t>
      </w:r>
      <w:r w:rsidR="00DC0C54">
        <w:rPr>
          <w:spacing w:val="-7"/>
          <w:szCs w:val="24"/>
        </w:rPr>
        <w:t xml:space="preserve"> </w:t>
      </w:r>
      <w:r w:rsidRPr="000235DC">
        <w:rPr>
          <w:szCs w:val="24"/>
        </w:rPr>
        <w:t xml:space="preserve"> </w:t>
      </w:r>
      <w:r w:rsidRPr="000235DC">
        <w:rPr>
          <w:spacing w:val="2"/>
          <w:szCs w:val="24"/>
        </w:rPr>
        <w:t>ј</w:t>
      </w:r>
      <w:r w:rsidRPr="000235DC">
        <w:rPr>
          <w:szCs w:val="24"/>
        </w:rPr>
        <w:t>е</w:t>
      </w:r>
      <w:r w:rsidR="00DC0C54">
        <w:rPr>
          <w:szCs w:val="24"/>
        </w:rPr>
        <w:t xml:space="preserve"> </w:t>
      </w:r>
      <w:r w:rsidRPr="000235DC">
        <w:rPr>
          <w:spacing w:val="2"/>
          <w:szCs w:val="24"/>
        </w:rPr>
        <w:t>пе</w:t>
      </w:r>
      <w:r w:rsidRPr="000235DC">
        <w:rPr>
          <w:spacing w:val="-5"/>
          <w:szCs w:val="24"/>
        </w:rPr>
        <w:t>ћ</w:t>
      </w:r>
      <w:r w:rsidRPr="000235DC">
        <w:rPr>
          <w:spacing w:val="2"/>
          <w:szCs w:val="24"/>
        </w:rPr>
        <w:t>и</w:t>
      </w:r>
      <w:r w:rsidRPr="000235DC">
        <w:rPr>
          <w:spacing w:val="-3"/>
          <w:szCs w:val="24"/>
        </w:rPr>
        <w:t>н</w:t>
      </w:r>
      <w:r w:rsidRPr="000235DC">
        <w:rPr>
          <w:szCs w:val="24"/>
        </w:rPr>
        <w:t xml:space="preserve">а  </w:t>
      </w:r>
      <w:r w:rsidRPr="000235DC">
        <w:rPr>
          <w:spacing w:val="33"/>
          <w:szCs w:val="24"/>
        </w:rPr>
        <w:t xml:space="preserve"> </w:t>
      </w:r>
      <w:r w:rsidRPr="000235DC">
        <w:rPr>
          <w:spacing w:val="2"/>
          <w:szCs w:val="24"/>
        </w:rPr>
        <w:t>по</w:t>
      </w:r>
      <w:r w:rsidRPr="000235DC">
        <w:rPr>
          <w:spacing w:val="-4"/>
          <w:szCs w:val="24"/>
        </w:rPr>
        <w:t>н</w:t>
      </w:r>
      <w:r w:rsidRPr="000235DC">
        <w:rPr>
          <w:spacing w:val="-3"/>
          <w:szCs w:val="24"/>
        </w:rPr>
        <w:t>о</w:t>
      </w:r>
      <w:r w:rsidRPr="000235DC">
        <w:rPr>
          <w:spacing w:val="2"/>
          <w:szCs w:val="24"/>
        </w:rPr>
        <w:t>рс</w:t>
      </w:r>
      <w:r w:rsidRPr="000235DC">
        <w:rPr>
          <w:spacing w:val="-3"/>
          <w:szCs w:val="24"/>
        </w:rPr>
        <w:t>ко</w:t>
      </w:r>
      <w:r w:rsidRPr="000235DC">
        <w:rPr>
          <w:szCs w:val="24"/>
        </w:rPr>
        <w:t xml:space="preserve">г  </w:t>
      </w:r>
      <w:r w:rsidRPr="000235DC">
        <w:rPr>
          <w:spacing w:val="31"/>
          <w:szCs w:val="24"/>
        </w:rPr>
        <w:t xml:space="preserve"> </w:t>
      </w:r>
      <w:r w:rsidRPr="000235DC">
        <w:rPr>
          <w:spacing w:val="2"/>
          <w:szCs w:val="24"/>
        </w:rPr>
        <w:t>ти</w:t>
      </w:r>
      <w:r w:rsidRPr="000235DC">
        <w:rPr>
          <w:spacing w:val="-3"/>
          <w:szCs w:val="24"/>
        </w:rPr>
        <w:t>п</w:t>
      </w:r>
      <w:r w:rsidRPr="000235DC">
        <w:rPr>
          <w:szCs w:val="24"/>
        </w:rPr>
        <w:t xml:space="preserve">а  </w:t>
      </w:r>
      <w:r w:rsidRPr="000235DC">
        <w:rPr>
          <w:spacing w:val="33"/>
          <w:szCs w:val="24"/>
        </w:rPr>
        <w:t xml:space="preserve"> </w:t>
      </w:r>
      <w:r w:rsidRPr="000235DC">
        <w:rPr>
          <w:spacing w:val="-6"/>
          <w:szCs w:val="24"/>
        </w:rPr>
        <w:t>к</w:t>
      </w:r>
      <w:r w:rsidRPr="000235DC">
        <w:rPr>
          <w:spacing w:val="2"/>
          <w:szCs w:val="24"/>
        </w:rPr>
        <w:t>ој</w:t>
      </w:r>
      <w:r w:rsidRPr="000235DC">
        <w:rPr>
          <w:szCs w:val="24"/>
        </w:rPr>
        <w:t xml:space="preserve">у  </w:t>
      </w:r>
      <w:r w:rsidRPr="000235DC">
        <w:rPr>
          <w:spacing w:val="28"/>
          <w:szCs w:val="24"/>
        </w:rPr>
        <w:t xml:space="preserve"> </w:t>
      </w:r>
      <w:r w:rsidRPr="000235DC">
        <w:rPr>
          <w:spacing w:val="2"/>
          <w:szCs w:val="24"/>
        </w:rPr>
        <w:t>ј</w:t>
      </w:r>
      <w:r w:rsidRPr="000235DC">
        <w:rPr>
          <w:szCs w:val="24"/>
        </w:rPr>
        <w:t xml:space="preserve">е  </w:t>
      </w:r>
      <w:r w:rsidRPr="000235DC">
        <w:rPr>
          <w:spacing w:val="30"/>
          <w:szCs w:val="24"/>
        </w:rPr>
        <w:t xml:space="preserve"> </w:t>
      </w:r>
      <w:r w:rsidRPr="000235DC">
        <w:rPr>
          <w:spacing w:val="2"/>
          <w:szCs w:val="24"/>
        </w:rPr>
        <w:t>из</w:t>
      </w:r>
      <w:r w:rsidRPr="000235DC">
        <w:rPr>
          <w:spacing w:val="-2"/>
          <w:szCs w:val="24"/>
        </w:rPr>
        <w:t>г</w:t>
      </w:r>
      <w:r w:rsidRPr="000235DC">
        <w:rPr>
          <w:spacing w:val="-3"/>
          <w:szCs w:val="24"/>
        </w:rPr>
        <w:t>р</w:t>
      </w:r>
      <w:r w:rsidRPr="000235DC">
        <w:rPr>
          <w:spacing w:val="2"/>
          <w:szCs w:val="24"/>
        </w:rPr>
        <w:t>а</w:t>
      </w:r>
      <w:r w:rsidRPr="000235DC">
        <w:rPr>
          <w:spacing w:val="-4"/>
          <w:szCs w:val="24"/>
        </w:rPr>
        <w:t>д</w:t>
      </w:r>
      <w:r w:rsidRPr="000235DC">
        <w:rPr>
          <w:spacing w:val="2"/>
          <w:szCs w:val="24"/>
        </w:rPr>
        <w:t>ил</w:t>
      </w:r>
      <w:r w:rsidRPr="000235DC">
        <w:rPr>
          <w:szCs w:val="24"/>
        </w:rPr>
        <w:t xml:space="preserve">а  </w:t>
      </w:r>
      <w:r w:rsidRPr="000235DC">
        <w:rPr>
          <w:spacing w:val="31"/>
          <w:szCs w:val="24"/>
        </w:rPr>
        <w:t xml:space="preserve"> </w:t>
      </w:r>
      <w:r w:rsidRPr="000235DC">
        <w:rPr>
          <w:spacing w:val="-5"/>
          <w:szCs w:val="24"/>
        </w:rPr>
        <w:t>п</w:t>
      </w:r>
      <w:r w:rsidRPr="000235DC">
        <w:rPr>
          <w:spacing w:val="2"/>
          <w:szCs w:val="24"/>
        </w:rPr>
        <w:t>о</w:t>
      </w:r>
      <w:r w:rsidRPr="000235DC">
        <w:rPr>
          <w:spacing w:val="-2"/>
          <w:szCs w:val="24"/>
        </w:rPr>
        <w:t>н</w:t>
      </w:r>
      <w:r w:rsidRPr="000235DC">
        <w:rPr>
          <w:spacing w:val="2"/>
          <w:szCs w:val="24"/>
        </w:rPr>
        <w:t>ор</w:t>
      </w:r>
      <w:r w:rsidRPr="000235DC">
        <w:rPr>
          <w:spacing w:val="-2"/>
          <w:szCs w:val="24"/>
        </w:rPr>
        <w:t>н</w:t>
      </w:r>
      <w:r w:rsidRPr="000235DC">
        <w:rPr>
          <w:spacing w:val="2"/>
          <w:szCs w:val="24"/>
        </w:rPr>
        <w:t>и</w:t>
      </w:r>
      <w:r w:rsidRPr="000235DC">
        <w:rPr>
          <w:spacing w:val="-8"/>
          <w:szCs w:val="24"/>
        </w:rPr>
        <w:t>ц</w:t>
      </w:r>
      <w:r w:rsidRPr="000235DC">
        <w:rPr>
          <w:szCs w:val="24"/>
        </w:rPr>
        <w:t xml:space="preserve">а </w:t>
      </w:r>
      <w:r w:rsidRPr="000235DC">
        <w:rPr>
          <w:spacing w:val="2"/>
          <w:szCs w:val="24"/>
        </w:rPr>
        <w:t>С</w:t>
      </w:r>
      <w:r w:rsidRPr="000235DC">
        <w:rPr>
          <w:spacing w:val="-4"/>
          <w:szCs w:val="24"/>
        </w:rPr>
        <w:t>т</w:t>
      </w:r>
      <w:r w:rsidRPr="000235DC">
        <w:rPr>
          <w:spacing w:val="2"/>
          <w:szCs w:val="24"/>
        </w:rPr>
        <w:t>руг</w:t>
      </w:r>
      <w:r w:rsidRPr="000235DC">
        <w:rPr>
          <w:spacing w:val="-6"/>
          <w:szCs w:val="24"/>
        </w:rPr>
        <w:t>а</w:t>
      </w:r>
      <w:r w:rsidRPr="000235DC">
        <w:rPr>
          <w:spacing w:val="2"/>
          <w:szCs w:val="24"/>
        </w:rPr>
        <w:t>рс</w:t>
      </w:r>
      <w:r w:rsidRPr="000235DC">
        <w:rPr>
          <w:spacing w:val="-3"/>
          <w:szCs w:val="24"/>
        </w:rPr>
        <w:t>к</w:t>
      </w:r>
      <w:r w:rsidRPr="000235DC">
        <w:rPr>
          <w:szCs w:val="24"/>
        </w:rPr>
        <w:t xml:space="preserve">и </w:t>
      </w:r>
      <w:r w:rsidRPr="000235DC">
        <w:rPr>
          <w:spacing w:val="59"/>
          <w:szCs w:val="24"/>
        </w:rPr>
        <w:t xml:space="preserve"> </w:t>
      </w:r>
      <w:r w:rsidRPr="000235DC">
        <w:rPr>
          <w:spacing w:val="-5"/>
          <w:szCs w:val="24"/>
        </w:rPr>
        <w:t>п</w:t>
      </w:r>
      <w:r w:rsidRPr="000235DC">
        <w:rPr>
          <w:spacing w:val="2"/>
          <w:szCs w:val="24"/>
        </w:rPr>
        <w:t>ото</w:t>
      </w:r>
      <w:r w:rsidRPr="000235DC">
        <w:rPr>
          <w:spacing w:val="-8"/>
          <w:szCs w:val="24"/>
        </w:rPr>
        <w:t>к</w:t>
      </w:r>
      <w:r w:rsidRPr="000235DC">
        <w:rPr>
          <w:szCs w:val="24"/>
        </w:rPr>
        <w:t xml:space="preserve">.  </w:t>
      </w:r>
      <w:r w:rsidRPr="000235DC">
        <w:rPr>
          <w:spacing w:val="59"/>
          <w:szCs w:val="24"/>
        </w:rPr>
        <w:t xml:space="preserve"> </w:t>
      </w:r>
      <w:r w:rsidRPr="000235DC">
        <w:rPr>
          <w:spacing w:val="2"/>
          <w:szCs w:val="24"/>
        </w:rPr>
        <w:t>У</w:t>
      </w:r>
      <w:r w:rsidRPr="000235DC">
        <w:rPr>
          <w:spacing w:val="-4"/>
          <w:szCs w:val="24"/>
        </w:rPr>
        <w:t>т</w:t>
      </w:r>
      <w:r w:rsidRPr="000235DC">
        <w:rPr>
          <w:spacing w:val="2"/>
          <w:szCs w:val="24"/>
        </w:rPr>
        <w:t>о</w:t>
      </w:r>
      <w:r w:rsidRPr="000235DC">
        <w:rPr>
          <w:spacing w:val="-5"/>
          <w:szCs w:val="24"/>
        </w:rPr>
        <w:t>ч</w:t>
      </w:r>
      <w:r w:rsidRPr="000235DC">
        <w:rPr>
          <w:spacing w:val="2"/>
          <w:szCs w:val="24"/>
        </w:rPr>
        <w:t>иш</w:t>
      </w:r>
      <w:r w:rsidRPr="000235DC">
        <w:rPr>
          <w:spacing w:val="-3"/>
          <w:szCs w:val="24"/>
        </w:rPr>
        <w:t>т</w:t>
      </w:r>
      <w:r w:rsidRPr="000235DC">
        <w:rPr>
          <w:szCs w:val="24"/>
        </w:rPr>
        <w:t xml:space="preserve">е  </w:t>
      </w:r>
      <w:r w:rsidRPr="000235DC">
        <w:rPr>
          <w:spacing w:val="60"/>
          <w:szCs w:val="24"/>
        </w:rPr>
        <w:t xml:space="preserve"> </w:t>
      </w:r>
      <w:r w:rsidRPr="000235DC">
        <w:rPr>
          <w:spacing w:val="-6"/>
          <w:szCs w:val="24"/>
        </w:rPr>
        <w:t>ј</w:t>
      </w:r>
      <w:r w:rsidRPr="000235DC">
        <w:rPr>
          <w:szCs w:val="24"/>
        </w:rPr>
        <w:t xml:space="preserve">е  </w:t>
      </w:r>
      <w:r w:rsidRPr="000235DC">
        <w:rPr>
          <w:spacing w:val="60"/>
          <w:szCs w:val="24"/>
        </w:rPr>
        <w:t xml:space="preserve"> </w:t>
      </w:r>
      <w:r w:rsidRPr="000235DC">
        <w:rPr>
          <w:spacing w:val="2"/>
          <w:szCs w:val="24"/>
        </w:rPr>
        <w:t>ф</w:t>
      </w:r>
      <w:r w:rsidRPr="000235DC">
        <w:rPr>
          <w:spacing w:val="-5"/>
          <w:szCs w:val="24"/>
        </w:rPr>
        <w:t>ос</w:t>
      </w:r>
      <w:r w:rsidRPr="000235DC">
        <w:rPr>
          <w:spacing w:val="2"/>
          <w:szCs w:val="24"/>
        </w:rPr>
        <w:t>ил</w:t>
      </w:r>
      <w:r w:rsidRPr="000235DC">
        <w:rPr>
          <w:spacing w:val="-4"/>
          <w:szCs w:val="24"/>
        </w:rPr>
        <w:t>н</w:t>
      </w:r>
      <w:r w:rsidRPr="000235DC">
        <w:rPr>
          <w:szCs w:val="24"/>
        </w:rPr>
        <w:t xml:space="preserve">е  </w:t>
      </w:r>
      <w:r w:rsidRPr="000235DC">
        <w:rPr>
          <w:spacing w:val="60"/>
          <w:szCs w:val="24"/>
        </w:rPr>
        <w:t xml:space="preserve"> </w:t>
      </w:r>
      <w:r w:rsidRPr="000235DC">
        <w:rPr>
          <w:spacing w:val="-5"/>
          <w:szCs w:val="24"/>
        </w:rPr>
        <w:t>ф</w:t>
      </w:r>
      <w:r w:rsidRPr="000235DC">
        <w:rPr>
          <w:spacing w:val="2"/>
          <w:szCs w:val="24"/>
        </w:rPr>
        <w:t>ау</w:t>
      </w:r>
      <w:r w:rsidRPr="000235DC">
        <w:rPr>
          <w:spacing w:val="-4"/>
          <w:szCs w:val="24"/>
        </w:rPr>
        <w:t>н</w:t>
      </w:r>
      <w:r w:rsidRPr="000235DC">
        <w:rPr>
          <w:spacing w:val="3"/>
          <w:szCs w:val="24"/>
        </w:rPr>
        <w:t>е</w:t>
      </w:r>
      <w:r w:rsidRPr="000235DC">
        <w:rPr>
          <w:szCs w:val="24"/>
        </w:rPr>
        <w:t xml:space="preserve">.  </w:t>
      </w:r>
      <w:r w:rsidRPr="000235DC">
        <w:rPr>
          <w:spacing w:val="59"/>
          <w:szCs w:val="24"/>
        </w:rPr>
        <w:t xml:space="preserve"> </w:t>
      </w:r>
      <w:r w:rsidRPr="000235DC">
        <w:rPr>
          <w:spacing w:val="2"/>
          <w:szCs w:val="24"/>
        </w:rPr>
        <w:t>С</w:t>
      </w:r>
      <w:r w:rsidRPr="000235DC">
        <w:rPr>
          <w:spacing w:val="-4"/>
          <w:szCs w:val="24"/>
        </w:rPr>
        <w:t>к</w:t>
      </w:r>
      <w:r w:rsidRPr="000235DC">
        <w:rPr>
          <w:spacing w:val="2"/>
          <w:szCs w:val="24"/>
        </w:rPr>
        <w:t>у</w:t>
      </w:r>
      <w:r w:rsidRPr="000235DC">
        <w:rPr>
          <w:spacing w:val="-7"/>
          <w:szCs w:val="24"/>
        </w:rPr>
        <w:t>п</w:t>
      </w:r>
      <w:r w:rsidRPr="000235DC">
        <w:rPr>
          <w:spacing w:val="2"/>
          <w:szCs w:val="24"/>
        </w:rPr>
        <w:t>ш</w:t>
      </w:r>
      <w:r w:rsidRPr="000235DC">
        <w:rPr>
          <w:spacing w:val="-2"/>
          <w:szCs w:val="24"/>
        </w:rPr>
        <w:t>т</w:t>
      </w:r>
      <w:r w:rsidRPr="000235DC">
        <w:rPr>
          <w:spacing w:val="2"/>
          <w:szCs w:val="24"/>
        </w:rPr>
        <w:t>и</w:t>
      </w:r>
      <w:r w:rsidRPr="000235DC">
        <w:rPr>
          <w:spacing w:val="-3"/>
          <w:szCs w:val="24"/>
        </w:rPr>
        <w:t>н</w:t>
      </w:r>
      <w:r w:rsidRPr="000235DC">
        <w:rPr>
          <w:szCs w:val="24"/>
        </w:rPr>
        <w:t xml:space="preserve">а </w:t>
      </w:r>
      <w:r w:rsidRPr="000235DC">
        <w:rPr>
          <w:spacing w:val="2"/>
          <w:szCs w:val="24"/>
        </w:rPr>
        <w:t>опш</w:t>
      </w:r>
      <w:r w:rsidRPr="000235DC">
        <w:rPr>
          <w:spacing w:val="-4"/>
          <w:szCs w:val="24"/>
        </w:rPr>
        <w:t>т</w:t>
      </w:r>
      <w:r w:rsidRPr="000235DC">
        <w:rPr>
          <w:spacing w:val="2"/>
          <w:szCs w:val="24"/>
        </w:rPr>
        <w:t>и</w:t>
      </w:r>
      <w:r w:rsidRPr="000235DC">
        <w:rPr>
          <w:spacing w:val="-8"/>
          <w:szCs w:val="24"/>
        </w:rPr>
        <w:t>н</w:t>
      </w:r>
      <w:r w:rsidRPr="000235DC">
        <w:rPr>
          <w:szCs w:val="24"/>
        </w:rPr>
        <w:t xml:space="preserve">а </w:t>
      </w:r>
      <w:r w:rsidRPr="000235DC">
        <w:rPr>
          <w:spacing w:val="30"/>
          <w:szCs w:val="24"/>
        </w:rPr>
        <w:t xml:space="preserve"> </w:t>
      </w:r>
      <w:r w:rsidRPr="000235DC">
        <w:rPr>
          <w:spacing w:val="2"/>
          <w:szCs w:val="24"/>
        </w:rPr>
        <w:t>Ку</w:t>
      </w:r>
      <w:r w:rsidRPr="000235DC">
        <w:rPr>
          <w:spacing w:val="-8"/>
          <w:szCs w:val="24"/>
        </w:rPr>
        <w:t>ч</w:t>
      </w:r>
      <w:r w:rsidRPr="000235DC">
        <w:rPr>
          <w:spacing w:val="2"/>
          <w:szCs w:val="24"/>
        </w:rPr>
        <w:t>е</w:t>
      </w:r>
      <w:r w:rsidRPr="000235DC">
        <w:rPr>
          <w:spacing w:val="-3"/>
          <w:szCs w:val="24"/>
        </w:rPr>
        <w:t>в</w:t>
      </w:r>
      <w:r w:rsidRPr="000235DC">
        <w:rPr>
          <w:szCs w:val="24"/>
        </w:rPr>
        <w:t xml:space="preserve">о </w:t>
      </w:r>
      <w:r w:rsidRPr="000235DC">
        <w:rPr>
          <w:spacing w:val="30"/>
          <w:szCs w:val="24"/>
        </w:rPr>
        <w:t xml:space="preserve"> </w:t>
      </w:r>
      <w:r w:rsidRPr="000235DC">
        <w:rPr>
          <w:spacing w:val="-4"/>
          <w:szCs w:val="24"/>
        </w:rPr>
        <w:t>д</w:t>
      </w:r>
      <w:r w:rsidRPr="000235DC">
        <w:rPr>
          <w:spacing w:val="2"/>
          <w:szCs w:val="24"/>
        </w:rPr>
        <w:t>о</w:t>
      </w:r>
      <w:r w:rsidRPr="000235DC">
        <w:rPr>
          <w:spacing w:val="-2"/>
          <w:szCs w:val="24"/>
        </w:rPr>
        <w:t>н</w:t>
      </w:r>
      <w:r w:rsidRPr="000235DC">
        <w:rPr>
          <w:spacing w:val="2"/>
          <w:szCs w:val="24"/>
        </w:rPr>
        <w:t>е</w:t>
      </w:r>
      <w:r w:rsidRPr="000235DC">
        <w:rPr>
          <w:spacing w:val="-4"/>
          <w:szCs w:val="24"/>
        </w:rPr>
        <w:t>л</w:t>
      </w:r>
      <w:r w:rsidRPr="000235DC">
        <w:rPr>
          <w:szCs w:val="24"/>
        </w:rPr>
        <w:t xml:space="preserve">а </w:t>
      </w:r>
      <w:r w:rsidRPr="000235DC">
        <w:rPr>
          <w:spacing w:val="30"/>
          <w:szCs w:val="24"/>
        </w:rPr>
        <w:t xml:space="preserve"> </w:t>
      </w:r>
      <w:r w:rsidRPr="000235DC">
        <w:rPr>
          <w:spacing w:val="2"/>
          <w:szCs w:val="24"/>
        </w:rPr>
        <w:t>ј</w:t>
      </w:r>
      <w:r w:rsidRPr="000235DC">
        <w:rPr>
          <w:szCs w:val="24"/>
        </w:rPr>
        <w:t xml:space="preserve">е </w:t>
      </w:r>
      <w:r w:rsidRPr="000235DC">
        <w:rPr>
          <w:spacing w:val="24"/>
          <w:szCs w:val="24"/>
        </w:rPr>
        <w:t xml:space="preserve"> </w:t>
      </w:r>
      <w:r w:rsidRPr="000235DC">
        <w:rPr>
          <w:spacing w:val="2"/>
          <w:szCs w:val="24"/>
        </w:rPr>
        <w:t>2</w:t>
      </w:r>
      <w:r w:rsidRPr="000235DC">
        <w:rPr>
          <w:spacing w:val="-3"/>
          <w:szCs w:val="24"/>
        </w:rPr>
        <w:t>6</w:t>
      </w:r>
      <w:r w:rsidRPr="000235DC">
        <w:rPr>
          <w:spacing w:val="2"/>
          <w:szCs w:val="24"/>
        </w:rPr>
        <w:t>.</w:t>
      </w:r>
      <w:r w:rsidRPr="000235DC">
        <w:rPr>
          <w:spacing w:val="-4"/>
          <w:szCs w:val="24"/>
        </w:rPr>
        <w:t>1</w:t>
      </w:r>
      <w:r w:rsidRPr="000235DC">
        <w:rPr>
          <w:spacing w:val="2"/>
          <w:szCs w:val="24"/>
        </w:rPr>
        <w:t>1.</w:t>
      </w:r>
      <w:r w:rsidRPr="000235DC">
        <w:rPr>
          <w:spacing w:val="-4"/>
          <w:szCs w:val="24"/>
        </w:rPr>
        <w:t>2</w:t>
      </w:r>
      <w:r w:rsidRPr="000235DC">
        <w:rPr>
          <w:spacing w:val="2"/>
          <w:szCs w:val="24"/>
        </w:rPr>
        <w:t>0</w:t>
      </w:r>
      <w:r w:rsidRPr="000235DC">
        <w:rPr>
          <w:spacing w:val="-3"/>
          <w:szCs w:val="24"/>
        </w:rPr>
        <w:t>0</w:t>
      </w:r>
      <w:r w:rsidRPr="000235DC">
        <w:rPr>
          <w:spacing w:val="2"/>
          <w:szCs w:val="24"/>
        </w:rPr>
        <w:t>7</w:t>
      </w:r>
      <w:r w:rsidRPr="000235DC">
        <w:rPr>
          <w:szCs w:val="24"/>
        </w:rPr>
        <w:t xml:space="preserve">. </w:t>
      </w:r>
      <w:r w:rsidRPr="000235DC">
        <w:rPr>
          <w:spacing w:val="25"/>
          <w:szCs w:val="24"/>
        </w:rPr>
        <w:t xml:space="preserve"> </w:t>
      </w:r>
      <w:r w:rsidRPr="000235DC">
        <w:rPr>
          <w:spacing w:val="2"/>
          <w:szCs w:val="24"/>
        </w:rPr>
        <w:t>го</w:t>
      </w:r>
      <w:r w:rsidRPr="000235DC">
        <w:rPr>
          <w:spacing w:val="-6"/>
          <w:szCs w:val="24"/>
        </w:rPr>
        <w:t>д</w:t>
      </w:r>
      <w:r w:rsidRPr="000235DC">
        <w:rPr>
          <w:spacing w:val="2"/>
          <w:szCs w:val="24"/>
        </w:rPr>
        <w:t>и</w:t>
      </w:r>
      <w:r w:rsidRPr="000235DC">
        <w:rPr>
          <w:spacing w:val="-3"/>
          <w:szCs w:val="24"/>
        </w:rPr>
        <w:t>н</w:t>
      </w:r>
      <w:r w:rsidRPr="000235DC">
        <w:rPr>
          <w:szCs w:val="24"/>
        </w:rPr>
        <w:t xml:space="preserve">е  </w:t>
      </w:r>
      <w:r w:rsidRPr="000235DC">
        <w:rPr>
          <w:spacing w:val="30"/>
          <w:szCs w:val="24"/>
        </w:rPr>
        <w:t xml:space="preserve"> </w:t>
      </w:r>
      <w:r w:rsidRPr="000235DC">
        <w:rPr>
          <w:spacing w:val="-3"/>
          <w:szCs w:val="24"/>
        </w:rPr>
        <w:t>о</w:t>
      </w:r>
      <w:r w:rsidRPr="000235DC">
        <w:rPr>
          <w:spacing w:val="2"/>
          <w:szCs w:val="24"/>
        </w:rPr>
        <w:t>дл</w:t>
      </w:r>
      <w:r w:rsidRPr="000235DC">
        <w:rPr>
          <w:spacing w:val="-3"/>
          <w:szCs w:val="24"/>
        </w:rPr>
        <w:t>у</w:t>
      </w:r>
      <w:r w:rsidRPr="000235DC">
        <w:rPr>
          <w:spacing w:val="2"/>
          <w:szCs w:val="24"/>
        </w:rPr>
        <w:t>к</w:t>
      </w:r>
      <w:r w:rsidRPr="000235DC">
        <w:rPr>
          <w:szCs w:val="24"/>
        </w:rPr>
        <w:t xml:space="preserve">у  </w:t>
      </w:r>
      <w:r w:rsidRPr="000235DC">
        <w:rPr>
          <w:spacing w:val="25"/>
          <w:szCs w:val="24"/>
        </w:rPr>
        <w:t xml:space="preserve"> </w:t>
      </w:r>
      <w:r w:rsidRPr="000235DC">
        <w:rPr>
          <w:spacing w:val="-2"/>
          <w:szCs w:val="24"/>
        </w:rPr>
        <w:t>бр</w:t>
      </w:r>
      <w:r w:rsidRPr="000235DC">
        <w:rPr>
          <w:szCs w:val="24"/>
        </w:rPr>
        <w:t xml:space="preserve">.  </w:t>
      </w:r>
      <w:r w:rsidRPr="000235DC">
        <w:rPr>
          <w:spacing w:val="30"/>
          <w:szCs w:val="24"/>
        </w:rPr>
        <w:t xml:space="preserve"> </w:t>
      </w:r>
      <w:r w:rsidRPr="000235DC">
        <w:rPr>
          <w:spacing w:val="-4"/>
          <w:szCs w:val="24"/>
        </w:rPr>
        <w:t>0</w:t>
      </w:r>
      <w:r w:rsidRPr="000235DC">
        <w:rPr>
          <w:spacing w:val="2"/>
          <w:szCs w:val="24"/>
        </w:rPr>
        <w:t>2- 36</w:t>
      </w:r>
      <w:r w:rsidRPr="000235DC">
        <w:rPr>
          <w:spacing w:val="-4"/>
          <w:szCs w:val="24"/>
        </w:rPr>
        <w:t>/</w:t>
      </w:r>
      <w:r w:rsidRPr="000235DC">
        <w:rPr>
          <w:spacing w:val="2"/>
          <w:szCs w:val="24"/>
        </w:rPr>
        <w:t>07</w:t>
      </w:r>
      <w:r w:rsidRPr="000235DC">
        <w:rPr>
          <w:spacing w:val="-7"/>
          <w:szCs w:val="24"/>
        </w:rPr>
        <w:t>-</w:t>
      </w:r>
      <w:r w:rsidRPr="000235DC">
        <w:rPr>
          <w:spacing w:val="2"/>
          <w:szCs w:val="24"/>
        </w:rPr>
        <w:t>0</w:t>
      </w:r>
      <w:r w:rsidRPr="000235DC">
        <w:rPr>
          <w:szCs w:val="24"/>
        </w:rPr>
        <w:t xml:space="preserve">1   </w:t>
      </w:r>
      <w:r w:rsidRPr="000235DC">
        <w:rPr>
          <w:spacing w:val="33"/>
          <w:szCs w:val="24"/>
        </w:rPr>
        <w:t xml:space="preserve"> </w:t>
      </w:r>
      <w:r w:rsidRPr="000235DC">
        <w:rPr>
          <w:spacing w:val="2"/>
          <w:szCs w:val="24"/>
        </w:rPr>
        <w:t>ко</w:t>
      </w:r>
      <w:r w:rsidRPr="000235DC">
        <w:rPr>
          <w:spacing w:val="-4"/>
          <w:szCs w:val="24"/>
        </w:rPr>
        <w:t>ји</w:t>
      </w:r>
      <w:r w:rsidRPr="000235DC">
        <w:rPr>
          <w:szCs w:val="24"/>
        </w:rPr>
        <w:t xml:space="preserve">м   </w:t>
      </w:r>
      <w:r w:rsidRPr="000235DC">
        <w:rPr>
          <w:spacing w:val="32"/>
          <w:szCs w:val="24"/>
        </w:rPr>
        <w:t xml:space="preserve"> </w:t>
      </w:r>
      <w:r w:rsidRPr="000235DC">
        <w:rPr>
          <w:spacing w:val="2"/>
          <w:szCs w:val="24"/>
        </w:rPr>
        <w:t>ј</w:t>
      </w:r>
      <w:r w:rsidRPr="000235DC">
        <w:rPr>
          <w:szCs w:val="24"/>
        </w:rPr>
        <w:t xml:space="preserve">е   </w:t>
      </w:r>
      <w:r w:rsidRPr="000235DC">
        <w:rPr>
          <w:spacing w:val="30"/>
          <w:szCs w:val="24"/>
        </w:rPr>
        <w:t xml:space="preserve"> </w:t>
      </w:r>
      <w:r w:rsidRPr="000235DC">
        <w:rPr>
          <w:spacing w:val="2"/>
          <w:szCs w:val="24"/>
        </w:rPr>
        <w:t>о</w:t>
      </w:r>
      <w:r w:rsidRPr="000235DC">
        <w:rPr>
          <w:spacing w:val="-3"/>
          <w:szCs w:val="24"/>
        </w:rPr>
        <w:t>в</w:t>
      </w:r>
      <w:r w:rsidRPr="000235DC">
        <w:rPr>
          <w:spacing w:val="2"/>
          <w:szCs w:val="24"/>
        </w:rPr>
        <w:t>а</w:t>
      </w:r>
      <w:r w:rsidRPr="000235DC">
        <w:rPr>
          <w:szCs w:val="24"/>
        </w:rPr>
        <w:t xml:space="preserve">ј   </w:t>
      </w:r>
      <w:r w:rsidRPr="000235DC">
        <w:rPr>
          <w:spacing w:val="30"/>
          <w:szCs w:val="24"/>
        </w:rPr>
        <w:t xml:space="preserve"> </w:t>
      </w:r>
      <w:r w:rsidRPr="000235DC">
        <w:rPr>
          <w:spacing w:val="2"/>
          <w:szCs w:val="24"/>
        </w:rPr>
        <w:t>с</w:t>
      </w:r>
      <w:r w:rsidRPr="000235DC">
        <w:rPr>
          <w:spacing w:val="-2"/>
          <w:szCs w:val="24"/>
        </w:rPr>
        <w:t>п</w:t>
      </w:r>
      <w:r w:rsidRPr="000235DC">
        <w:rPr>
          <w:spacing w:val="-3"/>
          <w:szCs w:val="24"/>
        </w:rPr>
        <w:t>о</w:t>
      </w:r>
      <w:r w:rsidRPr="000235DC">
        <w:rPr>
          <w:spacing w:val="2"/>
          <w:szCs w:val="24"/>
        </w:rPr>
        <w:t>ме</w:t>
      </w:r>
      <w:r w:rsidRPr="000235DC">
        <w:rPr>
          <w:spacing w:val="-3"/>
          <w:szCs w:val="24"/>
        </w:rPr>
        <w:t>н</w:t>
      </w:r>
      <w:r w:rsidRPr="000235DC">
        <w:rPr>
          <w:spacing w:val="2"/>
          <w:szCs w:val="24"/>
        </w:rPr>
        <w:t>и</w:t>
      </w:r>
      <w:r w:rsidRPr="000235DC">
        <w:rPr>
          <w:szCs w:val="24"/>
        </w:rPr>
        <w:t xml:space="preserve">к   </w:t>
      </w:r>
      <w:r w:rsidRPr="000235DC">
        <w:rPr>
          <w:spacing w:val="25"/>
          <w:szCs w:val="24"/>
        </w:rPr>
        <w:t xml:space="preserve"> </w:t>
      </w:r>
      <w:r w:rsidRPr="000235DC">
        <w:rPr>
          <w:spacing w:val="2"/>
          <w:szCs w:val="24"/>
        </w:rPr>
        <w:t>при</w:t>
      </w:r>
      <w:r w:rsidRPr="000235DC">
        <w:rPr>
          <w:spacing w:val="-6"/>
          <w:szCs w:val="24"/>
        </w:rPr>
        <w:t>р</w:t>
      </w:r>
      <w:r w:rsidRPr="000235DC">
        <w:rPr>
          <w:spacing w:val="2"/>
          <w:szCs w:val="24"/>
        </w:rPr>
        <w:t>од</w:t>
      </w:r>
      <w:r w:rsidRPr="000235DC">
        <w:rPr>
          <w:szCs w:val="24"/>
        </w:rPr>
        <w:t xml:space="preserve">е   </w:t>
      </w:r>
      <w:r w:rsidRPr="000235DC">
        <w:rPr>
          <w:spacing w:val="31"/>
          <w:szCs w:val="24"/>
        </w:rPr>
        <w:t xml:space="preserve"> </w:t>
      </w:r>
      <w:r w:rsidRPr="000235DC">
        <w:rPr>
          <w:spacing w:val="2"/>
          <w:szCs w:val="24"/>
        </w:rPr>
        <w:t>с</w:t>
      </w:r>
      <w:r w:rsidRPr="000235DC">
        <w:rPr>
          <w:spacing w:val="-8"/>
          <w:szCs w:val="24"/>
        </w:rPr>
        <w:t>т</w:t>
      </w:r>
      <w:r w:rsidRPr="000235DC">
        <w:rPr>
          <w:spacing w:val="2"/>
          <w:szCs w:val="24"/>
        </w:rPr>
        <w:t>а</w:t>
      </w:r>
      <w:r w:rsidRPr="000235DC">
        <w:rPr>
          <w:spacing w:val="-3"/>
          <w:szCs w:val="24"/>
        </w:rPr>
        <w:t>в</w:t>
      </w:r>
      <w:r w:rsidRPr="000235DC">
        <w:rPr>
          <w:spacing w:val="2"/>
          <w:szCs w:val="24"/>
        </w:rPr>
        <w:t>ље</w:t>
      </w:r>
      <w:r w:rsidRPr="000235DC">
        <w:rPr>
          <w:szCs w:val="24"/>
        </w:rPr>
        <w:t xml:space="preserve">н    </w:t>
      </w:r>
      <w:r w:rsidRPr="000235DC">
        <w:rPr>
          <w:spacing w:val="28"/>
          <w:szCs w:val="24"/>
        </w:rPr>
        <w:t xml:space="preserve"> </w:t>
      </w:r>
      <w:r w:rsidRPr="000235DC">
        <w:rPr>
          <w:spacing w:val="2"/>
          <w:szCs w:val="24"/>
        </w:rPr>
        <w:t>п</w:t>
      </w:r>
      <w:r w:rsidRPr="000235DC">
        <w:rPr>
          <w:spacing w:val="-5"/>
          <w:szCs w:val="24"/>
        </w:rPr>
        <w:t>о</w:t>
      </w:r>
      <w:r w:rsidRPr="000235DC">
        <w:rPr>
          <w:szCs w:val="24"/>
        </w:rPr>
        <w:t xml:space="preserve">д </w:t>
      </w:r>
      <w:r w:rsidRPr="000235DC">
        <w:rPr>
          <w:spacing w:val="1"/>
          <w:szCs w:val="24"/>
        </w:rPr>
        <w:t>за</w:t>
      </w:r>
      <w:r w:rsidRPr="000235DC">
        <w:rPr>
          <w:spacing w:val="-2"/>
          <w:szCs w:val="24"/>
        </w:rPr>
        <w:t>ш</w:t>
      </w:r>
      <w:r w:rsidRPr="000235DC">
        <w:rPr>
          <w:spacing w:val="1"/>
          <w:szCs w:val="24"/>
        </w:rPr>
        <w:t>ти</w:t>
      </w:r>
      <w:r w:rsidRPr="000235DC">
        <w:rPr>
          <w:spacing w:val="-3"/>
          <w:szCs w:val="24"/>
        </w:rPr>
        <w:t>т</w:t>
      </w:r>
      <w:r w:rsidRPr="000235DC">
        <w:rPr>
          <w:spacing w:val="-5"/>
          <w:szCs w:val="24"/>
        </w:rPr>
        <w:t>у</w:t>
      </w:r>
      <w:r w:rsidRPr="000235DC">
        <w:rPr>
          <w:szCs w:val="24"/>
        </w:rPr>
        <w:t xml:space="preserve">.   </w:t>
      </w:r>
      <w:r w:rsidRPr="000235DC">
        <w:rPr>
          <w:spacing w:val="16"/>
          <w:szCs w:val="24"/>
        </w:rPr>
        <w:t xml:space="preserve"> </w:t>
      </w:r>
      <w:r w:rsidRPr="000235DC">
        <w:rPr>
          <w:spacing w:val="-4"/>
          <w:szCs w:val="24"/>
        </w:rPr>
        <w:t>З</w:t>
      </w:r>
      <w:r w:rsidRPr="000235DC">
        <w:rPr>
          <w:spacing w:val="1"/>
          <w:szCs w:val="24"/>
        </w:rPr>
        <w:t>а</w:t>
      </w:r>
      <w:r w:rsidRPr="000235DC">
        <w:rPr>
          <w:spacing w:val="-2"/>
          <w:szCs w:val="24"/>
        </w:rPr>
        <w:t>б</w:t>
      </w:r>
      <w:r w:rsidRPr="000235DC">
        <w:rPr>
          <w:spacing w:val="1"/>
          <w:szCs w:val="24"/>
        </w:rPr>
        <w:t>ра</w:t>
      </w:r>
      <w:r w:rsidRPr="000235DC">
        <w:rPr>
          <w:spacing w:val="-7"/>
          <w:szCs w:val="24"/>
        </w:rPr>
        <w:t>њ</w:t>
      </w:r>
      <w:r w:rsidRPr="000235DC">
        <w:rPr>
          <w:spacing w:val="1"/>
          <w:szCs w:val="24"/>
        </w:rPr>
        <w:t>е</w:t>
      </w:r>
      <w:r w:rsidRPr="000235DC">
        <w:rPr>
          <w:spacing w:val="-2"/>
          <w:szCs w:val="24"/>
        </w:rPr>
        <w:t>н</w:t>
      </w:r>
      <w:r w:rsidRPr="000235DC">
        <w:rPr>
          <w:spacing w:val="1"/>
          <w:szCs w:val="24"/>
        </w:rPr>
        <w:t>о</w:t>
      </w:r>
      <w:r>
        <w:rPr>
          <w:spacing w:val="1"/>
          <w:szCs w:val="24"/>
        </w:rPr>
        <w:t xml:space="preserve"> </w:t>
      </w:r>
      <w:r w:rsidRPr="000235DC">
        <w:rPr>
          <w:spacing w:val="1"/>
          <w:szCs w:val="24"/>
        </w:rPr>
        <w:t>ј</w:t>
      </w:r>
      <w:r w:rsidRPr="000235DC">
        <w:rPr>
          <w:szCs w:val="24"/>
        </w:rPr>
        <w:t xml:space="preserve">е   </w:t>
      </w:r>
      <w:r w:rsidRPr="000235DC">
        <w:rPr>
          <w:spacing w:val="10"/>
          <w:szCs w:val="24"/>
        </w:rPr>
        <w:t xml:space="preserve"> </w:t>
      </w:r>
      <w:r w:rsidRPr="000235DC">
        <w:rPr>
          <w:spacing w:val="1"/>
          <w:szCs w:val="24"/>
        </w:rPr>
        <w:t>п</w:t>
      </w:r>
      <w:r w:rsidRPr="000235DC">
        <w:rPr>
          <w:spacing w:val="-5"/>
          <w:szCs w:val="24"/>
        </w:rPr>
        <w:t>р</w:t>
      </w:r>
      <w:r w:rsidRPr="000235DC">
        <w:rPr>
          <w:spacing w:val="1"/>
          <w:szCs w:val="24"/>
        </w:rPr>
        <w:t>еду</w:t>
      </w:r>
      <w:r w:rsidRPr="000235DC">
        <w:rPr>
          <w:spacing w:val="-3"/>
          <w:szCs w:val="24"/>
        </w:rPr>
        <w:t>з</w:t>
      </w:r>
      <w:r w:rsidRPr="000235DC">
        <w:rPr>
          <w:spacing w:val="-4"/>
          <w:szCs w:val="24"/>
        </w:rPr>
        <w:t>и</w:t>
      </w:r>
      <w:r w:rsidRPr="000235DC">
        <w:rPr>
          <w:spacing w:val="1"/>
          <w:szCs w:val="24"/>
        </w:rPr>
        <w:t>ма</w:t>
      </w:r>
      <w:r w:rsidRPr="000235DC">
        <w:rPr>
          <w:spacing w:val="-7"/>
          <w:szCs w:val="24"/>
        </w:rPr>
        <w:t>њ</w:t>
      </w:r>
      <w:r w:rsidRPr="000235DC">
        <w:rPr>
          <w:szCs w:val="24"/>
        </w:rPr>
        <w:t xml:space="preserve">е   </w:t>
      </w:r>
      <w:r w:rsidRPr="000235DC">
        <w:rPr>
          <w:spacing w:val="12"/>
          <w:szCs w:val="24"/>
        </w:rPr>
        <w:t xml:space="preserve"> </w:t>
      </w:r>
      <w:r w:rsidRPr="000235DC">
        <w:rPr>
          <w:spacing w:val="1"/>
          <w:szCs w:val="24"/>
        </w:rPr>
        <w:t>р</w:t>
      </w:r>
      <w:r w:rsidRPr="000235DC">
        <w:rPr>
          <w:spacing w:val="-3"/>
          <w:szCs w:val="24"/>
        </w:rPr>
        <w:t>а</w:t>
      </w:r>
      <w:r w:rsidRPr="000235DC">
        <w:rPr>
          <w:spacing w:val="1"/>
          <w:szCs w:val="24"/>
        </w:rPr>
        <w:t>д</w:t>
      </w:r>
      <w:r w:rsidRPr="000235DC">
        <w:rPr>
          <w:spacing w:val="-3"/>
          <w:szCs w:val="24"/>
        </w:rPr>
        <w:t>њ</w:t>
      </w:r>
      <w:r w:rsidRPr="000235DC">
        <w:rPr>
          <w:szCs w:val="24"/>
        </w:rPr>
        <w:t xml:space="preserve">и    </w:t>
      </w:r>
      <w:r w:rsidRPr="000235DC">
        <w:rPr>
          <w:spacing w:val="16"/>
          <w:szCs w:val="24"/>
        </w:rPr>
        <w:t xml:space="preserve"> </w:t>
      </w:r>
      <w:r w:rsidRPr="000235DC">
        <w:rPr>
          <w:szCs w:val="24"/>
        </w:rPr>
        <w:t xml:space="preserve">и    </w:t>
      </w:r>
      <w:r w:rsidRPr="000235DC">
        <w:rPr>
          <w:spacing w:val="12"/>
          <w:szCs w:val="24"/>
        </w:rPr>
        <w:t xml:space="preserve"> </w:t>
      </w:r>
      <w:r w:rsidRPr="000235DC">
        <w:rPr>
          <w:spacing w:val="1"/>
          <w:szCs w:val="24"/>
        </w:rPr>
        <w:t>ак</w:t>
      </w:r>
      <w:r w:rsidRPr="000235DC">
        <w:rPr>
          <w:spacing w:val="-3"/>
          <w:szCs w:val="24"/>
        </w:rPr>
        <w:t>т</w:t>
      </w:r>
      <w:r w:rsidRPr="000235DC">
        <w:rPr>
          <w:spacing w:val="1"/>
          <w:szCs w:val="24"/>
        </w:rPr>
        <w:t>и</w:t>
      </w:r>
      <w:r w:rsidRPr="000235DC">
        <w:rPr>
          <w:spacing w:val="-3"/>
          <w:szCs w:val="24"/>
        </w:rPr>
        <w:t>в</w:t>
      </w:r>
      <w:r w:rsidRPr="000235DC">
        <w:rPr>
          <w:spacing w:val="-2"/>
          <w:szCs w:val="24"/>
        </w:rPr>
        <w:t>н</w:t>
      </w:r>
      <w:r w:rsidRPr="000235DC">
        <w:rPr>
          <w:spacing w:val="1"/>
          <w:szCs w:val="24"/>
        </w:rPr>
        <w:t>ос</w:t>
      </w:r>
      <w:r w:rsidRPr="000235DC">
        <w:rPr>
          <w:spacing w:val="-7"/>
          <w:szCs w:val="24"/>
        </w:rPr>
        <w:t>т</w:t>
      </w:r>
      <w:r w:rsidRPr="000235DC">
        <w:rPr>
          <w:szCs w:val="24"/>
        </w:rPr>
        <w:t xml:space="preserve">и    </w:t>
      </w:r>
      <w:r w:rsidRPr="000235DC">
        <w:rPr>
          <w:spacing w:val="16"/>
          <w:szCs w:val="24"/>
        </w:rPr>
        <w:t xml:space="preserve"> </w:t>
      </w:r>
      <w:r w:rsidRPr="000235DC">
        <w:rPr>
          <w:spacing w:val="1"/>
          <w:szCs w:val="24"/>
        </w:rPr>
        <w:t>ко</w:t>
      </w:r>
      <w:r w:rsidRPr="000235DC">
        <w:rPr>
          <w:spacing w:val="-9"/>
          <w:szCs w:val="24"/>
        </w:rPr>
        <w:t>ј</w:t>
      </w:r>
      <w:r w:rsidRPr="000235DC">
        <w:rPr>
          <w:szCs w:val="24"/>
        </w:rPr>
        <w:t xml:space="preserve">е </w:t>
      </w:r>
      <w:r w:rsidRPr="000235DC">
        <w:rPr>
          <w:spacing w:val="1"/>
          <w:szCs w:val="24"/>
        </w:rPr>
        <w:t>б</w:t>
      </w:r>
      <w:r w:rsidRPr="000235DC">
        <w:rPr>
          <w:szCs w:val="24"/>
        </w:rPr>
        <w:t>и</w:t>
      </w:r>
      <w:r w:rsidRPr="000235DC">
        <w:rPr>
          <w:spacing w:val="2"/>
          <w:szCs w:val="24"/>
        </w:rPr>
        <w:t xml:space="preserve"> </w:t>
      </w:r>
      <w:r w:rsidRPr="000235DC">
        <w:rPr>
          <w:spacing w:val="1"/>
          <w:szCs w:val="24"/>
        </w:rPr>
        <w:t>и</w:t>
      </w:r>
      <w:r w:rsidRPr="000235DC">
        <w:rPr>
          <w:spacing w:val="-3"/>
          <w:szCs w:val="24"/>
        </w:rPr>
        <w:t>зм</w:t>
      </w:r>
      <w:r w:rsidRPr="000235DC">
        <w:rPr>
          <w:spacing w:val="1"/>
          <w:szCs w:val="24"/>
        </w:rPr>
        <w:t>ени</w:t>
      </w:r>
      <w:r w:rsidRPr="000235DC">
        <w:rPr>
          <w:spacing w:val="-6"/>
          <w:szCs w:val="24"/>
        </w:rPr>
        <w:t>л</w:t>
      </w:r>
      <w:r w:rsidRPr="000235DC">
        <w:rPr>
          <w:szCs w:val="24"/>
        </w:rPr>
        <w:t>е</w:t>
      </w:r>
      <w:r w:rsidRPr="000235DC">
        <w:rPr>
          <w:spacing w:val="2"/>
          <w:szCs w:val="24"/>
        </w:rPr>
        <w:t xml:space="preserve"> </w:t>
      </w:r>
      <w:r w:rsidRPr="000235DC">
        <w:rPr>
          <w:spacing w:val="1"/>
          <w:szCs w:val="24"/>
        </w:rPr>
        <w:t>њ</w:t>
      </w:r>
      <w:r w:rsidRPr="000235DC">
        <w:rPr>
          <w:spacing w:val="-6"/>
          <w:szCs w:val="24"/>
        </w:rPr>
        <w:t>е</w:t>
      </w:r>
      <w:r w:rsidRPr="000235DC">
        <w:rPr>
          <w:spacing w:val="1"/>
          <w:szCs w:val="24"/>
        </w:rPr>
        <w:t>го</w:t>
      </w:r>
      <w:r w:rsidRPr="000235DC">
        <w:rPr>
          <w:szCs w:val="24"/>
        </w:rPr>
        <w:t>в</w:t>
      </w:r>
      <w:r w:rsidRPr="000235DC">
        <w:rPr>
          <w:spacing w:val="2"/>
          <w:szCs w:val="24"/>
        </w:rPr>
        <w:t xml:space="preserve"> </w:t>
      </w:r>
      <w:r w:rsidRPr="000235DC">
        <w:rPr>
          <w:spacing w:val="1"/>
          <w:szCs w:val="24"/>
        </w:rPr>
        <w:t>и</w:t>
      </w:r>
      <w:r w:rsidRPr="000235DC">
        <w:rPr>
          <w:spacing w:val="-8"/>
          <w:szCs w:val="24"/>
        </w:rPr>
        <w:t>з</w:t>
      </w:r>
      <w:r w:rsidRPr="000235DC">
        <w:rPr>
          <w:spacing w:val="1"/>
          <w:szCs w:val="24"/>
        </w:rPr>
        <w:t>гл</w:t>
      </w:r>
      <w:r w:rsidRPr="000235DC">
        <w:rPr>
          <w:spacing w:val="-4"/>
          <w:szCs w:val="24"/>
        </w:rPr>
        <w:t>е</w:t>
      </w:r>
      <w:r w:rsidRPr="000235DC">
        <w:rPr>
          <w:spacing w:val="1"/>
          <w:szCs w:val="24"/>
        </w:rPr>
        <w:t>д</w:t>
      </w:r>
      <w:r w:rsidRPr="000235DC">
        <w:rPr>
          <w:szCs w:val="24"/>
        </w:rPr>
        <w:t>.</w:t>
      </w:r>
    </w:p>
    <w:p w:rsidR="00401190" w:rsidRDefault="00401190" w:rsidP="00401190">
      <w:pPr>
        <w:ind w:firstLine="720"/>
        <w:rPr>
          <w:szCs w:val="24"/>
        </w:rPr>
      </w:pPr>
      <w:r>
        <w:rPr>
          <w:spacing w:val="1"/>
          <w:szCs w:val="24"/>
        </w:rPr>
        <w:lastRenderedPageBreak/>
        <w:t>П</w:t>
      </w:r>
      <w:r w:rsidRPr="00401190">
        <w:rPr>
          <w:spacing w:val="1"/>
          <w:szCs w:val="24"/>
        </w:rPr>
        <w:t>р</w:t>
      </w:r>
      <w:r w:rsidRPr="00401190">
        <w:rPr>
          <w:szCs w:val="24"/>
        </w:rPr>
        <w:t>и</w:t>
      </w:r>
      <w:r w:rsidRPr="00401190">
        <w:rPr>
          <w:spacing w:val="30"/>
          <w:szCs w:val="24"/>
        </w:rPr>
        <w:t xml:space="preserve"> </w:t>
      </w:r>
      <w:r w:rsidRPr="00401190">
        <w:rPr>
          <w:spacing w:val="1"/>
          <w:szCs w:val="24"/>
        </w:rPr>
        <w:t>у</w:t>
      </w:r>
      <w:r w:rsidRPr="00401190">
        <w:rPr>
          <w:spacing w:val="-2"/>
          <w:szCs w:val="24"/>
        </w:rPr>
        <w:t>т</w:t>
      </w:r>
      <w:r w:rsidRPr="00401190">
        <w:rPr>
          <w:spacing w:val="-7"/>
          <w:szCs w:val="24"/>
        </w:rPr>
        <w:t>в</w:t>
      </w:r>
      <w:r w:rsidRPr="00401190">
        <w:rPr>
          <w:spacing w:val="1"/>
          <w:szCs w:val="24"/>
        </w:rPr>
        <w:t>р</w:t>
      </w:r>
      <w:r w:rsidRPr="00401190">
        <w:rPr>
          <w:spacing w:val="-3"/>
          <w:szCs w:val="24"/>
        </w:rPr>
        <w:t>ђ</w:t>
      </w:r>
      <w:r w:rsidRPr="00401190">
        <w:rPr>
          <w:spacing w:val="1"/>
          <w:szCs w:val="24"/>
        </w:rPr>
        <w:t>и</w:t>
      </w:r>
      <w:r w:rsidRPr="00401190">
        <w:rPr>
          <w:spacing w:val="-3"/>
          <w:szCs w:val="24"/>
        </w:rPr>
        <w:t>в</w:t>
      </w:r>
      <w:r w:rsidRPr="00401190">
        <w:rPr>
          <w:spacing w:val="1"/>
          <w:szCs w:val="24"/>
        </w:rPr>
        <w:t>а</w:t>
      </w:r>
      <w:r w:rsidRPr="00401190">
        <w:rPr>
          <w:spacing w:val="-2"/>
          <w:szCs w:val="24"/>
        </w:rPr>
        <w:t>њ</w:t>
      </w:r>
      <w:r w:rsidRPr="00401190">
        <w:rPr>
          <w:szCs w:val="24"/>
        </w:rPr>
        <w:t>у</w:t>
      </w:r>
      <w:r w:rsidRPr="00401190">
        <w:rPr>
          <w:spacing w:val="29"/>
          <w:szCs w:val="24"/>
        </w:rPr>
        <w:t xml:space="preserve"> </w:t>
      </w:r>
      <w:r w:rsidRPr="00401190">
        <w:rPr>
          <w:spacing w:val="-2"/>
          <w:szCs w:val="24"/>
        </w:rPr>
        <w:t>н</w:t>
      </w:r>
      <w:r w:rsidRPr="00401190">
        <w:rPr>
          <w:spacing w:val="-3"/>
          <w:szCs w:val="24"/>
        </w:rPr>
        <w:t>а</w:t>
      </w:r>
      <w:r w:rsidRPr="00401190">
        <w:rPr>
          <w:spacing w:val="1"/>
          <w:szCs w:val="24"/>
        </w:rPr>
        <w:t>ме</w:t>
      </w:r>
      <w:r w:rsidRPr="00401190">
        <w:rPr>
          <w:spacing w:val="-2"/>
          <w:szCs w:val="24"/>
        </w:rPr>
        <w:t>н</w:t>
      </w:r>
      <w:r w:rsidRPr="00401190">
        <w:rPr>
          <w:szCs w:val="24"/>
        </w:rPr>
        <w:t>е</w:t>
      </w:r>
      <w:r w:rsidRPr="00401190">
        <w:rPr>
          <w:spacing w:val="27"/>
          <w:szCs w:val="24"/>
        </w:rPr>
        <w:t xml:space="preserve"> </w:t>
      </w:r>
      <w:r w:rsidRPr="00401190">
        <w:rPr>
          <w:szCs w:val="24"/>
        </w:rPr>
        <w:t>и</w:t>
      </w:r>
      <w:r w:rsidRPr="00401190">
        <w:rPr>
          <w:spacing w:val="26"/>
          <w:szCs w:val="24"/>
        </w:rPr>
        <w:t xml:space="preserve"> </w:t>
      </w:r>
      <w:r w:rsidRPr="00401190">
        <w:rPr>
          <w:spacing w:val="1"/>
          <w:szCs w:val="24"/>
        </w:rPr>
        <w:t>о</w:t>
      </w:r>
      <w:r w:rsidRPr="00401190">
        <w:rPr>
          <w:spacing w:val="-3"/>
          <w:szCs w:val="24"/>
        </w:rPr>
        <w:t>р</w:t>
      </w:r>
      <w:r w:rsidRPr="00401190">
        <w:rPr>
          <w:spacing w:val="1"/>
          <w:szCs w:val="24"/>
        </w:rPr>
        <w:t>га</w:t>
      </w:r>
      <w:r w:rsidRPr="00401190">
        <w:rPr>
          <w:spacing w:val="-3"/>
          <w:szCs w:val="24"/>
        </w:rPr>
        <w:t>н</w:t>
      </w:r>
      <w:r w:rsidRPr="00401190">
        <w:rPr>
          <w:spacing w:val="1"/>
          <w:szCs w:val="24"/>
        </w:rPr>
        <w:t>и</w:t>
      </w:r>
      <w:r w:rsidRPr="00401190">
        <w:rPr>
          <w:spacing w:val="-6"/>
          <w:szCs w:val="24"/>
        </w:rPr>
        <w:t>з</w:t>
      </w:r>
      <w:r w:rsidRPr="00401190">
        <w:rPr>
          <w:spacing w:val="1"/>
          <w:szCs w:val="24"/>
        </w:rPr>
        <w:t>ац</w:t>
      </w:r>
      <w:r w:rsidRPr="00401190">
        <w:rPr>
          <w:spacing w:val="-2"/>
          <w:szCs w:val="24"/>
        </w:rPr>
        <w:t>и</w:t>
      </w:r>
      <w:r w:rsidRPr="00401190">
        <w:rPr>
          <w:spacing w:val="1"/>
          <w:szCs w:val="24"/>
        </w:rPr>
        <w:t>ј</w:t>
      </w:r>
      <w:r w:rsidRPr="00401190">
        <w:rPr>
          <w:szCs w:val="24"/>
        </w:rPr>
        <w:t>е</w:t>
      </w:r>
      <w:r w:rsidRPr="00401190">
        <w:rPr>
          <w:spacing w:val="24"/>
          <w:szCs w:val="24"/>
        </w:rPr>
        <w:t xml:space="preserve"> </w:t>
      </w:r>
      <w:r w:rsidRPr="00401190">
        <w:rPr>
          <w:spacing w:val="1"/>
          <w:szCs w:val="24"/>
        </w:rPr>
        <w:t>п</w:t>
      </w:r>
      <w:r w:rsidRPr="00401190">
        <w:rPr>
          <w:spacing w:val="-5"/>
          <w:szCs w:val="24"/>
        </w:rPr>
        <w:t>р</w:t>
      </w:r>
      <w:r w:rsidRPr="00401190">
        <w:rPr>
          <w:spacing w:val="1"/>
          <w:szCs w:val="24"/>
        </w:rPr>
        <w:t>ос</w:t>
      </w:r>
      <w:r w:rsidRPr="00401190">
        <w:rPr>
          <w:spacing w:val="-7"/>
          <w:szCs w:val="24"/>
        </w:rPr>
        <w:t>т</w:t>
      </w:r>
      <w:r w:rsidRPr="00401190">
        <w:rPr>
          <w:spacing w:val="1"/>
          <w:szCs w:val="24"/>
        </w:rPr>
        <w:t>о</w:t>
      </w:r>
      <w:r w:rsidRPr="00401190">
        <w:rPr>
          <w:spacing w:val="-3"/>
          <w:szCs w:val="24"/>
        </w:rPr>
        <w:t>р</w:t>
      </w:r>
      <w:r w:rsidRPr="00401190">
        <w:rPr>
          <w:szCs w:val="24"/>
        </w:rPr>
        <w:t>а</w:t>
      </w:r>
      <w:r w:rsidRPr="00401190">
        <w:rPr>
          <w:spacing w:val="31"/>
          <w:szCs w:val="24"/>
        </w:rPr>
        <w:t xml:space="preserve"> </w:t>
      </w:r>
      <w:r w:rsidRPr="00401190">
        <w:rPr>
          <w:szCs w:val="24"/>
        </w:rPr>
        <w:t>и</w:t>
      </w:r>
      <w:r w:rsidRPr="00401190">
        <w:rPr>
          <w:spacing w:val="26"/>
          <w:szCs w:val="24"/>
        </w:rPr>
        <w:t xml:space="preserve"> </w:t>
      </w:r>
      <w:r w:rsidRPr="00401190">
        <w:rPr>
          <w:spacing w:val="1"/>
          <w:szCs w:val="24"/>
        </w:rPr>
        <w:t>д</w:t>
      </w:r>
      <w:r w:rsidRPr="00401190">
        <w:rPr>
          <w:spacing w:val="-4"/>
          <w:szCs w:val="24"/>
        </w:rPr>
        <w:t>е</w:t>
      </w:r>
      <w:r w:rsidRPr="00401190">
        <w:rPr>
          <w:spacing w:val="1"/>
          <w:szCs w:val="24"/>
        </w:rPr>
        <w:t>фи</w:t>
      </w:r>
      <w:r w:rsidRPr="00401190">
        <w:rPr>
          <w:spacing w:val="-4"/>
          <w:szCs w:val="24"/>
        </w:rPr>
        <w:t>н</w:t>
      </w:r>
      <w:r w:rsidRPr="00401190">
        <w:rPr>
          <w:spacing w:val="1"/>
          <w:szCs w:val="24"/>
        </w:rPr>
        <w:t>и</w:t>
      </w:r>
      <w:r w:rsidRPr="00401190">
        <w:rPr>
          <w:spacing w:val="-6"/>
          <w:szCs w:val="24"/>
        </w:rPr>
        <w:t>с</w:t>
      </w:r>
      <w:r w:rsidRPr="00401190">
        <w:rPr>
          <w:spacing w:val="1"/>
          <w:szCs w:val="24"/>
        </w:rPr>
        <w:t>а</w:t>
      </w:r>
      <w:r w:rsidRPr="00401190">
        <w:rPr>
          <w:spacing w:val="-2"/>
          <w:szCs w:val="24"/>
        </w:rPr>
        <w:t>њ</w:t>
      </w:r>
      <w:r w:rsidRPr="00401190">
        <w:rPr>
          <w:szCs w:val="24"/>
        </w:rPr>
        <w:t>у</w:t>
      </w:r>
      <w:r w:rsidRPr="00401190">
        <w:rPr>
          <w:spacing w:val="29"/>
          <w:szCs w:val="24"/>
        </w:rPr>
        <w:t xml:space="preserve"> </w:t>
      </w:r>
      <w:r w:rsidRPr="00401190">
        <w:rPr>
          <w:spacing w:val="1"/>
          <w:szCs w:val="24"/>
        </w:rPr>
        <w:t>п</w:t>
      </w:r>
      <w:r w:rsidRPr="00401190">
        <w:rPr>
          <w:spacing w:val="-6"/>
          <w:szCs w:val="24"/>
        </w:rPr>
        <w:t>л</w:t>
      </w:r>
      <w:r w:rsidRPr="00401190">
        <w:rPr>
          <w:spacing w:val="1"/>
          <w:szCs w:val="24"/>
        </w:rPr>
        <w:t>а</w:t>
      </w:r>
      <w:r w:rsidRPr="00401190">
        <w:rPr>
          <w:spacing w:val="-2"/>
          <w:szCs w:val="24"/>
        </w:rPr>
        <w:t>н</w:t>
      </w:r>
      <w:r w:rsidRPr="00401190">
        <w:rPr>
          <w:spacing w:val="1"/>
          <w:szCs w:val="24"/>
        </w:rPr>
        <w:t>с</w:t>
      </w:r>
      <w:r w:rsidRPr="00401190">
        <w:rPr>
          <w:spacing w:val="-3"/>
          <w:szCs w:val="24"/>
        </w:rPr>
        <w:t>к</w:t>
      </w:r>
      <w:r w:rsidRPr="00401190">
        <w:rPr>
          <w:spacing w:val="1"/>
          <w:szCs w:val="24"/>
        </w:rPr>
        <w:t>и</w:t>
      </w:r>
      <w:r w:rsidRPr="00401190">
        <w:rPr>
          <w:szCs w:val="24"/>
        </w:rPr>
        <w:t>х</w:t>
      </w:r>
      <w:r w:rsidRPr="00401190">
        <w:rPr>
          <w:spacing w:val="29"/>
          <w:szCs w:val="24"/>
        </w:rPr>
        <w:t xml:space="preserve"> </w:t>
      </w:r>
      <w:r w:rsidRPr="00401190">
        <w:rPr>
          <w:spacing w:val="-5"/>
          <w:szCs w:val="24"/>
        </w:rPr>
        <w:t>с</w:t>
      </w:r>
      <w:r w:rsidRPr="00401190">
        <w:rPr>
          <w:spacing w:val="1"/>
          <w:szCs w:val="24"/>
        </w:rPr>
        <w:t>м</w:t>
      </w:r>
      <w:r w:rsidRPr="00401190">
        <w:rPr>
          <w:spacing w:val="-3"/>
          <w:szCs w:val="24"/>
        </w:rPr>
        <w:t>е</w:t>
      </w:r>
      <w:r w:rsidRPr="00401190">
        <w:rPr>
          <w:spacing w:val="1"/>
          <w:szCs w:val="24"/>
        </w:rPr>
        <w:t>р</w:t>
      </w:r>
      <w:r w:rsidRPr="00401190">
        <w:rPr>
          <w:spacing w:val="-2"/>
          <w:szCs w:val="24"/>
        </w:rPr>
        <w:t>н</w:t>
      </w:r>
      <w:r w:rsidRPr="00401190">
        <w:rPr>
          <w:spacing w:val="1"/>
          <w:szCs w:val="24"/>
        </w:rPr>
        <w:t>и</w:t>
      </w:r>
      <w:r w:rsidRPr="00401190">
        <w:rPr>
          <w:spacing w:val="-3"/>
          <w:szCs w:val="24"/>
        </w:rPr>
        <w:t>ц</w:t>
      </w:r>
      <w:r w:rsidRPr="00401190">
        <w:rPr>
          <w:szCs w:val="24"/>
        </w:rPr>
        <w:t xml:space="preserve">а </w:t>
      </w:r>
      <w:r w:rsidRPr="00401190">
        <w:rPr>
          <w:spacing w:val="2"/>
          <w:szCs w:val="24"/>
        </w:rPr>
        <w:t>у</w:t>
      </w:r>
      <w:r w:rsidRPr="00401190">
        <w:rPr>
          <w:spacing w:val="-5"/>
          <w:szCs w:val="24"/>
        </w:rPr>
        <w:t>в</w:t>
      </w:r>
      <w:r w:rsidRPr="00401190">
        <w:rPr>
          <w:spacing w:val="2"/>
          <w:szCs w:val="24"/>
        </w:rPr>
        <w:t>аже</w:t>
      </w:r>
      <w:r w:rsidRPr="00401190">
        <w:rPr>
          <w:spacing w:val="-3"/>
          <w:szCs w:val="24"/>
        </w:rPr>
        <w:t>н</w:t>
      </w:r>
      <w:r w:rsidRPr="00401190">
        <w:rPr>
          <w:szCs w:val="24"/>
        </w:rPr>
        <w:t>и</w:t>
      </w:r>
      <w:r w:rsidRPr="00401190">
        <w:rPr>
          <w:spacing w:val="26"/>
          <w:szCs w:val="24"/>
        </w:rPr>
        <w:t xml:space="preserve"> </w:t>
      </w:r>
      <w:r w:rsidRPr="00401190">
        <w:rPr>
          <w:spacing w:val="2"/>
          <w:szCs w:val="24"/>
        </w:rPr>
        <w:t>с</w:t>
      </w:r>
      <w:r w:rsidRPr="00401190">
        <w:rPr>
          <w:szCs w:val="24"/>
        </w:rPr>
        <w:t>у</w:t>
      </w:r>
      <w:r w:rsidRPr="00401190">
        <w:rPr>
          <w:spacing w:val="23"/>
          <w:szCs w:val="24"/>
        </w:rPr>
        <w:t xml:space="preserve"> </w:t>
      </w:r>
      <w:r w:rsidRPr="00401190">
        <w:rPr>
          <w:spacing w:val="2"/>
          <w:szCs w:val="24"/>
        </w:rPr>
        <w:t>по</w:t>
      </w:r>
      <w:r w:rsidRPr="00401190">
        <w:rPr>
          <w:spacing w:val="-2"/>
          <w:szCs w:val="24"/>
        </w:rPr>
        <w:t>с</w:t>
      </w:r>
      <w:r w:rsidRPr="00401190">
        <w:rPr>
          <w:spacing w:val="-6"/>
          <w:szCs w:val="24"/>
        </w:rPr>
        <w:t>т</w:t>
      </w:r>
      <w:r w:rsidRPr="00401190">
        <w:rPr>
          <w:spacing w:val="2"/>
          <w:szCs w:val="24"/>
        </w:rPr>
        <w:t>а</w:t>
      </w:r>
      <w:r w:rsidRPr="00401190">
        <w:rPr>
          <w:spacing w:val="-3"/>
          <w:szCs w:val="24"/>
        </w:rPr>
        <w:t>в</w:t>
      </w:r>
      <w:r w:rsidRPr="00401190">
        <w:rPr>
          <w:spacing w:val="-4"/>
          <w:szCs w:val="24"/>
        </w:rPr>
        <w:t>љ</w:t>
      </w:r>
      <w:r w:rsidRPr="00401190">
        <w:rPr>
          <w:spacing w:val="2"/>
          <w:szCs w:val="24"/>
        </w:rPr>
        <w:t>е</w:t>
      </w:r>
      <w:r w:rsidRPr="00401190">
        <w:rPr>
          <w:spacing w:val="-2"/>
          <w:szCs w:val="24"/>
        </w:rPr>
        <w:t>н</w:t>
      </w:r>
      <w:r w:rsidRPr="00401190">
        <w:rPr>
          <w:szCs w:val="24"/>
        </w:rPr>
        <w:t>и</w:t>
      </w:r>
      <w:r w:rsidRPr="00401190">
        <w:rPr>
          <w:spacing w:val="26"/>
          <w:szCs w:val="24"/>
        </w:rPr>
        <w:t xml:space="preserve"> </w:t>
      </w:r>
      <w:r w:rsidRPr="00401190">
        <w:rPr>
          <w:spacing w:val="2"/>
          <w:szCs w:val="24"/>
        </w:rPr>
        <w:t>р</w:t>
      </w:r>
      <w:r w:rsidRPr="00401190">
        <w:rPr>
          <w:spacing w:val="-3"/>
          <w:szCs w:val="24"/>
        </w:rPr>
        <w:t>е</w:t>
      </w:r>
      <w:r w:rsidRPr="00401190">
        <w:rPr>
          <w:spacing w:val="2"/>
          <w:szCs w:val="24"/>
        </w:rPr>
        <w:t>жи</w:t>
      </w:r>
      <w:r w:rsidRPr="00401190">
        <w:rPr>
          <w:spacing w:val="-5"/>
          <w:szCs w:val="24"/>
        </w:rPr>
        <w:t>м</w:t>
      </w:r>
      <w:r w:rsidRPr="00401190">
        <w:rPr>
          <w:szCs w:val="24"/>
        </w:rPr>
        <w:t>и</w:t>
      </w:r>
      <w:r w:rsidRPr="00401190">
        <w:rPr>
          <w:spacing w:val="26"/>
          <w:szCs w:val="24"/>
        </w:rPr>
        <w:t xml:space="preserve"> </w:t>
      </w:r>
      <w:r w:rsidRPr="00401190">
        <w:rPr>
          <w:spacing w:val="2"/>
          <w:szCs w:val="24"/>
        </w:rPr>
        <w:t>за</w:t>
      </w:r>
      <w:r w:rsidRPr="00401190">
        <w:rPr>
          <w:spacing w:val="-2"/>
          <w:szCs w:val="24"/>
        </w:rPr>
        <w:t>ш</w:t>
      </w:r>
      <w:r w:rsidRPr="00401190">
        <w:rPr>
          <w:spacing w:val="-6"/>
          <w:szCs w:val="24"/>
        </w:rPr>
        <w:t>т</w:t>
      </w:r>
      <w:r w:rsidRPr="00401190">
        <w:rPr>
          <w:spacing w:val="2"/>
          <w:szCs w:val="24"/>
        </w:rPr>
        <w:t>ит</w:t>
      </w:r>
      <w:r w:rsidRPr="00401190">
        <w:rPr>
          <w:szCs w:val="24"/>
        </w:rPr>
        <w:t>е</w:t>
      </w:r>
      <w:r w:rsidRPr="00401190">
        <w:rPr>
          <w:spacing w:val="23"/>
          <w:szCs w:val="24"/>
        </w:rPr>
        <w:t xml:space="preserve"> </w:t>
      </w:r>
      <w:r w:rsidRPr="00401190">
        <w:rPr>
          <w:spacing w:val="-2"/>
          <w:szCs w:val="24"/>
        </w:rPr>
        <w:t>н</w:t>
      </w:r>
      <w:r w:rsidRPr="00401190">
        <w:rPr>
          <w:szCs w:val="24"/>
        </w:rPr>
        <w:t>а</w:t>
      </w:r>
      <w:r w:rsidRPr="00401190">
        <w:rPr>
          <w:spacing w:val="27"/>
          <w:szCs w:val="24"/>
        </w:rPr>
        <w:t xml:space="preserve"> </w:t>
      </w:r>
      <w:r w:rsidRPr="00401190">
        <w:rPr>
          <w:spacing w:val="-5"/>
          <w:szCs w:val="24"/>
        </w:rPr>
        <w:t>п</w:t>
      </w:r>
      <w:r w:rsidRPr="00401190">
        <w:rPr>
          <w:spacing w:val="2"/>
          <w:szCs w:val="24"/>
        </w:rPr>
        <w:t>ри</w:t>
      </w:r>
      <w:r w:rsidRPr="00401190">
        <w:rPr>
          <w:spacing w:val="-4"/>
          <w:szCs w:val="24"/>
        </w:rPr>
        <w:t>р</w:t>
      </w:r>
      <w:r w:rsidRPr="00401190">
        <w:rPr>
          <w:spacing w:val="2"/>
          <w:szCs w:val="24"/>
        </w:rPr>
        <w:t>од</w:t>
      </w:r>
      <w:r w:rsidRPr="00401190">
        <w:rPr>
          <w:spacing w:val="-4"/>
          <w:szCs w:val="24"/>
        </w:rPr>
        <w:t>ни</w:t>
      </w:r>
      <w:r w:rsidRPr="00401190">
        <w:rPr>
          <w:szCs w:val="24"/>
        </w:rPr>
        <w:t>м</w:t>
      </w:r>
      <w:r w:rsidRPr="00401190">
        <w:rPr>
          <w:spacing w:val="26"/>
          <w:szCs w:val="24"/>
        </w:rPr>
        <w:t xml:space="preserve"> </w:t>
      </w:r>
      <w:r w:rsidRPr="00401190">
        <w:rPr>
          <w:spacing w:val="2"/>
          <w:szCs w:val="24"/>
        </w:rPr>
        <w:t>до</w:t>
      </w:r>
      <w:r w:rsidRPr="00401190">
        <w:rPr>
          <w:spacing w:val="-3"/>
          <w:szCs w:val="24"/>
        </w:rPr>
        <w:t>бр</w:t>
      </w:r>
      <w:r w:rsidRPr="00401190">
        <w:rPr>
          <w:spacing w:val="2"/>
          <w:szCs w:val="24"/>
        </w:rPr>
        <w:t>и</w:t>
      </w:r>
      <w:r w:rsidRPr="00401190">
        <w:rPr>
          <w:spacing w:val="-4"/>
          <w:szCs w:val="24"/>
        </w:rPr>
        <w:t>м</w:t>
      </w:r>
      <w:r w:rsidRPr="00401190">
        <w:rPr>
          <w:szCs w:val="24"/>
        </w:rPr>
        <w:t>а</w:t>
      </w:r>
      <w:r w:rsidRPr="00401190">
        <w:rPr>
          <w:spacing w:val="27"/>
          <w:szCs w:val="24"/>
        </w:rPr>
        <w:t xml:space="preserve"> </w:t>
      </w:r>
      <w:r w:rsidRPr="00401190">
        <w:rPr>
          <w:spacing w:val="2"/>
          <w:szCs w:val="24"/>
        </w:rPr>
        <w:t>п</w:t>
      </w:r>
      <w:r w:rsidRPr="00401190">
        <w:rPr>
          <w:spacing w:val="-5"/>
          <w:szCs w:val="24"/>
        </w:rPr>
        <w:t>р</w:t>
      </w:r>
      <w:r w:rsidRPr="00401190">
        <w:rPr>
          <w:spacing w:val="2"/>
          <w:szCs w:val="24"/>
        </w:rPr>
        <w:t>опи</w:t>
      </w:r>
      <w:r w:rsidRPr="00401190">
        <w:rPr>
          <w:spacing w:val="-8"/>
          <w:szCs w:val="24"/>
        </w:rPr>
        <w:t>с</w:t>
      </w:r>
      <w:r w:rsidRPr="00401190">
        <w:rPr>
          <w:spacing w:val="2"/>
          <w:szCs w:val="24"/>
        </w:rPr>
        <w:t>а</w:t>
      </w:r>
      <w:r w:rsidRPr="00401190">
        <w:rPr>
          <w:spacing w:val="-2"/>
          <w:szCs w:val="24"/>
        </w:rPr>
        <w:t>н</w:t>
      </w:r>
      <w:r w:rsidRPr="00401190">
        <w:rPr>
          <w:szCs w:val="24"/>
        </w:rPr>
        <w:t>е</w:t>
      </w:r>
      <w:r w:rsidRPr="00401190">
        <w:rPr>
          <w:spacing w:val="27"/>
          <w:szCs w:val="24"/>
        </w:rPr>
        <w:t xml:space="preserve"> </w:t>
      </w:r>
      <w:r w:rsidRPr="00401190">
        <w:rPr>
          <w:spacing w:val="2"/>
          <w:szCs w:val="24"/>
        </w:rPr>
        <w:t>ак</w:t>
      </w:r>
      <w:r w:rsidRPr="00401190">
        <w:rPr>
          <w:spacing w:val="-8"/>
          <w:szCs w:val="24"/>
        </w:rPr>
        <w:t>т</w:t>
      </w:r>
      <w:r w:rsidRPr="00401190">
        <w:rPr>
          <w:spacing w:val="2"/>
          <w:szCs w:val="24"/>
        </w:rPr>
        <w:t>о</w:t>
      </w:r>
      <w:r w:rsidRPr="00401190">
        <w:rPr>
          <w:szCs w:val="24"/>
        </w:rPr>
        <w:t>м</w:t>
      </w:r>
      <w:r w:rsidRPr="00401190">
        <w:rPr>
          <w:spacing w:val="26"/>
          <w:szCs w:val="24"/>
        </w:rPr>
        <w:t xml:space="preserve"> </w:t>
      </w:r>
      <w:r w:rsidRPr="00401190">
        <w:rPr>
          <w:szCs w:val="24"/>
        </w:rPr>
        <w:t xml:space="preserve">о </w:t>
      </w:r>
      <w:r w:rsidRPr="00401190">
        <w:rPr>
          <w:spacing w:val="2"/>
          <w:szCs w:val="24"/>
        </w:rPr>
        <w:t>за</w:t>
      </w:r>
      <w:r w:rsidRPr="00401190">
        <w:rPr>
          <w:spacing w:val="-2"/>
          <w:szCs w:val="24"/>
        </w:rPr>
        <w:t>ш</w:t>
      </w:r>
      <w:r w:rsidRPr="00401190">
        <w:rPr>
          <w:spacing w:val="2"/>
          <w:szCs w:val="24"/>
        </w:rPr>
        <w:t>ти</w:t>
      </w:r>
      <w:r w:rsidRPr="00401190">
        <w:rPr>
          <w:spacing w:val="-9"/>
          <w:szCs w:val="24"/>
        </w:rPr>
        <w:t>т</w:t>
      </w:r>
      <w:r w:rsidRPr="00401190">
        <w:rPr>
          <w:spacing w:val="1"/>
          <w:szCs w:val="24"/>
        </w:rPr>
        <w:t>и</w:t>
      </w:r>
      <w:r w:rsidR="00223603">
        <w:rPr>
          <w:szCs w:val="24"/>
        </w:rPr>
        <w:t>,</w:t>
      </w:r>
      <w:r w:rsidRPr="00401190">
        <w:rPr>
          <w:spacing w:val="45"/>
          <w:szCs w:val="24"/>
        </w:rPr>
        <w:t xml:space="preserve"> </w:t>
      </w:r>
      <w:r w:rsidRPr="00401190">
        <w:rPr>
          <w:szCs w:val="24"/>
        </w:rPr>
        <w:t>а</w:t>
      </w:r>
      <w:r w:rsidRPr="00401190">
        <w:rPr>
          <w:spacing w:val="50"/>
          <w:szCs w:val="24"/>
        </w:rPr>
        <w:t xml:space="preserve"> </w:t>
      </w:r>
      <w:r w:rsidRPr="00401190">
        <w:rPr>
          <w:spacing w:val="2"/>
          <w:szCs w:val="24"/>
        </w:rPr>
        <w:t>с</w:t>
      </w:r>
      <w:r w:rsidRPr="00401190">
        <w:rPr>
          <w:spacing w:val="-7"/>
          <w:szCs w:val="24"/>
        </w:rPr>
        <w:t>х</w:t>
      </w:r>
      <w:r w:rsidRPr="00401190">
        <w:rPr>
          <w:spacing w:val="2"/>
          <w:szCs w:val="24"/>
        </w:rPr>
        <w:t>од</w:t>
      </w:r>
      <w:r w:rsidRPr="00401190">
        <w:rPr>
          <w:spacing w:val="-4"/>
          <w:szCs w:val="24"/>
        </w:rPr>
        <w:t>н</w:t>
      </w:r>
      <w:r w:rsidRPr="00401190">
        <w:rPr>
          <w:szCs w:val="24"/>
        </w:rPr>
        <w:t>о</w:t>
      </w:r>
      <w:r w:rsidRPr="00401190">
        <w:rPr>
          <w:spacing w:val="46"/>
          <w:szCs w:val="24"/>
        </w:rPr>
        <w:t xml:space="preserve"> </w:t>
      </w:r>
      <w:r w:rsidRPr="00401190">
        <w:rPr>
          <w:spacing w:val="-3"/>
          <w:szCs w:val="24"/>
        </w:rPr>
        <w:t>о</w:t>
      </w:r>
      <w:r w:rsidRPr="00401190">
        <w:rPr>
          <w:spacing w:val="2"/>
          <w:szCs w:val="24"/>
        </w:rPr>
        <w:t>д</w:t>
      </w:r>
      <w:r w:rsidRPr="00401190">
        <w:rPr>
          <w:spacing w:val="-4"/>
          <w:szCs w:val="24"/>
        </w:rPr>
        <w:t>р</w:t>
      </w:r>
      <w:r w:rsidRPr="00401190">
        <w:rPr>
          <w:spacing w:val="2"/>
          <w:szCs w:val="24"/>
        </w:rPr>
        <w:t>ед</w:t>
      </w:r>
      <w:r w:rsidRPr="00401190">
        <w:rPr>
          <w:spacing w:val="-3"/>
          <w:szCs w:val="24"/>
        </w:rPr>
        <w:t>ба</w:t>
      </w:r>
      <w:r w:rsidRPr="00401190">
        <w:rPr>
          <w:spacing w:val="2"/>
          <w:szCs w:val="24"/>
        </w:rPr>
        <w:t>м</w:t>
      </w:r>
      <w:r w:rsidRPr="00401190">
        <w:rPr>
          <w:szCs w:val="24"/>
        </w:rPr>
        <w:t>а</w:t>
      </w:r>
      <w:r w:rsidRPr="00401190">
        <w:rPr>
          <w:spacing w:val="45"/>
          <w:szCs w:val="24"/>
        </w:rPr>
        <w:t xml:space="preserve"> </w:t>
      </w:r>
      <w:r w:rsidRPr="00401190">
        <w:rPr>
          <w:spacing w:val="-4"/>
          <w:szCs w:val="24"/>
        </w:rPr>
        <w:t>З</w:t>
      </w:r>
      <w:r w:rsidRPr="00401190">
        <w:rPr>
          <w:spacing w:val="2"/>
          <w:szCs w:val="24"/>
        </w:rPr>
        <w:t>ако</w:t>
      </w:r>
      <w:r w:rsidRPr="00401190">
        <w:rPr>
          <w:spacing w:val="-5"/>
          <w:szCs w:val="24"/>
        </w:rPr>
        <w:t>н</w:t>
      </w:r>
      <w:r w:rsidRPr="00401190">
        <w:rPr>
          <w:szCs w:val="24"/>
        </w:rPr>
        <w:t>а</w:t>
      </w:r>
      <w:r w:rsidRPr="00401190">
        <w:rPr>
          <w:spacing w:val="46"/>
          <w:szCs w:val="24"/>
        </w:rPr>
        <w:t xml:space="preserve"> </w:t>
      </w:r>
      <w:r w:rsidRPr="00401190">
        <w:rPr>
          <w:szCs w:val="24"/>
        </w:rPr>
        <w:t>о</w:t>
      </w:r>
      <w:r w:rsidRPr="00401190">
        <w:rPr>
          <w:spacing w:val="46"/>
          <w:szCs w:val="24"/>
        </w:rPr>
        <w:t xml:space="preserve"> </w:t>
      </w:r>
      <w:r w:rsidRPr="00401190">
        <w:rPr>
          <w:spacing w:val="2"/>
          <w:szCs w:val="24"/>
        </w:rPr>
        <w:t>за</w:t>
      </w:r>
      <w:r w:rsidRPr="00401190">
        <w:rPr>
          <w:spacing w:val="-2"/>
          <w:szCs w:val="24"/>
        </w:rPr>
        <w:t>ш</w:t>
      </w:r>
      <w:r w:rsidRPr="00401190">
        <w:rPr>
          <w:spacing w:val="-6"/>
          <w:szCs w:val="24"/>
        </w:rPr>
        <w:t>т</w:t>
      </w:r>
      <w:r w:rsidRPr="00401190">
        <w:rPr>
          <w:spacing w:val="2"/>
          <w:szCs w:val="24"/>
        </w:rPr>
        <w:t>ит</w:t>
      </w:r>
      <w:r w:rsidRPr="00401190">
        <w:rPr>
          <w:szCs w:val="24"/>
        </w:rPr>
        <w:t>и</w:t>
      </w:r>
      <w:r w:rsidRPr="00401190">
        <w:rPr>
          <w:spacing w:val="48"/>
          <w:szCs w:val="24"/>
        </w:rPr>
        <w:t xml:space="preserve"> </w:t>
      </w:r>
      <w:r w:rsidRPr="00401190">
        <w:rPr>
          <w:spacing w:val="-5"/>
          <w:szCs w:val="24"/>
        </w:rPr>
        <w:t>п</w:t>
      </w:r>
      <w:r w:rsidRPr="00401190">
        <w:rPr>
          <w:spacing w:val="2"/>
          <w:szCs w:val="24"/>
        </w:rPr>
        <w:t>р</w:t>
      </w:r>
      <w:r w:rsidRPr="00401190">
        <w:rPr>
          <w:spacing w:val="-4"/>
          <w:szCs w:val="24"/>
        </w:rPr>
        <w:t>и</w:t>
      </w:r>
      <w:r w:rsidRPr="00401190">
        <w:rPr>
          <w:spacing w:val="2"/>
          <w:szCs w:val="24"/>
        </w:rPr>
        <w:t>р</w:t>
      </w:r>
      <w:r w:rsidRPr="00401190">
        <w:rPr>
          <w:spacing w:val="-3"/>
          <w:szCs w:val="24"/>
        </w:rPr>
        <w:t>о</w:t>
      </w:r>
      <w:r w:rsidRPr="00401190">
        <w:rPr>
          <w:spacing w:val="2"/>
          <w:szCs w:val="24"/>
        </w:rPr>
        <w:t>д</w:t>
      </w:r>
      <w:r w:rsidRPr="00401190">
        <w:rPr>
          <w:szCs w:val="24"/>
        </w:rPr>
        <w:t>е</w:t>
      </w:r>
      <w:r w:rsidRPr="00401190">
        <w:rPr>
          <w:spacing w:val="45"/>
          <w:szCs w:val="24"/>
        </w:rPr>
        <w:t xml:space="preserve"> </w:t>
      </w:r>
      <w:r w:rsidRPr="00401190">
        <w:rPr>
          <w:spacing w:val="2"/>
          <w:szCs w:val="24"/>
        </w:rPr>
        <w:t>(</w:t>
      </w:r>
      <w:r w:rsidRPr="00401190">
        <w:rPr>
          <w:spacing w:val="-5"/>
          <w:szCs w:val="24"/>
        </w:rPr>
        <w:t>„</w:t>
      </w:r>
      <w:r w:rsidRPr="00401190">
        <w:rPr>
          <w:spacing w:val="2"/>
          <w:szCs w:val="24"/>
        </w:rPr>
        <w:t>С</w:t>
      </w:r>
      <w:r w:rsidRPr="00401190">
        <w:rPr>
          <w:spacing w:val="-3"/>
          <w:szCs w:val="24"/>
        </w:rPr>
        <w:t>л</w:t>
      </w:r>
      <w:r w:rsidRPr="00401190">
        <w:rPr>
          <w:spacing w:val="2"/>
          <w:szCs w:val="24"/>
        </w:rPr>
        <w:t>уж</w:t>
      </w:r>
      <w:r w:rsidRPr="00401190">
        <w:rPr>
          <w:spacing w:val="-5"/>
          <w:szCs w:val="24"/>
        </w:rPr>
        <w:t>б</w:t>
      </w:r>
      <w:r w:rsidRPr="00401190">
        <w:rPr>
          <w:spacing w:val="2"/>
          <w:szCs w:val="24"/>
        </w:rPr>
        <w:t>е</w:t>
      </w:r>
      <w:r w:rsidRPr="00401190">
        <w:rPr>
          <w:spacing w:val="-2"/>
          <w:szCs w:val="24"/>
        </w:rPr>
        <w:t>н</w:t>
      </w:r>
      <w:r w:rsidRPr="00401190">
        <w:rPr>
          <w:szCs w:val="24"/>
        </w:rPr>
        <w:t>и</w:t>
      </w:r>
      <w:r w:rsidRPr="00401190">
        <w:rPr>
          <w:spacing w:val="45"/>
          <w:szCs w:val="24"/>
        </w:rPr>
        <w:t xml:space="preserve"> </w:t>
      </w:r>
      <w:r w:rsidRPr="00401190">
        <w:rPr>
          <w:spacing w:val="2"/>
          <w:szCs w:val="24"/>
        </w:rPr>
        <w:t>г</w:t>
      </w:r>
      <w:r w:rsidRPr="00401190">
        <w:rPr>
          <w:spacing w:val="-6"/>
          <w:szCs w:val="24"/>
        </w:rPr>
        <w:t>л</w:t>
      </w:r>
      <w:r w:rsidRPr="00401190">
        <w:rPr>
          <w:spacing w:val="2"/>
          <w:szCs w:val="24"/>
        </w:rPr>
        <w:t>ас</w:t>
      </w:r>
      <w:r w:rsidRPr="00401190">
        <w:rPr>
          <w:spacing w:val="-4"/>
          <w:szCs w:val="24"/>
        </w:rPr>
        <w:t>н</w:t>
      </w:r>
      <w:r w:rsidRPr="00401190">
        <w:rPr>
          <w:spacing w:val="2"/>
          <w:szCs w:val="24"/>
        </w:rPr>
        <w:t>и</w:t>
      </w:r>
      <w:r w:rsidRPr="00401190">
        <w:rPr>
          <w:szCs w:val="24"/>
        </w:rPr>
        <w:t>к</w:t>
      </w:r>
      <w:r w:rsidRPr="00401190">
        <w:rPr>
          <w:spacing w:val="43"/>
          <w:szCs w:val="24"/>
        </w:rPr>
        <w:t xml:space="preserve"> </w:t>
      </w:r>
      <w:r w:rsidRPr="00401190">
        <w:rPr>
          <w:spacing w:val="2"/>
          <w:szCs w:val="24"/>
        </w:rPr>
        <w:t>P</w:t>
      </w:r>
      <w:r w:rsidRPr="00401190">
        <w:rPr>
          <w:spacing w:val="-2"/>
          <w:szCs w:val="24"/>
        </w:rPr>
        <w:t>C"</w:t>
      </w:r>
      <w:r w:rsidRPr="00401190">
        <w:rPr>
          <w:szCs w:val="24"/>
        </w:rPr>
        <w:t>,</w:t>
      </w:r>
      <w:r>
        <w:rPr>
          <w:szCs w:val="24"/>
        </w:rPr>
        <w:t xml:space="preserve"> </w:t>
      </w:r>
      <w:r w:rsidRPr="00401190">
        <w:rPr>
          <w:szCs w:val="24"/>
        </w:rPr>
        <w:t>број 36/09). Заштићена природна добра задржавају свој статус заштите, функције и начин управљања и старања</w:t>
      </w:r>
      <w:r>
        <w:rPr>
          <w:szCs w:val="24"/>
        </w:rPr>
        <w:t>. Издвајају се следећа подручја, односно целине:</w:t>
      </w:r>
    </w:p>
    <w:p w:rsidR="00401190" w:rsidRPr="00401190" w:rsidRDefault="00401190" w:rsidP="00401190">
      <w:pPr>
        <w:pStyle w:val="ListParagraph"/>
        <w:numPr>
          <w:ilvl w:val="0"/>
          <w:numId w:val="15"/>
        </w:numPr>
        <w:rPr>
          <w:sz w:val="24"/>
          <w:szCs w:val="24"/>
        </w:rPr>
      </w:pPr>
      <w:r w:rsidRPr="00401190">
        <w:rPr>
          <w:sz w:val="24"/>
          <w:szCs w:val="24"/>
        </w:rPr>
        <w:t>Хо</w:t>
      </w:r>
      <w:r w:rsidRPr="00401190">
        <w:rPr>
          <w:spacing w:val="-4"/>
          <w:sz w:val="24"/>
          <w:szCs w:val="24"/>
        </w:rPr>
        <w:t>м</w:t>
      </w:r>
      <w:r w:rsidRPr="00401190">
        <w:rPr>
          <w:sz w:val="24"/>
          <w:szCs w:val="24"/>
        </w:rPr>
        <w:t>о</w:t>
      </w:r>
      <w:r w:rsidRPr="00401190">
        <w:rPr>
          <w:spacing w:val="-4"/>
          <w:sz w:val="24"/>
          <w:szCs w:val="24"/>
        </w:rPr>
        <w:t>љ</w:t>
      </w:r>
      <w:r w:rsidRPr="00401190">
        <w:rPr>
          <w:sz w:val="24"/>
          <w:szCs w:val="24"/>
        </w:rPr>
        <w:t>с</w:t>
      </w:r>
      <w:r w:rsidRPr="00401190">
        <w:rPr>
          <w:spacing w:val="-3"/>
          <w:sz w:val="24"/>
          <w:szCs w:val="24"/>
        </w:rPr>
        <w:t>к</w:t>
      </w:r>
      <w:r w:rsidRPr="00401190">
        <w:rPr>
          <w:sz w:val="24"/>
          <w:szCs w:val="24"/>
        </w:rPr>
        <w:t>е</w:t>
      </w:r>
      <w:r w:rsidRPr="00401190">
        <w:rPr>
          <w:spacing w:val="7"/>
          <w:sz w:val="24"/>
          <w:szCs w:val="24"/>
        </w:rPr>
        <w:t xml:space="preserve"> </w:t>
      </w:r>
      <w:r w:rsidRPr="00401190">
        <w:rPr>
          <w:sz w:val="24"/>
          <w:szCs w:val="24"/>
        </w:rPr>
        <w:t>пла</w:t>
      </w:r>
      <w:r w:rsidRPr="00401190">
        <w:rPr>
          <w:spacing w:val="-10"/>
          <w:sz w:val="24"/>
          <w:szCs w:val="24"/>
        </w:rPr>
        <w:t>н</w:t>
      </w:r>
      <w:r w:rsidRPr="00401190">
        <w:rPr>
          <w:sz w:val="24"/>
          <w:szCs w:val="24"/>
        </w:rPr>
        <w:t>и</w:t>
      </w:r>
      <w:r w:rsidRPr="00401190">
        <w:rPr>
          <w:spacing w:val="-3"/>
          <w:sz w:val="24"/>
          <w:szCs w:val="24"/>
        </w:rPr>
        <w:t>н</w:t>
      </w:r>
      <w:r w:rsidRPr="00401190">
        <w:rPr>
          <w:sz w:val="24"/>
          <w:szCs w:val="24"/>
        </w:rPr>
        <w:t>е</w:t>
      </w:r>
      <w:r w:rsidRPr="00401190">
        <w:rPr>
          <w:spacing w:val="7"/>
          <w:sz w:val="24"/>
          <w:szCs w:val="24"/>
        </w:rPr>
        <w:t xml:space="preserve"> </w:t>
      </w:r>
      <w:r w:rsidRPr="00401190">
        <w:rPr>
          <w:sz w:val="24"/>
          <w:szCs w:val="24"/>
        </w:rPr>
        <w:t>као</w:t>
      </w:r>
      <w:r w:rsidRPr="00401190">
        <w:rPr>
          <w:spacing w:val="4"/>
          <w:sz w:val="24"/>
          <w:szCs w:val="24"/>
        </w:rPr>
        <w:t xml:space="preserve"> </w:t>
      </w:r>
      <w:r w:rsidRPr="00401190">
        <w:rPr>
          <w:sz w:val="24"/>
          <w:szCs w:val="24"/>
        </w:rPr>
        <w:t>п</w:t>
      </w:r>
      <w:r w:rsidRPr="00401190">
        <w:rPr>
          <w:spacing w:val="-4"/>
          <w:sz w:val="24"/>
          <w:szCs w:val="24"/>
        </w:rPr>
        <w:t>р</w:t>
      </w:r>
      <w:r w:rsidRPr="00401190">
        <w:rPr>
          <w:sz w:val="24"/>
          <w:szCs w:val="24"/>
        </w:rPr>
        <w:t>ос</w:t>
      </w:r>
      <w:r w:rsidRPr="00401190">
        <w:rPr>
          <w:spacing w:val="-8"/>
          <w:sz w:val="24"/>
          <w:szCs w:val="24"/>
        </w:rPr>
        <w:t>т</w:t>
      </w:r>
      <w:r w:rsidRPr="00401190">
        <w:rPr>
          <w:sz w:val="24"/>
          <w:szCs w:val="24"/>
        </w:rPr>
        <w:t>ор</w:t>
      </w:r>
      <w:r w:rsidRPr="00401190">
        <w:rPr>
          <w:spacing w:val="-2"/>
          <w:sz w:val="24"/>
          <w:szCs w:val="24"/>
        </w:rPr>
        <w:t>н</w:t>
      </w:r>
      <w:r w:rsidR="003A02F3" w:rsidRPr="003A02F3">
        <w:rPr>
          <w:color w:val="FF0000"/>
          <w:sz w:val="24"/>
          <w:szCs w:val="24"/>
        </w:rPr>
        <w:t>a</w:t>
      </w:r>
      <w:r w:rsidRPr="00401190">
        <w:rPr>
          <w:spacing w:val="4"/>
          <w:sz w:val="24"/>
          <w:szCs w:val="24"/>
        </w:rPr>
        <w:t xml:space="preserve"> </w:t>
      </w:r>
      <w:r w:rsidRPr="00401190">
        <w:rPr>
          <w:sz w:val="24"/>
          <w:szCs w:val="24"/>
        </w:rPr>
        <w:t>цел</w:t>
      </w:r>
      <w:r w:rsidRPr="00401190">
        <w:rPr>
          <w:spacing w:val="-2"/>
          <w:sz w:val="24"/>
          <w:szCs w:val="24"/>
        </w:rPr>
        <w:t>ин</w:t>
      </w:r>
      <w:r w:rsidR="003A02F3" w:rsidRPr="003A02F3">
        <w:rPr>
          <w:color w:val="FF0000"/>
          <w:sz w:val="24"/>
          <w:szCs w:val="24"/>
        </w:rPr>
        <w:t>a</w:t>
      </w:r>
      <w:r w:rsidRPr="00401190">
        <w:rPr>
          <w:spacing w:val="4"/>
          <w:sz w:val="24"/>
          <w:szCs w:val="24"/>
        </w:rPr>
        <w:t xml:space="preserve"> </w:t>
      </w:r>
      <w:r w:rsidRPr="00401190">
        <w:rPr>
          <w:sz w:val="24"/>
          <w:szCs w:val="24"/>
        </w:rPr>
        <w:t>са</w:t>
      </w:r>
      <w:r w:rsidRPr="00401190">
        <w:rPr>
          <w:spacing w:val="7"/>
          <w:sz w:val="24"/>
          <w:szCs w:val="24"/>
        </w:rPr>
        <w:t xml:space="preserve"> </w:t>
      </w:r>
      <w:r w:rsidRPr="00401190">
        <w:rPr>
          <w:spacing w:val="-2"/>
          <w:sz w:val="24"/>
          <w:szCs w:val="24"/>
        </w:rPr>
        <w:t>в</w:t>
      </w:r>
      <w:r w:rsidRPr="00401190">
        <w:rPr>
          <w:sz w:val="24"/>
          <w:szCs w:val="24"/>
        </w:rPr>
        <w:t>ред</w:t>
      </w:r>
      <w:r w:rsidRPr="00401190">
        <w:rPr>
          <w:spacing w:val="-4"/>
          <w:sz w:val="24"/>
          <w:szCs w:val="24"/>
        </w:rPr>
        <w:t>н</w:t>
      </w:r>
      <w:r w:rsidRPr="00401190">
        <w:rPr>
          <w:spacing w:val="-3"/>
          <w:sz w:val="24"/>
          <w:szCs w:val="24"/>
        </w:rPr>
        <w:t>о</w:t>
      </w:r>
      <w:r w:rsidRPr="00401190">
        <w:rPr>
          <w:sz w:val="24"/>
          <w:szCs w:val="24"/>
        </w:rPr>
        <w:t>м</w:t>
      </w:r>
      <w:r w:rsidRPr="00401190">
        <w:rPr>
          <w:spacing w:val="7"/>
          <w:sz w:val="24"/>
          <w:szCs w:val="24"/>
        </w:rPr>
        <w:t xml:space="preserve"> </w:t>
      </w:r>
      <w:r w:rsidRPr="00401190">
        <w:rPr>
          <w:sz w:val="24"/>
          <w:szCs w:val="24"/>
        </w:rPr>
        <w:t>ф</w:t>
      </w:r>
      <w:r w:rsidRPr="00401190">
        <w:rPr>
          <w:spacing w:val="-6"/>
          <w:sz w:val="24"/>
          <w:szCs w:val="24"/>
        </w:rPr>
        <w:t>л</w:t>
      </w:r>
      <w:r w:rsidRPr="00401190">
        <w:rPr>
          <w:sz w:val="24"/>
          <w:szCs w:val="24"/>
        </w:rPr>
        <w:t>о</w:t>
      </w:r>
      <w:r w:rsidRPr="00401190">
        <w:rPr>
          <w:spacing w:val="-3"/>
          <w:sz w:val="24"/>
          <w:szCs w:val="24"/>
        </w:rPr>
        <w:t>р</w:t>
      </w:r>
      <w:r w:rsidRPr="00401190">
        <w:rPr>
          <w:sz w:val="24"/>
          <w:szCs w:val="24"/>
        </w:rPr>
        <w:t>ом</w:t>
      </w:r>
      <w:r w:rsidRPr="00401190">
        <w:rPr>
          <w:spacing w:val="7"/>
          <w:sz w:val="24"/>
          <w:szCs w:val="24"/>
        </w:rPr>
        <w:t xml:space="preserve"> </w:t>
      </w:r>
      <w:r w:rsidRPr="00401190">
        <w:rPr>
          <w:sz w:val="24"/>
          <w:szCs w:val="24"/>
        </w:rPr>
        <w:t>и</w:t>
      </w:r>
      <w:r w:rsidRPr="00401190">
        <w:rPr>
          <w:spacing w:val="4"/>
          <w:sz w:val="24"/>
          <w:szCs w:val="24"/>
        </w:rPr>
        <w:t xml:space="preserve"> </w:t>
      </w:r>
      <w:r w:rsidRPr="00401190">
        <w:rPr>
          <w:sz w:val="24"/>
          <w:szCs w:val="24"/>
        </w:rPr>
        <w:t>фау</w:t>
      </w:r>
      <w:r w:rsidRPr="00401190">
        <w:rPr>
          <w:spacing w:val="-7"/>
          <w:sz w:val="24"/>
          <w:szCs w:val="24"/>
        </w:rPr>
        <w:t>н</w:t>
      </w:r>
      <w:r w:rsidRPr="00401190">
        <w:rPr>
          <w:sz w:val="24"/>
          <w:szCs w:val="24"/>
        </w:rPr>
        <w:t>ом</w:t>
      </w:r>
      <w:r w:rsidRPr="00401190">
        <w:rPr>
          <w:spacing w:val="7"/>
          <w:sz w:val="24"/>
          <w:szCs w:val="24"/>
        </w:rPr>
        <w:t xml:space="preserve"> </w:t>
      </w:r>
      <w:r w:rsidRPr="00401190">
        <w:rPr>
          <w:sz w:val="24"/>
          <w:szCs w:val="24"/>
        </w:rPr>
        <w:t>и</w:t>
      </w:r>
      <w:r w:rsidRPr="00401190">
        <w:rPr>
          <w:spacing w:val="4"/>
          <w:sz w:val="24"/>
          <w:szCs w:val="24"/>
        </w:rPr>
        <w:t xml:space="preserve"> </w:t>
      </w:r>
      <w:r w:rsidRPr="00401190">
        <w:rPr>
          <w:sz w:val="24"/>
          <w:szCs w:val="24"/>
        </w:rPr>
        <w:t>изу</w:t>
      </w:r>
      <w:r w:rsidRPr="00401190">
        <w:rPr>
          <w:spacing w:val="-5"/>
          <w:sz w:val="24"/>
          <w:szCs w:val="24"/>
        </w:rPr>
        <w:t>е</w:t>
      </w:r>
      <w:r w:rsidRPr="00401190">
        <w:rPr>
          <w:sz w:val="24"/>
          <w:szCs w:val="24"/>
        </w:rPr>
        <w:t>т</w:t>
      </w:r>
      <w:r w:rsidRPr="00401190">
        <w:rPr>
          <w:spacing w:val="-5"/>
          <w:sz w:val="24"/>
          <w:szCs w:val="24"/>
        </w:rPr>
        <w:t>н</w:t>
      </w:r>
      <w:r w:rsidRPr="00401190">
        <w:rPr>
          <w:spacing w:val="-4"/>
          <w:sz w:val="24"/>
          <w:szCs w:val="24"/>
        </w:rPr>
        <w:t>и</w:t>
      </w:r>
      <w:r w:rsidRPr="00401190">
        <w:rPr>
          <w:sz w:val="24"/>
          <w:szCs w:val="24"/>
        </w:rPr>
        <w:t>м пе</w:t>
      </w:r>
      <w:r w:rsidRPr="00401190">
        <w:rPr>
          <w:spacing w:val="-3"/>
          <w:sz w:val="24"/>
          <w:szCs w:val="24"/>
        </w:rPr>
        <w:t>ј</w:t>
      </w:r>
      <w:r w:rsidRPr="00401190">
        <w:rPr>
          <w:sz w:val="24"/>
          <w:szCs w:val="24"/>
        </w:rPr>
        <w:t>за</w:t>
      </w:r>
      <w:r w:rsidRPr="00401190">
        <w:rPr>
          <w:spacing w:val="-2"/>
          <w:sz w:val="24"/>
          <w:szCs w:val="24"/>
        </w:rPr>
        <w:t>жн</w:t>
      </w:r>
      <w:r w:rsidRPr="00401190">
        <w:rPr>
          <w:spacing w:val="-4"/>
          <w:sz w:val="24"/>
          <w:szCs w:val="24"/>
        </w:rPr>
        <w:t>и</w:t>
      </w:r>
      <w:r w:rsidRPr="00401190">
        <w:rPr>
          <w:sz w:val="24"/>
          <w:szCs w:val="24"/>
        </w:rPr>
        <w:t>м</w:t>
      </w:r>
      <w:r w:rsidRPr="00401190">
        <w:rPr>
          <w:spacing w:val="55"/>
          <w:sz w:val="24"/>
          <w:szCs w:val="24"/>
        </w:rPr>
        <w:t xml:space="preserve"> </w:t>
      </w:r>
      <w:r w:rsidRPr="00401190">
        <w:rPr>
          <w:sz w:val="24"/>
          <w:szCs w:val="24"/>
        </w:rPr>
        <w:t>о</w:t>
      </w:r>
      <w:r w:rsidRPr="00401190">
        <w:rPr>
          <w:spacing w:val="-4"/>
          <w:sz w:val="24"/>
          <w:szCs w:val="24"/>
        </w:rPr>
        <w:t>д</w:t>
      </w:r>
      <w:r w:rsidRPr="00401190">
        <w:rPr>
          <w:sz w:val="24"/>
          <w:szCs w:val="24"/>
        </w:rPr>
        <w:t>ли</w:t>
      </w:r>
      <w:r w:rsidRPr="00401190">
        <w:rPr>
          <w:spacing w:val="-3"/>
          <w:sz w:val="24"/>
          <w:szCs w:val="24"/>
        </w:rPr>
        <w:t>ка</w:t>
      </w:r>
      <w:r w:rsidRPr="00401190">
        <w:rPr>
          <w:sz w:val="24"/>
          <w:szCs w:val="24"/>
        </w:rPr>
        <w:t>м</w:t>
      </w:r>
      <w:r w:rsidRPr="00401190">
        <w:rPr>
          <w:spacing w:val="-3"/>
          <w:sz w:val="24"/>
          <w:szCs w:val="24"/>
        </w:rPr>
        <w:t>а</w:t>
      </w:r>
      <w:r w:rsidRPr="00401190">
        <w:rPr>
          <w:sz w:val="24"/>
          <w:szCs w:val="24"/>
        </w:rPr>
        <w:t>.</w:t>
      </w:r>
      <w:r w:rsidRPr="00401190">
        <w:rPr>
          <w:spacing w:val="54"/>
          <w:sz w:val="24"/>
          <w:szCs w:val="24"/>
        </w:rPr>
        <w:t xml:space="preserve"> </w:t>
      </w:r>
      <w:r w:rsidRPr="00401190">
        <w:rPr>
          <w:sz w:val="24"/>
          <w:szCs w:val="24"/>
        </w:rPr>
        <w:t>По</w:t>
      </w:r>
      <w:r w:rsidRPr="00401190">
        <w:rPr>
          <w:spacing w:val="-2"/>
          <w:sz w:val="24"/>
          <w:szCs w:val="24"/>
        </w:rPr>
        <w:t>ш</w:t>
      </w:r>
      <w:r w:rsidRPr="00401190">
        <w:rPr>
          <w:spacing w:val="-6"/>
          <w:sz w:val="24"/>
          <w:szCs w:val="24"/>
        </w:rPr>
        <w:t>т</w:t>
      </w:r>
      <w:r w:rsidRPr="00401190">
        <w:rPr>
          <w:sz w:val="24"/>
          <w:szCs w:val="24"/>
        </w:rPr>
        <w:t>о</w:t>
      </w:r>
      <w:r w:rsidRPr="00401190">
        <w:rPr>
          <w:spacing w:val="55"/>
          <w:sz w:val="24"/>
          <w:szCs w:val="24"/>
        </w:rPr>
        <w:t xml:space="preserve"> </w:t>
      </w:r>
      <w:r w:rsidRPr="00401190">
        <w:rPr>
          <w:sz w:val="24"/>
          <w:szCs w:val="24"/>
        </w:rPr>
        <w:t>се</w:t>
      </w:r>
      <w:r w:rsidRPr="00401190">
        <w:rPr>
          <w:spacing w:val="53"/>
          <w:sz w:val="24"/>
          <w:szCs w:val="24"/>
        </w:rPr>
        <w:t xml:space="preserve"> </w:t>
      </w:r>
      <w:r w:rsidRPr="00401190">
        <w:rPr>
          <w:sz w:val="24"/>
          <w:szCs w:val="24"/>
        </w:rPr>
        <w:t>р</w:t>
      </w:r>
      <w:r w:rsidRPr="00401190">
        <w:rPr>
          <w:spacing w:val="-3"/>
          <w:sz w:val="24"/>
          <w:szCs w:val="24"/>
        </w:rPr>
        <w:t>а</w:t>
      </w:r>
      <w:r w:rsidRPr="00401190">
        <w:rPr>
          <w:sz w:val="24"/>
          <w:szCs w:val="24"/>
        </w:rPr>
        <w:t>ди</w:t>
      </w:r>
      <w:r w:rsidRPr="00401190">
        <w:rPr>
          <w:spacing w:val="53"/>
          <w:sz w:val="24"/>
          <w:szCs w:val="24"/>
        </w:rPr>
        <w:t xml:space="preserve"> </w:t>
      </w:r>
      <w:r w:rsidRPr="00401190">
        <w:rPr>
          <w:sz w:val="24"/>
          <w:szCs w:val="24"/>
        </w:rPr>
        <w:t>о</w:t>
      </w:r>
      <w:r w:rsidRPr="00401190">
        <w:rPr>
          <w:spacing w:val="55"/>
          <w:sz w:val="24"/>
          <w:szCs w:val="24"/>
        </w:rPr>
        <w:t xml:space="preserve"> </w:t>
      </w:r>
      <w:r w:rsidRPr="00401190">
        <w:rPr>
          <w:spacing w:val="-2"/>
          <w:sz w:val="24"/>
          <w:szCs w:val="24"/>
        </w:rPr>
        <w:t>в</w:t>
      </w:r>
      <w:r w:rsidRPr="00401190">
        <w:rPr>
          <w:sz w:val="24"/>
          <w:szCs w:val="24"/>
        </w:rPr>
        <w:t>ис</w:t>
      </w:r>
      <w:r w:rsidRPr="00401190">
        <w:rPr>
          <w:spacing w:val="-6"/>
          <w:sz w:val="24"/>
          <w:szCs w:val="24"/>
        </w:rPr>
        <w:t>о</w:t>
      </w:r>
      <w:r w:rsidRPr="00401190">
        <w:rPr>
          <w:sz w:val="24"/>
          <w:szCs w:val="24"/>
        </w:rPr>
        <w:t>ко</w:t>
      </w:r>
      <w:r w:rsidRPr="00401190">
        <w:rPr>
          <w:spacing w:val="53"/>
          <w:sz w:val="24"/>
          <w:szCs w:val="24"/>
        </w:rPr>
        <w:t xml:space="preserve"> </w:t>
      </w:r>
      <w:r w:rsidRPr="00401190">
        <w:rPr>
          <w:spacing w:val="-3"/>
          <w:sz w:val="24"/>
          <w:szCs w:val="24"/>
        </w:rPr>
        <w:t>в</w:t>
      </w:r>
      <w:r w:rsidRPr="00401190">
        <w:rPr>
          <w:sz w:val="24"/>
          <w:szCs w:val="24"/>
        </w:rPr>
        <w:t>ред</w:t>
      </w:r>
      <w:r w:rsidRPr="00401190">
        <w:rPr>
          <w:spacing w:val="-4"/>
          <w:sz w:val="24"/>
          <w:szCs w:val="24"/>
        </w:rPr>
        <w:t>н</w:t>
      </w:r>
      <w:r w:rsidRPr="00401190">
        <w:rPr>
          <w:spacing w:val="-3"/>
          <w:sz w:val="24"/>
          <w:szCs w:val="24"/>
        </w:rPr>
        <w:t>о</w:t>
      </w:r>
      <w:r w:rsidRPr="00401190">
        <w:rPr>
          <w:sz w:val="24"/>
          <w:szCs w:val="24"/>
        </w:rPr>
        <w:t>м</w:t>
      </w:r>
      <w:r w:rsidRPr="00401190">
        <w:rPr>
          <w:spacing w:val="55"/>
          <w:sz w:val="24"/>
          <w:szCs w:val="24"/>
        </w:rPr>
        <w:t xml:space="preserve"> </w:t>
      </w:r>
      <w:r w:rsidRPr="00401190">
        <w:rPr>
          <w:sz w:val="24"/>
          <w:szCs w:val="24"/>
        </w:rPr>
        <w:t>пр</w:t>
      </w:r>
      <w:r w:rsidRPr="00401190">
        <w:rPr>
          <w:spacing w:val="-5"/>
          <w:sz w:val="24"/>
          <w:szCs w:val="24"/>
        </w:rPr>
        <w:t>о</w:t>
      </w:r>
      <w:r w:rsidRPr="00401190">
        <w:rPr>
          <w:sz w:val="24"/>
          <w:szCs w:val="24"/>
        </w:rPr>
        <w:t>с</w:t>
      </w:r>
      <w:r w:rsidRPr="00401190">
        <w:rPr>
          <w:spacing w:val="-3"/>
          <w:sz w:val="24"/>
          <w:szCs w:val="24"/>
        </w:rPr>
        <w:t>то</w:t>
      </w:r>
      <w:r w:rsidRPr="00401190">
        <w:rPr>
          <w:sz w:val="24"/>
          <w:szCs w:val="24"/>
        </w:rPr>
        <w:t>ру</w:t>
      </w:r>
      <w:r w:rsidRPr="00401190">
        <w:rPr>
          <w:spacing w:val="53"/>
          <w:sz w:val="24"/>
          <w:szCs w:val="24"/>
        </w:rPr>
        <w:t xml:space="preserve"> </w:t>
      </w:r>
      <w:r w:rsidRPr="00401190">
        <w:rPr>
          <w:sz w:val="24"/>
          <w:szCs w:val="24"/>
        </w:rPr>
        <w:t>пла</w:t>
      </w:r>
      <w:r w:rsidRPr="00401190">
        <w:rPr>
          <w:spacing w:val="-5"/>
          <w:sz w:val="24"/>
          <w:szCs w:val="24"/>
        </w:rPr>
        <w:t>н</w:t>
      </w:r>
      <w:r w:rsidRPr="00401190">
        <w:rPr>
          <w:spacing w:val="-3"/>
          <w:sz w:val="24"/>
          <w:szCs w:val="24"/>
        </w:rPr>
        <w:t>о</w:t>
      </w:r>
      <w:r w:rsidRPr="00401190">
        <w:rPr>
          <w:sz w:val="24"/>
          <w:szCs w:val="24"/>
        </w:rPr>
        <w:t>м</w:t>
      </w:r>
      <w:r w:rsidRPr="00401190">
        <w:rPr>
          <w:spacing w:val="55"/>
          <w:sz w:val="24"/>
          <w:szCs w:val="24"/>
        </w:rPr>
        <w:t xml:space="preserve"> </w:t>
      </w:r>
      <w:r w:rsidRPr="00401190">
        <w:rPr>
          <w:sz w:val="24"/>
          <w:szCs w:val="24"/>
        </w:rPr>
        <w:t>т</w:t>
      </w:r>
      <w:r w:rsidRPr="00401190">
        <w:rPr>
          <w:spacing w:val="-6"/>
          <w:sz w:val="24"/>
          <w:szCs w:val="24"/>
        </w:rPr>
        <w:t>р</w:t>
      </w:r>
      <w:r w:rsidRPr="00401190">
        <w:rPr>
          <w:sz w:val="24"/>
          <w:szCs w:val="24"/>
        </w:rPr>
        <w:t>е</w:t>
      </w:r>
      <w:r w:rsidRPr="00401190">
        <w:rPr>
          <w:spacing w:val="-2"/>
          <w:sz w:val="24"/>
          <w:szCs w:val="24"/>
        </w:rPr>
        <w:t>б</w:t>
      </w:r>
      <w:r w:rsidRPr="00401190">
        <w:rPr>
          <w:sz w:val="24"/>
          <w:szCs w:val="24"/>
        </w:rPr>
        <w:t xml:space="preserve">а </w:t>
      </w:r>
      <w:r w:rsidRPr="00401190">
        <w:rPr>
          <w:spacing w:val="1"/>
          <w:sz w:val="24"/>
          <w:szCs w:val="24"/>
        </w:rPr>
        <w:t>из</w:t>
      </w:r>
      <w:r w:rsidRPr="00401190">
        <w:rPr>
          <w:spacing w:val="-5"/>
          <w:sz w:val="24"/>
          <w:szCs w:val="24"/>
        </w:rPr>
        <w:t>б</w:t>
      </w:r>
      <w:r w:rsidRPr="00401190">
        <w:rPr>
          <w:spacing w:val="1"/>
          <w:sz w:val="24"/>
          <w:szCs w:val="24"/>
        </w:rPr>
        <w:t>е</w:t>
      </w:r>
      <w:r w:rsidRPr="00401190">
        <w:rPr>
          <w:spacing w:val="-3"/>
          <w:sz w:val="24"/>
          <w:szCs w:val="24"/>
        </w:rPr>
        <w:t>ћ</w:t>
      </w:r>
      <w:r w:rsidRPr="00401190">
        <w:rPr>
          <w:sz w:val="24"/>
          <w:szCs w:val="24"/>
        </w:rPr>
        <w:t>и</w:t>
      </w:r>
      <w:r w:rsidRPr="00401190">
        <w:rPr>
          <w:spacing w:val="3"/>
          <w:sz w:val="24"/>
          <w:szCs w:val="24"/>
        </w:rPr>
        <w:t xml:space="preserve"> </w:t>
      </w:r>
      <w:r w:rsidRPr="00401190">
        <w:rPr>
          <w:spacing w:val="1"/>
          <w:sz w:val="24"/>
          <w:szCs w:val="24"/>
        </w:rPr>
        <w:t>а</w:t>
      </w:r>
      <w:r w:rsidRPr="00401190">
        <w:rPr>
          <w:spacing w:val="-2"/>
          <w:sz w:val="24"/>
          <w:szCs w:val="24"/>
        </w:rPr>
        <w:t>к</w:t>
      </w:r>
      <w:r w:rsidRPr="00401190">
        <w:rPr>
          <w:spacing w:val="-6"/>
          <w:sz w:val="24"/>
          <w:szCs w:val="24"/>
        </w:rPr>
        <w:t>т</w:t>
      </w:r>
      <w:r w:rsidRPr="00401190">
        <w:rPr>
          <w:spacing w:val="1"/>
          <w:sz w:val="24"/>
          <w:szCs w:val="24"/>
        </w:rPr>
        <w:t>и</w:t>
      </w:r>
      <w:r w:rsidRPr="00401190">
        <w:rPr>
          <w:spacing w:val="-3"/>
          <w:sz w:val="24"/>
          <w:szCs w:val="24"/>
        </w:rPr>
        <w:t>в</w:t>
      </w:r>
      <w:r w:rsidRPr="00401190">
        <w:rPr>
          <w:spacing w:val="-2"/>
          <w:sz w:val="24"/>
          <w:szCs w:val="24"/>
        </w:rPr>
        <w:t>н</w:t>
      </w:r>
      <w:r w:rsidRPr="00401190">
        <w:rPr>
          <w:spacing w:val="1"/>
          <w:sz w:val="24"/>
          <w:szCs w:val="24"/>
        </w:rPr>
        <w:t>ос</w:t>
      </w:r>
      <w:r w:rsidRPr="00401190">
        <w:rPr>
          <w:spacing w:val="-3"/>
          <w:sz w:val="24"/>
          <w:szCs w:val="24"/>
        </w:rPr>
        <w:t>т</w:t>
      </w:r>
      <w:r w:rsidRPr="00401190">
        <w:rPr>
          <w:sz w:val="24"/>
          <w:szCs w:val="24"/>
        </w:rPr>
        <w:t>и</w:t>
      </w:r>
      <w:r w:rsidRPr="00401190">
        <w:rPr>
          <w:spacing w:val="3"/>
          <w:sz w:val="24"/>
          <w:szCs w:val="24"/>
        </w:rPr>
        <w:t xml:space="preserve"> </w:t>
      </w:r>
      <w:r w:rsidRPr="00401190">
        <w:rPr>
          <w:spacing w:val="-7"/>
          <w:sz w:val="24"/>
          <w:szCs w:val="24"/>
        </w:rPr>
        <w:t>к</w:t>
      </w:r>
      <w:r w:rsidRPr="00401190">
        <w:rPr>
          <w:spacing w:val="1"/>
          <w:sz w:val="24"/>
          <w:szCs w:val="24"/>
        </w:rPr>
        <w:t>ој</w:t>
      </w:r>
      <w:r w:rsidRPr="00401190">
        <w:rPr>
          <w:sz w:val="24"/>
          <w:szCs w:val="24"/>
        </w:rPr>
        <w:t>е</w:t>
      </w:r>
      <w:r w:rsidRPr="00401190">
        <w:rPr>
          <w:spacing w:val="-5"/>
          <w:sz w:val="24"/>
          <w:szCs w:val="24"/>
        </w:rPr>
        <w:t xml:space="preserve"> </w:t>
      </w:r>
      <w:r w:rsidRPr="00401190">
        <w:rPr>
          <w:spacing w:val="1"/>
          <w:sz w:val="24"/>
          <w:szCs w:val="24"/>
        </w:rPr>
        <w:t>де</w:t>
      </w:r>
      <w:r w:rsidRPr="00401190">
        <w:rPr>
          <w:spacing w:val="-5"/>
          <w:sz w:val="24"/>
          <w:szCs w:val="24"/>
        </w:rPr>
        <w:t>г</w:t>
      </w:r>
      <w:r w:rsidRPr="00401190">
        <w:rPr>
          <w:spacing w:val="1"/>
          <w:sz w:val="24"/>
          <w:szCs w:val="24"/>
        </w:rPr>
        <w:t>р</w:t>
      </w:r>
      <w:r w:rsidRPr="00401190">
        <w:rPr>
          <w:spacing w:val="-3"/>
          <w:sz w:val="24"/>
          <w:szCs w:val="24"/>
        </w:rPr>
        <w:t>а</w:t>
      </w:r>
      <w:r w:rsidRPr="00401190">
        <w:rPr>
          <w:spacing w:val="1"/>
          <w:sz w:val="24"/>
          <w:szCs w:val="24"/>
        </w:rPr>
        <w:t>д</w:t>
      </w:r>
      <w:r w:rsidRPr="00401190">
        <w:rPr>
          <w:spacing w:val="-5"/>
          <w:sz w:val="24"/>
          <w:szCs w:val="24"/>
        </w:rPr>
        <w:t>и</w:t>
      </w:r>
      <w:r w:rsidRPr="00401190">
        <w:rPr>
          <w:spacing w:val="1"/>
          <w:sz w:val="24"/>
          <w:szCs w:val="24"/>
        </w:rPr>
        <w:t>рај</w:t>
      </w:r>
      <w:r w:rsidRPr="00401190">
        <w:rPr>
          <w:sz w:val="24"/>
          <w:szCs w:val="24"/>
        </w:rPr>
        <w:t>у</w:t>
      </w:r>
      <w:r w:rsidRPr="00401190">
        <w:rPr>
          <w:spacing w:val="-7"/>
          <w:sz w:val="24"/>
          <w:szCs w:val="24"/>
        </w:rPr>
        <w:t xml:space="preserve"> </w:t>
      </w:r>
      <w:r w:rsidRPr="00401190">
        <w:rPr>
          <w:spacing w:val="1"/>
          <w:sz w:val="24"/>
          <w:szCs w:val="24"/>
        </w:rPr>
        <w:t>пр</w:t>
      </w:r>
      <w:r w:rsidRPr="00401190">
        <w:rPr>
          <w:spacing w:val="-5"/>
          <w:sz w:val="24"/>
          <w:szCs w:val="24"/>
        </w:rPr>
        <w:t>и</w:t>
      </w:r>
      <w:r w:rsidRPr="00401190">
        <w:rPr>
          <w:spacing w:val="1"/>
          <w:sz w:val="24"/>
          <w:szCs w:val="24"/>
        </w:rPr>
        <w:t>р</w:t>
      </w:r>
      <w:r w:rsidRPr="00401190">
        <w:rPr>
          <w:spacing w:val="-3"/>
          <w:sz w:val="24"/>
          <w:szCs w:val="24"/>
        </w:rPr>
        <w:t>о</w:t>
      </w:r>
      <w:r w:rsidRPr="00401190">
        <w:rPr>
          <w:spacing w:val="1"/>
          <w:sz w:val="24"/>
          <w:szCs w:val="24"/>
        </w:rPr>
        <w:t>д</w:t>
      </w:r>
      <w:r w:rsidRPr="00401190">
        <w:rPr>
          <w:spacing w:val="-3"/>
          <w:sz w:val="24"/>
          <w:szCs w:val="24"/>
        </w:rPr>
        <w:t>н</w:t>
      </w:r>
      <w:r w:rsidRPr="00401190">
        <w:rPr>
          <w:sz w:val="24"/>
          <w:szCs w:val="24"/>
        </w:rPr>
        <w:t>е</w:t>
      </w:r>
      <w:r w:rsidRPr="00401190">
        <w:rPr>
          <w:spacing w:val="-2"/>
          <w:sz w:val="24"/>
          <w:szCs w:val="24"/>
        </w:rPr>
        <w:t xml:space="preserve"> </w:t>
      </w:r>
      <w:r w:rsidRPr="00401190">
        <w:rPr>
          <w:spacing w:val="-3"/>
          <w:sz w:val="24"/>
          <w:szCs w:val="24"/>
        </w:rPr>
        <w:t>р</w:t>
      </w:r>
      <w:r w:rsidRPr="00401190">
        <w:rPr>
          <w:spacing w:val="1"/>
          <w:sz w:val="24"/>
          <w:szCs w:val="24"/>
        </w:rPr>
        <w:t>ес</w:t>
      </w:r>
      <w:r w:rsidRPr="00401190">
        <w:rPr>
          <w:spacing w:val="-2"/>
          <w:sz w:val="24"/>
          <w:szCs w:val="24"/>
        </w:rPr>
        <w:t>у</w:t>
      </w:r>
      <w:r w:rsidRPr="00401190">
        <w:rPr>
          <w:spacing w:val="1"/>
          <w:sz w:val="24"/>
          <w:szCs w:val="24"/>
        </w:rPr>
        <w:t>р</w:t>
      </w:r>
      <w:r w:rsidRPr="00401190">
        <w:rPr>
          <w:spacing w:val="-5"/>
          <w:sz w:val="24"/>
          <w:szCs w:val="24"/>
        </w:rPr>
        <w:t>с</w:t>
      </w:r>
      <w:r w:rsidRPr="00401190">
        <w:rPr>
          <w:sz w:val="24"/>
          <w:szCs w:val="24"/>
        </w:rPr>
        <w:t>е</w:t>
      </w:r>
      <w:r w:rsidRPr="00401190">
        <w:rPr>
          <w:spacing w:val="3"/>
          <w:sz w:val="24"/>
          <w:szCs w:val="24"/>
        </w:rPr>
        <w:t xml:space="preserve"> </w:t>
      </w:r>
      <w:r w:rsidRPr="00401190">
        <w:rPr>
          <w:sz w:val="24"/>
          <w:szCs w:val="24"/>
        </w:rPr>
        <w:t>и</w:t>
      </w:r>
      <w:r w:rsidRPr="00401190">
        <w:rPr>
          <w:spacing w:val="-3"/>
          <w:sz w:val="24"/>
          <w:szCs w:val="24"/>
        </w:rPr>
        <w:t xml:space="preserve"> </w:t>
      </w:r>
      <w:r w:rsidRPr="00401190">
        <w:rPr>
          <w:spacing w:val="-2"/>
          <w:sz w:val="24"/>
          <w:szCs w:val="24"/>
        </w:rPr>
        <w:t>к</w:t>
      </w:r>
      <w:r w:rsidRPr="00401190">
        <w:rPr>
          <w:spacing w:val="-3"/>
          <w:sz w:val="24"/>
          <w:szCs w:val="24"/>
        </w:rPr>
        <w:t>в</w:t>
      </w:r>
      <w:r w:rsidRPr="00401190">
        <w:rPr>
          <w:spacing w:val="1"/>
          <w:sz w:val="24"/>
          <w:szCs w:val="24"/>
        </w:rPr>
        <w:t>а</w:t>
      </w:r>
      <w:r w:rsidRPr="00401190">
        <w:rPr>
          <w:spacing w:val="-4"/>
          <w:sz w:val="24"/>
          <w:szCs w:val="24"/>
        </w:rPr>
        <w:t>л</w:t>
      </w:r>
      <w:r w:rsidRPr="00401190">
        <w:rPr>
          <w:spacing w:val="1"/>
          <w:sz w:val="24"/>
          <w:szCs w:val="24"/>
        </w:rPr>
        <w:t>ите</w:t>
      </w:r>
      <w:r w:rsidRPr="00401190">
        <w:rPr>
          <w:sz w:val="24"/>
          <w:szCs w:val="24"/>
        </w:rPr>
        <w:t>т</w:t>
      </w:r>
      <w:r w:rsidRPr="00401190">
        <w:rPr>
          <w:spacing w:val="-7"/>
          <w:sz w:val="24"/>
          <w:szCs w:val="24"/>
        </w:rPr>
        <w:t xml:space="preserve"> </w:t>
      </w:r>
      <w:r w:rsidRPr="00401190">
        <w:rPr>
          <w:spacing w:val="1"/>
          <w:sz w:val="24"/>
          <w:szCs w:val="24"/>
        </w:rPr>
        <w:t>жи</w:t>
      </w:r>
      <w:r w:rsidRPr="00401190">
        <w:rPr>
          <w:spacing w:val="-4"/>
          <w:sz w:val="24"/>
          <w:szCs w:val="24"/>
        </w:rPr>
        <w:t>в</w:t>
      </w:r>
      <w:r w:rsidRPr="00401190">
        <w:rPr>
          <w:spacing w:val="1"/>
          <w:sz w:val="24"/>
          <w:szCs w:val="24"/>
        </w:rPr>
        <w:t>от</w:t>
      </w:r>
      <w:r w:rsidRPr="00401190">
        <w:rPr>
          <w:spacing w:val="-4"/>
          <w:sz w:val="24"/>
          <w:szCs w:val="24"/>
        </w:rPr>
        <w:t>н</w:t>
      </w:r>
      <w:r w:rsidRPr="00401190">
        <w:rPr>
          <w:sz w:val="24"/>
          <w:szCs w:val="24"/>
        </w:rPr>
        <w:t>е</w:t>
      </w:r>
      <w:r w:rsidRPr="00401190">
        <w:rPr>
          <w:spacing w:val="-1"/>
          <w:sz w:val="24"/>
          <w:szCs w:val="24"/>
        </w:rPr>
        <w:t xml:space="preserve"> </w:t>
      </w:r>
      <w:r w:rsidRPr="00401190">
        <w:rPr>
          <w:spacing w:val="1"/>
          <w:sz w:val="24"/>
          <w:szCs w:val="24"/>
        </w:rPr>
        <w:t>с</w:t>
      </w:r>
      <w:r w:rsidRPr="00401190">
        <w:rPr>
          <w:spacing w:val="-6"/>
          <w:sz w:val="24"/>
          <w:szCs w:val="24"/>
        </w:rPr>
        <w:t>р</w:t>
      </w:r>
      <w:r w:rsidRPr="00401190">
        <w:rPr>
          <w:spacing w:val="1"/>
          <w:sz w:val="24"/>
          <w:szCs w:val="24"/>
        </w:rPr>
        <w:t>е</w:t>
      </w:r>
      <w:r w:rsidRPr="00401190">
        <w:rPr>
          <w:spacing w:val="-4"/>
          <w:sz w:val="24"/>
          <w:szCs w:val="24"/>
        </w:rPr>
        <w:t>д</w:t>
      </w:r>
      <w:r w:rsidRPr="00401190">
        <w:rPr>
          <w:spacing w:val="1"/>
          <w:sz w:val="24"/>
          <w:szCs w:val="24"/>
        </w:rPr>
        <w:t>и</w:t>
      </w:r>
      <w:r w:rsidRPr="00401190">
        <w:rPr>
          <w:spacing w:val="-3"/>
          <w:sz w:val="24"/>
          <w:szCs w:val="24"/>
        </w:rPr>
        <w:t>н</w:t>
      </w:r>
      <w:r w:rsidRPr="00401190">
        <w:rPr>
          <w:sz w:val="24"/>
          <w:szCs w:val="24"/>
        </w:rPr>
        <w:t>е;</w:t>
      </w:r>
    </w:p>
    <w:p w:rsidR="00401190" w:rsidRPr="00401190" w:rsidRDefault="00401190" w:rsidP="00401190">
      <w:pPr>
        <w:pStyle w:val="ListParagraph"/>
        <w:numPr>
          <w:ilvl w:val="0"/>
          <w:numId w:val="15"/>
        </w:numPr>
        <w:rPr>
          <w:sz w:val="24"/>
          <w:szCs w:val="24"/>
        </w:rPr>
      </w:pPr>
      <w:r w:rsidRPr="00401190">
        <w:rPr>
          <w:spacing w:val="1"/>
          <w:sz w:val="24"/>
          <w:szCs w:val="24"/>
        </w:rPr>
        <w:t>Пећи</w:t>
      </w:r>
      <w:r w:rsidRPr="00401190">
        <w:rPr>
          <w:spacing w:val="-4"/>
          <w:sz w:val="24"/>
          <w:szCs w:val="24"/>
        </w:rPr>
        <w:t>н</w:t>
      </w:r>
      <w:r w:rsidR="003A02F3" w:rsidRPr="003A02F3">
        <w:rPr>
          <w:color w:val="FF0000"/>
          <w:sz w:val="24"/>
          <w:szCs w:val="24"/>
        </w:rPr>
        <w:t>a</w:t>
      </w:r>
      <w:r w:rsidRPr="00401190">
        <w:rPr>
          <w:spacing w:val="-4"/>
          <w:sz w:val="24"/>
          <w:szCs w:val="24"/>
        </w:rPr>
        <w:t xml:space="preserve"> </w:t>
      </w:r>
      <w:r w:rsidRPr="00401190">
        <w:rPr>
          <w:spacing w:val="-2"/>
          <w:sz w:val="24"/>
          <w:szCs w:val="24"/>
        </w:rPr>
        <w:t>„</w:t>
      </w:r>
      <w:r w:rsidRPr="00401190">
        <w:rPr>
          <w:spacing w:val="1"/>
          <w:sz w:val="24"/>
          <w:szCs w:val="24"/>
        </w:rPr>
        <w:t>Вр</w:t>
      </w:r>
      <w:r w:rsidRPr="00401190">
        <w:rPr>
          <w:spacing w:val="-5"/>
          <w:sz w:val="24"/>
          <w:szCs w:val="24"/>
        </w:rPr>
        <w:t>т</w:t>
      </w:r>
      <w:r w:rsidRPr="00401190">
        <w:rPr>
          <w:spacing w:val="1"/>
          <w:sz w:val="24"/>
          <w:szCs w:val="24"/>
        </w:rPr>
        <w:t>е</w:t>
      </w:r>
      <w:r w:rsidRPr="00401190">
        <w:rPr>
          <w:sz w:val="24"/>
          <w:szCs w:val="24"/>
        </w:rPr>
        <w:t xml:space="preserve">ч" </w:t>
      </w:r>
      <w:r w:rsidRPr="00401190">
        <w:rPr>
          <w:spacing w:val="-5"/>
          <w:sz w:val="24"/>
          <w:szCs w:val="24"/>
        </w:rPr>
        <w:t>(</w:t>
      </w:r>
      <w:r w:rsidRPr="00401190">
        <w:rPr>
          <w:sz w:val="24"/>
          <w:szCs w:val="24"/>
        </w:rPr>
        <w:t>у</w:t>
      </w:r>
      <w:r w:rsidRPr="00401190">
        <w:rPr>
          <w:spacing w:val="3"/>
          <w:sz w:val="24"/>
          <w:szCs w:val="24"/>
        </w:rPr>
        <w:t xml:space="preserve"> </w:t>
      </w:r>
      <w:r w:rsidRPr="00401190">
        <w:rPr>
          <w:spacing w:val="-5"/>
          <w:sz w:val="24"/>
          <w:szCs w:val="24"/>
        </w:rPr>
        <w:t>а</w:t>
      </w:r>
      <w:r w:rsidRPr="00401190">
        <w:rPr>
          <w:spacing w:val="1"/>
          <w:sz w:val="24"/>
          <w:szCs w:val="24"/>
        </w:rPr>
        <w:t>т</w:t>
      </w:r>
      <w:r w:rsidRPr="00401190">
        <w:rPr>
          <w:spacing w:val="-5"/>
          <w:sz w:val="24"/>
          <w:szCs w:val="24"/>
        </w:rPr>
        <w:t>а</w:t>
      </w:r>
      <w:r w:rsidRPr="00401190">
        <w:rPr>
          <w:spacing w:val="1"/>
          <w:sz w:val="24"/>
          <w:szCs w:val="24"/>
        </w:rPr>
        <w:t>р</w:t>
      </w:r>
      <w:r w:rsidRPr="00401190">
        <w:rPr>
          <w:sz w:val="24"/>
          <w:szCs w:val="24"/>
        </w:rPr>
        <w:t>у</w:t>
      </w:r>
      <w:r w:rsidRPr="00401190">
        <w:rPr>
          <w:spacing w:val="3"/>
          <w:sz w:val="24"/>
          <w:szCs w:val="24"/>
        </w:rPr>
        <w:t xml:space="preserve"> </w:t>
      </w:r>
      <w:r w:rsidRPr="00401190">
        <w:rPr>
          <w:spacing w:val="1"/>
          <w:sz w:val="24"/>
          <w:szCs w:val="24"/>
        </w:rPr>
        <w:t>с</w:t>
      </w:r>
      <w:r w:rsidRPr="00401190">
        <w:rPr>
          <w:spacing w:val="-6"/>
          <w:sz w:val="24"/>
          <w:szCs w:val="24"/>
        </w:rPr>
        <w:t>е</w:t>
      </w:r>
      <w:r w:rsidRPr="00401190">
        <w:rPr>
          <w:spacing w:val="1"/>
          <w:sz w:val="24"/>
          <w:szCs w:val="24"/>
        </w:rPr>
        <w:t>л</w:t>
      </w:r>
      <w:r w:rsidRPr="00401190">
        <w:rPr>
          <w:sz w:val="24"/>
          <w:szCs w:val="24"/>
        </w:rPr>
        <w:t>а</w:t>
      </w:r>
      <w:r w:rsidRPr="00401190">
        <w:rPr>
          <w:spacing w:val="-2"/>
          <w:sz w:val="24"/>
          <w:szCs w:val="24"/>
        </w:rPr>
        <w:t xml:space="preserve"> </w:t>
      </w:r>
      <w:r w:rsidRPr="00401190">
        <w:rPr>
          <w:spacing w:val="1"/>
          <w:sz w:val="24"/>
          <w:szCs w:val="24"/>
        </w:rPr>
        <w:t>Ше</w:t>
      </w:r>
      <w:r w:rsidRPr="00401190">
        <w:rPr>
          <w:spacing w:val="-5"/>
          <w:sz w:val="24"/>
          <w:szCs w:val="24"/>
        </w:rPr>
        <w:t>в</w:t>
      </w:r>
      <w:r w:rsidRPr="00401190">
        <w:rPr>
          <w:spacing w:val="1"/>
          <w:sz w:val="24"/>
          <w:szCs w:val="24"/>
        </w:rPr>
        <w:t>и</w:t>
      </w:r>
      <w:r w:rsidRPr="00401190">
        <w:rPr>
          <w:spacing w:val="-2"/>
          <w:sz w:val="24"/>
          <w:szCs w:val="24"/>
        </w:rPr>
        <w:t>ц</w:t>
      </w:r>
      <w:r w:rsidRPr="00401190">
        <w:rPr>
          <w:sz w:val="24"/>
          <w:szCs w:val="24"/>
        </w:rPr>
        <w:t>а) -</w:t>
      </w:r>
      <w:r w:rsidRPr="00401190">
        <w:rPr>
          <w:spacing w:val="-8"/>
          <w:sz w:val="24"/>
          <w:szCs w:val="24"/>
        </w:rPr>
        <w:t xml:space="preserve"> </w:t>
      </w:r>
      <w:r w:rsidRPr="00401190">
        <w:rPr>
          <w:spacing w:val="1"/>
          <w:sz w:val="24"/>
          <w:szCs w:val="24"/>
        </w:rPr>
        <w:t>ду</w:t>
      </w:r>
      <w:r w:rsidRPr="00401190">
        <w:rPr>
          <w:spacing w:val="-7"/>
          <w:sz w:val="24"/>
          <w:szCs w:val="24"/>
        </w:rPr>
        <w:t>г</w:t>
      </w:r>
      <w:r w:rsidRPr="00401190">
        <w:rPr>
          <w:spacing w:val="1"/>
          <w:sz w:val="24"/>
          <w:szCs w:val="24"/>
        </w:rPr>
        <w:t>а</w:t>
      </w:r>
      <w:r w:rsidRPr="00401190">
        <w:rPr>
          <w:spacing w:val="-5"/>
          <w:sz w:val="24"/>
          <w:szCs w:val="24"/>
        </w:rPr>
        <w:t>ч</w:t>
      </w:r>
      <w:r w:rsidRPr="00401190">
        <w:rPr>
          <w:spacing w:val="1"/>
          <w:sz w:val="24"/>
          <w:szCs w:val="24"/>
        </w:rPr>
        <w:t>к</w:t>
      </w:r>
      <w:r w:rsidR="003A02F3" w:rsidRPr="003A02F3">
        <w:rPr>
          <w:color w:val="FF0000"/>
          <w:sz w:val="24"/>
          <w:szCs w:val="24"/>
        </w:rPr>
        <w:t>a</w:t>
      </w:r>
      <w:r w:rsidRPr="00401190">
        <w:rPr>
          <w:spacing w:val="-1"/>
          <w:sz w:val="24"/>
          <w:szCs w:val="24"/>
        </w:rPr>
        <w:t xml:space="preserve"> </w:t>
      </w:r>
      <w:r w:rsidRPr="00401190">
        <w:rPr>
          <w:spacing w:val="1"/>
          <w:sz w:val="24"/>
          <w:szCs w:val="24"/>
        </w:rPr>
        <w:t>ок</w:t>
      </w:r>
      <w:r w:rsidRPr="00401190">
        <w:rPr>
          <w:sz w:val="24"/>
          <w:szCs w:val="24"/>
        </w:rPr>
        <w:t>о</w:t>
      </w:r>
      <w:r w:rsidRPr="00401190">
        <w:rPr>
          <w:spacing w:val="-5"/>
          <w:sz w:val="24"/>
          <w:szCs w:val="24"/>
        </w:rPr>
        <w:t xml:space="preserve"> </w:t>
      </w:r>
      <w:r w:rsidRPr="00401190">
        <w:rPr>
          <w:spacing w:val="-3"/>
          <w:sz w:val="24"/>
          <w:szCs w:val="24"/>
        </w:rPr>
        <w:t>4</w:t>
      </w:r>
      <w:r w:rsidRPr="00401190">
        <w:rPr>
          <w:spacing w:val="1"/>
          <w:sz w:val="24"/>
          <w:szCs w:val="24"/>
        </w:rPr>
        <w:t>0</w:t>
      </w:r>
      <w:r w:rsidRPr="00401190">
        <w:rPr>
          <w:sz w:val="24"/>
          <w:szCs w:val="24"/>
        </w:rPr>
        <w:t xml:space="preserve">0 </w:t>
      </w:r>
      <w:r w:rsidRPr="00401190">
        <w:rPr>
          <w:spacing w:val="1"/>
          <w:sz w:val="24"/>
          <w:szCs w:val="24"/>
        </w:rPr>
        <w:t>m</w:t>
      </w:r>
      <w:r w:rsidRPr="00401190">
        <w:rPr>
          <w:sz w:val="24"/>
          <w:szCs w:val="24"/>
        </w:rPr>
        <w:t>,</w:t>
      </w:r>
      <w:r w:rsidRPr="00401190">
        <w:rPr>
          <w:spacing w:val="-5"/>
          <w:sz w:val="24"/>
          <w:szCs w:val="24"/>
        </w:rPr>
        <w:t xml:space="preserve"> </w:t>
      </w:r>
      <w:r w:rsidRPr="00401190">
        <w:rPr>
          <w:spacing w:val="1"/>
          <w:sz w:val="24"/>
          <w:szCs w:val="24"/>
        </w:rPr>
        <w:t>теш</w:t>
      </w:r>
      <w:r w:rsidRPr="00401190">
        <w:rPr>
          <w:spacing w:val="-8"/>
          <w:sz w:val="24"/>
          <w:szCs w:val="24"/>
        </w:rPr>
        <w:t>к</w:t>
      </w:r>
      <w:r w:rsidRPr="00401190">
        <w:rPr>
          <w:sz w:val="24"/>
          <w:szCs w:val="24"/>
        </w:rPr>
        <w:t>о</w:t>
      </w:r>
      <w:r w:rsidRPr="00401190">
        <w:rPr>
          <w:spacing w:val="3"/>
          <w:sz w:val="24"/>
          <w:szCs w:val="24"/>
        </w:rPr>
        <w:t xml:space="preserve"> </w:t>
      </w:r>
      <w:r w:rsidRPr="00401190">
        <w:rPr>
          <w:spacing w:val="-5"/>
          <w:sz w:val="24"/>
          <w:szCs w:val="24"/>
        </w:rPr>
        <w:t>п</w:t>
      </w:r>
      <w:r w:rsidRPr="00401190">
        <w:rPr>
          <w:spacing w:val="1"/>
          <w:sz w:val="24"/>
          <w:szCs w:val="24"/>
        </w:rPr>
        <w:t>р</w:t>
      </w:r>
      <w:r w:rsidRPr="00401190">
        <w:rPr>
          <w:spacing w:val="-3"/>
          <w:sz w:val="24"/>
          <w:szCs w:val="24"/>
        </w:rPr>
        <w:t>о</w:t>
      </w:r>
      <w:r w:rsidRPr="00401190">
        <w:rPr>
          <w:spacing w:val="1"/>
          <w:sz w:val="24"/>
          <w:szCs w:val="24"/>
        </w:rPr>
        <w:t>ход</w:t>
      </w:r>
      <w:r w:rsidRPr="00401190">
        <w:rPr>
          <w:spacing w:val="-4"/>
          <w:sz w:val="24"/>
          <w:szCs w:val="24"/>
        </w:rPr>
        <w:t>н</w:t>
      </w:r>
      <w:r w:rsidR="003A02F3" w:rsidRPr="003A02F3">
        <w:rPr>
          <w:color w:val="FF0000"/>
          <w:sz w:val="24"/>
          <w:szCs w:val="24"/>
        </w:rPr>
        <w:t>a</w:t>
      </w:r>
      <w:r w:rsidRPr="00401190">
        <w:rPr>
          <w:sz w:val="24"/>
          <w:szCs w:val="24"/>
        </w:rPr>
        <w:t>;</w:t>
      </w:r>
    </w:p>
    <w:p w:rsidR="00401190" w:rsidRPr="00401190" w:rsidRDefault="00401190" w:rsidP="00401190">
      <w:pPr>
        <w:pStyle w:val="ListParagraph"/>
        <w:numPr>
          <w:ilvl w:val="0"/>
          <w:numId w:val="15"/>
        </w:numPr>
        <w:rPr>
          <w:sz w:val="24"/>
          <w:szCs w:val="24"/>
        </w:rPr>
      </w:pPr>
      <w:r w:rsidRPr="00401190">
        <w:rPr>
          <w:sz w:val="24"/>
          <w:szCs w:val="24"/>
        </w:rPr>
        <w:t>Ку</w:t>
      </w:r>
      <w:r w:rsidRPr="00401190">
        <w:rPr>
          <w:spacing w:val="-4"/>
          <w:sz w:val="24"/>
          <w:szCs w:val="24"/>
        </w:rPr>
        <w:t>ч</w:t>
      </w:r>
      <w:r w:rsidRPr="00401190">
        <w:rPr>
          <w:sz w:val="24"/>
          <w:szCs w:val="24"/>
        </w:rPr>
        <w:t>е</w:t>
      </w:r>
      <w:r w:rsidRPr="00401190">
        <w:rPr>
          <w:spacing w:val="-3"/>
          <w:sz w:val="24"/>
          <w:szCs w:val="24"/>
        </w:rPr>
        <w:t>в</w:t>
      </w:r>
      <w:r w:rsidRPr="00401190">
        <w:rPr>
          <w:sz w:val="24"/>
          <w:szCs w:val="24"/>
        </w:rPr>
        <w:t>с</w:t>
      </w:r>
      <w:r w:rsidRPr="00401190">
        <w:rPr>
          <w:spacing w:val="-3"/>
          <w:sz w:val="24"/>
          <w:szCs w:val="24"/>
        </w:rPr>
        <w:t>к</w:t>
      </w:r>
      <w:r w:rsidR="003A02F3">
        <w:rPr>
          <w:sz w:val="24"/>
          <w:szCs w:val="24"/>
        </w:rPr>
        <w:t>a</w:t>
      </w:r>
      <w:r w:rsidRPr="00401190">
        <w:rPr>
          <w:spacing w:val="25"/>
          <w:sz w:val="24"/>
          <w:szCs w:val="24"/>
        </w:rPr>
        <w:t xml:space="preserve"> </w:t>
      </w:r>
      <w:r w:rsidRPr="00401190">
        <w:rPr>
          <w:spacing w:val="-4"/>
          <w:sz w:val="24"/>
          <w:szCs w:val="24"/>
        </w:rPr>
        <w:t>и</w:t>
      </w:r>
      <w:r w:rsidRPr="00401190">
        <w:rPr>
          <w:sz w:val="24"/>
          <w:szCs w:val="24"/>
        </w:rPr>
        <w:t>ли</w:t>
      </w:r>
      <w:r w:rsidRPr="00401190">
        <w:rPr>
          <w:spacing w:val="20"/>
          <w:sz w:val="24"/>
          <w:szCs w:val="24"/>
        </w:rPr>
        <w:t xml:space="preserve"> </w:t>
      </w:r>
      <w:r w:rsidRPr="00401190">
        <w:rPr>
          <w:sz w:val="24"/>
          <w:szCs w:val="24"/>
        </w:rPr>
        <w:t>З</w:t>
      </w:r>
      <w:r w:rsidRPr="00401190">
        <w:rPr>
          <w:spacing w:val="-4"/>
          <w:sz w:val="24"/>
          <w:szCs w:val="24"/>
        </w:rPr>
        <w:t>в</w:t>
      </w:r>
      <w:r w:rsidRPr="00401190">
        <w:rPr>
          <w:sz w:val="24"/>
          <w:szCs w:val="24"/>
        </w:rPr>
        <w:t>иш</w:t>
      </w:r>
      <w:r w:rsidRPr="00401190">
        <w:rPr>
          <w:spacing w:val="-3"/>
          <w:sz w:val="24"/>
          <w:szCs w:val="24"/>
        </w:rPr>
        <w:t>к</w:t>
      </w:r>
      <w:r w:rsidR="003A02F3">
        <w:rPr>
          <w:sz w:val="24"/>
          <w:szCs w:val="24"/>
        </w:rPr>
        <w:t>a</w:t>
      </w:r>
      <w:r w:rsidRPr="00401190">
        <w:rPr>
          <w:spacing w:val="25"/>
          <w:sz w:val="24"/>
          <w:szCs w:val="24"/>
        </w:rPr>
        <w:t xml:space="preserve"> </w:t>
      </w:r>
      <w:r w:rsidRPr="00401190">
        <w:rPr>
          <w:spacing w:val="-5"/>
          <w:sz w:val="24"/>
          <w:szCs w:val="24"/>
        </w:rPr>
        <w:t>п</w:t>
      </w:r>
      <w:r w:rsidRPr="00401190">
        <w:rPr>
          <w:sz w:val="24"/>
          <w:szCs w:val="24"/>
        </w:rPr>
        <w:t>ота</w:t>
      </w:r>
      <w:r w:rsidRPr="00401190">
        <w:rPr>
          <w:spacing w:val="-4"/>
          <w:sz w:val="24"/>
          <w:szCs w:val="24"/>
        </w:rPr>
        <w:t>ј</w:t>
      </w:r>
      <w:r w:rsidRPr="00401190">
        <w:rPr>
          <w:spacing w:val="-2"/>
          <w:sz w:val="24"/>
          <w:szCs w:val="24"/>
        </w:rPr>
        <w:t>н</w:t>
      </w:r>
      <w:r w:rsidRPr="00401190">
        <w:rPr>
          <w:sz w:val="24"/>
          <w:szCs w:val="24"/>
        </w:rPr>
        <w:t>и</w:t>
      </w:r>
      <w:r w:rsidRPr="00401190">
        <w:rPr>
          <w:spacing w:val="-3"/>
          <w:sz w:val="24"/>
          <w:szCs w:val="24"/>
        </w:rPr>
        <w:t>ц</w:t>
      </w:r>
      <w:r w:rsidR="003A02F3">
        <w:rPr>
          <w:sz w:val="24"/>
          <w:szCs w:val="24"/>
        </w:rPr>
        <w:t>a</w:t>
      </w:r>
      <w:r w:rsidRPr="00401190">
        <w:rPr>
          <w:spacing w:val="25"/>
          <w:sz w:val="24"/>
          <w:szCs w:val="24"/>
        </w:rPr>
        <w:t xml:space="preserve"> </w:t>
      </w:r>
      <w:r w:rsidRPr="00401190">
        <w:rPr>
          <w:sz w:val="24"/>
          <w:szCs w:val="24"/>
        </w:rPr>
        <w:t>-</w:t>
      </w:r>
      <w:r w:rsidRPr="00401190">
        <w:rPr>
          <w:spacing w:val="25"/>
          <w:sz w:val="24"/>
          <w:szCs w:val="24"/>
        </w:rPr>
        <w:t xml:space="preserve"> </w:t>
      </w:r>
      <w:r w:rsidRPr="00401190">
        <w:rPr>
          <w:spacing w:val="-6"/>
          <w:sz w:val="24"/>
          <w:szCs w:val="24"/>
        </w:rPr>
        <w:t>к</w:t>
      </w:r>
      <w:r w:rsidRPr="00401190">
        <w:rPr>
          <w:sz w:val="24"/>
          <w:szCs w:val="24"/>
        </w:rPr>
        <w:t>оја</w:t>
      </w:r>
      <w:r w:rsidRPr="00401190">
        <w:rPr>
          <w:spacing w:val="19"/>
          <w:sz w:val="24"/>
          <w:szCs w:val="24"/>
        </w:rPr>
        <w:t xml:space="preserve"> </w:t>
      </w:r>
      <w:r w:rsidRPr="00401190">
        <w:rPr>
          <w:sz w:val="24"/>
          <w:szCs w:val="24"/>
        </w:rPr>
        <w:t>се</w:t>
      </w:r>
      <w:r w:rsidRPr="00401190">
        <w:rPr>
          <w:spacing w:val="25"/>
          <w:sz w:val="24"/>
          <w:szCs w:val="24"/>
        </w:rPr>
        <w:t xml:space="preserve"> </w:t>
      </w:r>
      <w:r w:rsidRPr="00401190">
        <w:rPr>
          <w:spacing w:val="-2"/>
          <w:sz w:val="24"/>
          <w:szCs w:val="24"/>
        </w:rPr>
        <w:t>н</w:t>
      </w:r>
      <w:r w:rsidRPr="00401190">
        <w:rPr>
          <w:spacing w:val="-3"/>
          <w:sz w:val="24"/>
          <w:szCs w:val="24"/>
        </w:rPr>
        <w:t>а</w:t>
      </w:r>
      <w:r w:rsidRPr="00401190">
        <w:rPr>
          <w:spacing w:val="-4"/>
          <w:sz w:val="24"/>
          <w:szCs w:val="24"/>
        </w:rPr>
        <w:t>л</w:t>
      </w:r>
      <w:r w:rsidRPr="00401190">
        <w:rPr>
          <w:sz w:val="24"/>
          <w:szCs w:val="24"/>
        </w:rPr>
        <w:t>ази</w:t>
      </w:r>
      <w:r w:rsidRPr="00401190">
        <w:rPr>
          <w:spacing w:val="23"/>
          <w:sz w:val="24"/>
          <w:szCs w:val="24"/>
        </w:rPr>
        <w:t xml:space="preserve"> </w:t>
      </w:r>
      <w:r w:rsidRPr="00401190">
        <w:rPr>
          <w:spacing w:val="-2"/>
          <w:sz w:val="24"/>
          <w:szCs w:val="24"/>
        </w:rPr>
        <w:t>н</w:t>
      </w:r>
      <w:r w:rsidRPr="00401190">
        <w:rPr>
          <w:sz w:val="24"/>
          <w:szCs w:val="24"/>
        </w:rPr>
        <w:t>а</w:t>
      </w:r>
      <w:r w:rsidRPr="00401190">
        <w:rPr>
          <w:spacing w:val="22"/>
          <w:sz w:val="24"/>
          <w:szCs w:val="24"/>
        </w:rPr>
        <w:t xml:space="preserve"> </w:t>
      </w:r>
      <w:r w:rsidRPr="00401190">
        <w:rPr>
          <w:sz w:val="24"/>
          <w:szCs w:val="24"/>
        </w:rPr>
        <w:t>по</w:t>
      </w:r>
      <w:r w:rsidRPr="00401190">
        <w:rPr>
          <w:spacing w:val="-7"/>
          <w:sz w:val="24"/>
          <w:szCs w:val="24"/>
        </w:rPr>
        <w:t>ч</w:t>
      </w:r>
      <w:r w:rsidRPr="00401190">
        <w:rPr>
          <w:sz w:val="24"/>
          <w:szCs w:val="24"/>
        </w:rPr>
        <w:t>ет</w:t>
      </w:r>
      <w:r w:rsidRPr="00401190">
        <w:rPr>
          <w:spacing w:val="-4"/>
          <w:sz w:val="24"/>
          <w:szCs w:val="24"/>
        </w:rPr>
        <w:t>к</w:t>
      </w:r>
      <w:r w:rsidRPr="00401190">
        <w:rPr>
          <w:sz w:val="24"/>
          <w:szCs w:val="24"/>
        </w:rPr>
        <w:t>у</w:t>
      </w:r>
      <w:r w:rsidRPr="00401190">
        <w:rPr>
          <w:spacing w:val="20"/>
          <w:sz w:val="24"/>
          <w:szCs w:val="24"/>
        </w:rPr>
        <w:t xml:space="preserve"> </w:t>
      </w:r>
      <w:r w:rsidRPr="00401190">
        <w:rPr>
          <w:sz w:val="24"/>
          <w:szCs w:val="24"/>
        </w:rPr>
        <w:t>К</w:t>
      </w:r>
      <w:r w:rsidRPr="00401190">
        <w:rPr>
          <w:spacing w:val="-4"/>
          <w:sz w:val="24"/>
          <w:szCs w:val="24"/>
        </w:rPr>
        <w:t>а</w:t>
      </w:r>
      <w:r w:rsidRPr="00401190">
        <w:rPr>
          <w:sz w:val="24"/>
          <w:szCs w:val="24"/>
        </w:rPr>
        <w:t>о</w:t>
      </w:r>
      <w:r w:rsidRPr="00401190">
        <w:rPr>
          <w:spacing w:val="-2"/>
          <w:sz w:val="24"/>
          <w:szCs w:val="24"/>
        </w:rPr>
        <w:t>н</w:t>
      </w:r>
      <w:r w:rsidRPr="00401190">
        <w:rPr>
          <w:sz w:val="24"/>
          <w:szCs w:val="24"/>
        </w:rPr>
        <w:t>с</w:t>
      </w:r>
      <w:r w:rsidRPr="00401190">
        <w:rPr>
          <w:spacing w:val="-3"/>
          <w:sz w:val="24"/>
          <w:szCs w:val="24"/>
        </w:rPr>
        <w:t>к</w:t>
      </w:r>
      <w:r w:rsidRPr="00401190">
        <w:rPr>
          <w:sz w:val="24"/>
          <w:szCs w:val="24"/>
        </w:rPr>
        <w:t>е</w:t>
      </w:r>
      <w:r w:rsidRPr="00401190">
        <w:rPr>
          <w:spacing w:val="27"/>
          <w:sz w:val="24"/>
          <w:szCs w:val="24"/>
        </w:rPr>
        <w:t xml:space="preserve"> </w:t>
      </w:r>
      <w:r w:rsidRPr="00401190">
        <w:rPr>
          <w:sz w:val="24"/>
          <w:szCs w:val="24"/>
        </w:rPr>
        <w:t>к</w:t>
      </w:r>
      <w:r w:rsidRPr="00401190">
        <w:rPr>
          <w:spacing w:val="-7"/>
          <w:sz w:val="24"/>
          <w:szCs w:val="24"/>
        </w:rPr>
        <w:t>л</w:t>
      </w:r>
      <w:r w:rsidRPr="00401190">
        <w:rPr>
          <w:sz w:val="24"/>
          <w:szCs w:val="24"/>
        </w:rPr>
        <w:t>ис</w:t>
      </w:r>
      <w:r w:rsidRPr="00401190">
        <w:rPr>
          <w:spacing w:val="-3"/>
          <w:sz w:val="24"/>
          <w:szCs w:val="24"/>
        </w:rPr>
        <w:t>ур</w:t>
      </w:r>
      <w:r w:rsidRPr="00401190">
        <w:rPr>
          <w:spacing w:val="4"/>
          <w:sz w:val="24"/>
          <w:szCs w:val="24"/>
        </w:rPr>
        <w:t>е</w:t>
      </w:r>
      <w:r w:rsidRPr="00401190">
        <w:rPr>
          <w:sz w:val="24"/>
          <w:szCs w:val="24"/>
        </w:rPr>
        <w:t>,</w:t>
      </w:r>
      <w:r w:rsidRPr="00401190">
        <w:rPr>
          <w:spacing w:val="21"/>
          <w:sz w:val="24"/>
          <w:szCs w:val="24"/>
        </w:rPr>
        <w:t xml:space="preserve"> </w:t>
      </w:r>
      <w:r w:rsidRPr="00401190">
        <w:rPr>
          <w:sz w:val="24"/>
          <w:szCs w:val="24"/>
        </w:rPr>
        <w:t>из</w:t>
      </w:r>
      <w:r w:rsidRPr="00401190">
        <w:rPr>
          <w:spacing w:val="-5"/>
          <w:sz w:val="24"/>
          <w:szCs w:val="24"/>
        </w:rPr>
        <w:t>н</w:t>
      </w:r>
      <w:r w:rsidRPr="00401190">
        <w:rPr>
          <w:sz w:val="24"/>
          <w:szCs w:val="24"/>
        </w:rPr>
        <w:t>ад дес</w:t>
      </w:r>
      <w:r w:rsidRPr="00401190">
        <w:rPr>
          <w:spacing w:val="-6"/>
          <w:sz w:val="24"/>
          <w:szCs w:val="24"/>
        </w:rPr>
        <w:t>н</w:t>
      </w:r>
      <w:r w:rsidRPr="00401190">
        <w:rPr>
          <w:sz w:val="24"/>
          <w:szCs w:val="24"/>
        </w:rPr>
        <w:t>е</w:t>
      </w:r>
      <w:r w:rsidRPr="00401190">
        <w:rPr>
          <w:spacing w:val="-2"/>
          <w:sz w:val="24"/>
          <w:szCs w:val="24"/>
        </w:rPr>
        <w:t xml:space="preserve"> </w:t>
      </w:r>
      <w:r w:rsidRPr="00401190">
        <w:rPr>
          <w:sz w:val="24"/>
          <w:szCs w:val="24"/>
        </w:rPr>
        <w:t>о</w:t>
      </w:r>
      <w:r w:rsidRPr="00401190">
        <w:rPr>
          <w:spacing w:val="-2"/>
          <w:sz w:val="24"/>
          <w:szCs w:val="24"/>
        </w:rPr>
        <w:t>б</w:t>
      </w:r>
      <w:r w:rsidRPr="00401190">
        <w:rPr>
          <w:sz w:val="24"/>
          <w:szCs w:val="24"/>
        </w:rPr>
        <w:t>а</w:t>
      </w:r>
      <w:r w:rsidRPr="00401190">
        <w:rPr>
          <w:spacing w:val="-4"/>
          <w:sz w:val="24"/>
          <w:szCs w:val="24"/>
        </w:rPr>
        <w:t>л</w:t>
      </w:r>
      <w:r w:rsidRPr="00401190">
        <w:rPr>
          <w:sz w:val="24"/>
          <w:szCs w:val="24"/>
        </w:rPr>
        <w:t>е</w:t>
      </w:r>
      <w:r w:rsidRPr="00401190">
        <w:rPr>
          <w:spacing w:val="4"/>
          <w:sz w:val="24"/>
          <w:szCs w:val="24"/>
        </w:rPr>
        <w:t xml:space="preserve"> </w:t>
      </w:r>
      <w:r w:rsidRPr="00401190">
        <w:rPr>
          <w:spacing w:val="-7"/>
          <w:sz w:val="24"/>
          <w:szCs w:val="24"/>
        </w:rPr>
        <w:t>П</w:t>
      </w:r>
      <w:r w:rsidRPr="00401190">
        <w:rPr>
          <w:sz w:val="24"/>
          <w:szCs w:val="24"/>
        </w:rPr>
        <w:t>ек</w:t>
      </w:r>
      <w:r w:rsidRPr="00401190">
        <w:rPr>
          <w:spacing w:val="-1"/>
          <w:sz w:val="24"/>
          <w:szCs w:val="24"/>
        </w:rPr>
        <w:t>а</w:t>
      </w:r>
      <w:r w:rsidRPr="00401190">
        <w:rPr>
          <w:sz w:val="24"/>
          <w:szCs w:val="24"/>
        </w:rPr>
        <w:t>;</w:t>
      </w:r>
    </w:p>
    <w:p w:rsidR="00401190" w:rsidRPr="006F39D8" w:rsidRDefault="00401190" w:rsidP="00401190">
      <w:pPr>
        <w:pStyle w:val="ListParagraph"/>
        <w:numPr>
          <w:ilvl w:val="0"/>
          <w:numId w:val="15"/>
        </w:numPr>
        <w:rPr>
          <w:sz w:val="24"/>
          <w:szCs w:val="24"/>
        </w:rPr>
      </w:pPr>
      <w:r w:rsidRPr="00401190">
        <w:rPr>
          <w:sz w:val="24"/>
          <w:szCs w:val="24"/>
        </w:rPr>
        <w:t>В</w:t>
      </w:r>
      <w:r w:rsidRPr="00401190">
        <w:rPr>
          <w:spacing w:val="-4"/>
          <w:sz w:val="24"/>
          <w:szCs w:val="24"/>
        </w:rPr>
        <w:t>о</w:t>
      </w:r>
      <w:r w:rsidRPr="00401190">
        <w:rPr>
          <w:sz w:val="24"/>
          <w:szCs w:val="24"/>
        </w:rPr>
        <w:t>до</w:t>
      </w:r>
      <w:r w:rsidRPr="00401190">
        <w:rPr>
          <w:spacing w:val="-6"/>
          <w:sz w:val="24"/>
          <w:szCs w:val="24"/>
        </w:rPr>
        <w:t>п</w:t>
      </w:r>
      <w:r w:rsidRPr="00401190">
        <w:rPr>
          <w:sz w:val="24"/>
          <w:szCs w:val="24"/>
        </w:rPr>
        <w:t xml:space="preserve">ад  </w:t>
      </w:r>
      <w:r w:rsidRPr="00401190">
        <w:rPr>
          <w:spacing w:val="9"/>
          <w:sz w:val="24"/>
          <w:szCs w:val="24"/>
        </w:rPr>
        <w:t xml:space="preserve"> </w:t>
      </w:r>
      <w:r w:rsidRPr="00401190">
        <w:rPr>
          <w:spacing w:val="-2"/>
          <w:sz w:val="24"/>
          <w:szCs w:val="24"/>
        </w:rPr>
        <w:t>„</w:t>
      </w:r>
      <w:r w:rsidRPr="00401190">
        <w:rPr>
          <w:spacing w:val="-7"/>
          <w:sz w:val="24"/>
          <w:szCs w:val="24"/>
        </w:rPr>
        <w:t>М</w:t>
      </w:r>
      <w:r w:rsidRPr="00401190">
        <w:rPr>
          <w:sz w:val="24"/>
          <w:szCs w:val="24"/>
        </w:rPr>
        <w:t xml:space="preserve">ало  </w:t>
      </w:r>
      <w:r w:rsidRPr="00401190">
        <w:rPr>
          <w:spacing w:val="4"/>
          <w:sz w:val="24"/>
          <w:szCs w:val="24"/>
        </w:rPr>
        <w:t xml:space="preserve"> </w:t>
      </w:r>
      <w:r w:rsidRPr="00401190">
        <w:rPr>
          <w:sz w:val="24"/>
          <w:szCs w:val="24"/>
        </w:rPr>
        <w:t>В</w:t>
      </w:r>
      <w:r w:rsidRPr="00401190">
        <w:rPr>
          <w:spacing w:val="-4"/>
          <w:sz w:val="24"/>
          <w:szCs w:val="24"/>
        </w:rPr>
        <w:t>р</w:t>
      </w:r>
      <w:r w:rsidRPr="00401190">
        <w:rPr>
          <w:sz w:val="24"/>
          <w:szCs w:val="24"/>
        </w:rPr>
        <w:t>е</w:t>
      </w:r>
      <w:r w:rsidRPr="00401190">
        <w:rPr>
          <w:spacing w:val="-4"/>
          <w:sz w:val="24"/>
          <w:szCs w:val="24"/>
        </w:rPr>
        <w:t>л</w:t>
      </w:r>
      <w:r w:rsidRPr="00401190">
        <w:rPr>
          <w:sz w:val="24"/>
          <w:szCs w:val="24"/>
        </w:rPr>
        <w:t xml:space="preserve">о"  </w:t>
      </w:r>
      <w:r w:rsidRPr="00401190">
        <w:rPr>
          <w:spacing w:val="10"/>
          <w:sz w:val="24"/>
          <w:szCs w:val="24"/>
        </w:rPr>
        <w:t xml:space="preserve"> </w:t>
      </w:r>
      <w:r w:rsidRPr="00401190">
        <w:rPr>
          <w:spacing w:val="-5"/>
          <w:sz w:val="24"/>
          <w:szCs w:val="24"/>
        </w:rPr>
        <w:t>(</w:t>
      </w:r>
      <w:r w:rsidRPr="00401190">
        <w:rPr>
          <w:sz w:val="24"/>
          <w:szCs w:val="24"/>
        </w:rPr>
        <w:t xml:space="preserve">у  </w:t>
      </w:r>
      <w:r w:rsidRPr="00401190">
        <w:rPr>
          <w:spacing w:val="8"/>
          <w:sz w:val="24"/>
          <w:szCs w:val="24"/>
        </w:rPr>
        <w:t xml:space="preserve"> </w:t>
      </w:r>
      <w:r w:rsidRPr="00401190">
        <w:rPr>
          <w:sz w:val="24"/>
          <w:szCs w:val="24"/>
        </w:rPr>
        <w:t>а</w:t>
      </w:r>
      <w:r w:rsidRPr="00401190">
        <w:rPr>
          <w:spacing w:val="-6"/>
          <w:sz w:val="24"/>
          <w:szCs w:val="24"/>
        </w:rPr>
        <w:t>т</w:t>
      </w:r>
      <w:r w:rsidRPr="00401190">
        <w:rPr>
          <w:sz w:val="24"/>
          <w:szCs w:val="24"/>
        </w:rPr>
        <w:t>а</w:t>
      </w:r>
      <w:r w:rsidRPr="00401190">
        <w:rPr>
          <w:spacing w:val="-3"/>
          <w:sz w:val="24"/>
          <w:szCs w:val="24"/>
        </w:rPr>
        <w:t>р</w:t>
      </w:r>
      <w:r w:rsidRPr="00401190">
        <w:rPr>
          <w:sz w:val="24"/>
          <w:szCs w:val="24"/>
        </w:rPr>
        <w:t xml:space="preserve">у  </w:t>
      </w:r>
      <w:r w:rsidRPr="00401190">
        <w:rPr>
          <w:spacing w:val="8"/>
          <w:sz w:val="24"/>
          <w:szCs w:val="24"/>
        </w:rPr>
        <w:t xml:space="preserve"> </w:t>
      </w:r>
      <w:r w:rsidRPr="00401190">
        <w:rPr>
          <w:sz w:val="24"/>
          <w:szCs w:val="24"/>
        </w:rPr>
        <w:t>с</w:t>
      </w:r>
      <w:r w:rsidRPr="00401190">
        <w:rPr>
          <w:spacing w:val="-5"/>
          <w:sz w:val="24"/>
          <w:szCs w:val="24"/>
        </w:rPr>
        <w:t>е</w:t>
      </w:r>
      <w:r w:rsidRPr="00401190">
        <w:rPr>
          <w:sz w:val="24"/>
          <w:szCs w:val="24"/>
        </w:rPr>
        <w:t xml:space="preserve">ла  </w:t>
      </w:r>
      <w:r w:rsidRPr="00401190">
        <w:rPr>
          <w:spacing w:val="4"/>
          <w:sz w:val="24"/>
          <w:szCs w:val="24"/>
        </w:rPr>
        <w:t xml:space="preserve"> </w:t>
      </w:r>
      <w:r w:rsidRPr="00401190">
        <w:rPr>
          <w:sz w:val="24"/>
          <w:szCs w:val="24"/>
        </w:rPr>
        <w:t>Ра</w:t>
      </w:r>
      <w:r w:rsidRPr="00401190">
        <w:rPr>
          <w:spacing w:val="-7"/>
          <w:sz w:val="24"/>
          <w:szCs w:val="24"/>
        </w:rPr>
        <w:t>к</w:t>
      </w:r>
      <w:r w:rsidRPr="00401190">
        <w:rPr>
          <w:sz w:val="24"/>
          <w:szCs w:val="24"/>
        </w:rPr>
        <w:t>о</w:t>
      </w:r>
      <w:r w:rsidRPr="00401190">
        <w:rPr>
          <w:spacing w:val="-3"/>
          <w:sz w:val="24"/>
          <w:szCs w:val="24"/>
        </w:rPr>
        <w:t>в</w:t>
      </w:r>
      <w:r w:rsidRPr="00401190">
        <w:rPr>
          <w:sz w:val="24"/>
          <w:szCs w:val="24"/>
        </w:rPr>
        <w:t xml:space="preserve">а  </w:t>
      </w:r>
      <w:r w:rsidRPr="00401190">
        <w:rPr>
          <w:spacing w:val="10"/>
          <w:sz w:val="24"/>
          <w:szCs w:val="24"/>
        </w:rPr>
        <w:t xml:space="preserve"> </w:t>
      </w:r>
      <w:r w:rsidRPr="00401190">
        <w:rPr>
          <w:spacing w:val="-6"/>
          <w:sz w:val="24"/>
          <w:szCs w:val="24"/>
        </w:rPr>
        <w:t>Б</w:t>
      </w:r>
      <w:r w:rsidRPr="00401190">
        <w:rPr>
          <w:sz w:val="24"/>
          <w:szCs w:val="24"/>
        </w:rPr>
        <w:t>а</w:t>
      </w:r>
      <w:r w:rsidRPr="00401190">
        <w:rPr>
          <w:spacing w:val="-3"/>
          <w:sz w:val="24"/>
          <w:szCs w:val="24"/>
        </w:rPr>
        <w:t>р</w:t>
      </w:r>
      <w:r w:rsidRPr="00401190">
        <w:rPr>
          <w:spacing w:val="3"/>
          <w:sz w:val="24"/>
          <w:szCs w:val="24"/>
        </w:rPr>
        <w:t>а</w:t>
      </w:r>
      <w:r w:rsidRPr="00401190">
        <w:rPr>
          <w:sz w:val="24"/>
          <w:szCs w:val="24"/>
        </w:rPr>
        <w:t xml:space="preserve">)  </w:t>
      </w:r>
      <w:r w:rsidRPr="00401190">
        <w:rPr>
          <w:spacing w:val="10"/>
          <w:sz w:val="24"/>
          <w:szCs w:val="24"/>
        </w:rPr>
        <w:t xml:space="preserve"> </w:t>
      </w:r>
      <w:r w:rsidRPr="00401190">
        <w:rPr>
          <w:sz w:val="24"/>
          <w:szCs w:val="24"/>
        </w:rPr>
        <w:t xml:space="preserve">-  </w:t>
      </w:r>
      <w:r w:rsidRPr="00401190">
        <w:rPr>
          <w:spacing w:val="3"/>
          <w:sz w:val="24"/>
          <w:szCs w:val="24"/>
        </w:rPr>
        <w:t xml:space="preserve"> </w:t>
      </w:r>
      <w:r w:rsidRPr="00401190">
        <w:rPr>
          <w:sz w:val="24"/>
          <w:szCs w:val="24"/>
        </w:rPr>
        <w:t>ко</w:t>
      </w:r>
      <w:r w:rsidRPr="00401190">
        <w:rPr>
          <w:spacing w:val="-4"/>
          <w:sz w:val="24"/>
          <w:szCs w:val="24"/>
        </w:rPr>
        <w:t>ј</w:t>
      </w:r>
      <w:r w:rsidRPr="00401190">
        <w:rPr>
          <w:sz w:val="24"/>
          <w:szCs w:val="24"/>
        </w:rPr>
        <w:t xml:space="preserve">и  </w:t>
      </w:r>
      <w:r w:rsidRPr="00401190">
        <w:rPr>
          <w:spacing w:val="4"/>
          <w:sz w:val="24"/>
          <w:szCs w:val="24"/>
        </w:rPr>
        <w:t xml:space="preserve"> </w:t>
      </w:r>
      <w:r w:rsidRPr="00401190">
        <w:rPr>
          <w:spacing w:val="-5"/>
          <w:sz w:val="24"/>
          <w:szCs w:val="24"/>
        </w:rPr>
        <w:t>п</w:t>
      </w:r>
      <w:r w:rsidRPr="00401190">
        <w:rPr>
          <w:spacing w:val="-3"/>
          <w:sz w:val="24"/>
          <w:szCs w:val="24"/>
        </w:rPr>
        <w:t>р</w:t>
      </w:r>
      <w:r w:rsidRPr="00401190">
        <w:rPr>
          <w:sz w:val="24"/>
          <w:szCs w:val="24"/>
        </w:rPr>
        <w:t>ед</w:t>
      </w:r>
      <w:r w:rsidRPr="00401190">
        <w:rPr>
          <w:spacing w:val="-6"/>
          <w:sz w:val="24"/>
          <w:szCs w:val="24"/>
        </w:rPr>
        <w:t>с</w:t>
      </w:r>
      <w:r w:rsidRPr="00401190">
        <w:rPr>
          <w:sz w:val="24"/>
          <w:szCs w:val="24"/>
        </w:rPr>
        <w:t>та</w:t>
      </w:r>
      <w:r w:rsidRPr="00401190">
        <w:rPr>
          <w:spacing w:val="-10"/>
          <w:sz w:val="24"/>
          <w:szCs w:val="24"/>
        </w:rPr>
        <w:t>в</w:t>
      </w:r>
      <w:r w:rsidRPr="00401190">
        <w:rPr>
          <w:spacing w:val="-4"/>
          <w:sz w:val="24"/>
          <w:szCs w:val="24"/>
        </w:rPr>
        <w:t>љ</w:t>
      </w:r>
      <w:r w:rsidRPr="00401190">
        <w:rPr>
          <w:sz w:val="24"/>
          <w:szCs w:val="24"/>
        </w:rPr>
        <w:t>а</w:t>
      </w:r>
      <w:r>
        <w:rPr>
          <w:sz w:val="24"/>
          <w:szCs w:val="24"/>
        </w:rPr>
        <w:t xml:space="preserve"> </w:t>
      </w:r>
      <w:r w:rsidRPr="00401190">
        <w:rPr>
          <w:sz w:val="24"/>
          <w:szCs w:val="24"/>
        </w:rPr>
        <w:t>г</w:t>
      </w:r>
      <w:r w:rsidRPr="00401190">
        <w:rPr>
          <w:spacing w:val="-3"/>
          <w:sz w:val="24"/>
          <w:szCs w:val="24"/>
        </w:rPr>
        <w:t>ео</w:t>
      </w:r>
      <w:r w:rsidRPr="00401190">
        <w:rPr>
          <w:spacing w:val="1"/>
          <w:sz w:val="24"/>
          <w:szCs w:val="24"/>
        </w:rPr>
        <w:t>м</w:t>
      </w:r>
      <w:r w:rsidRPr="00401190">
        <w:rPr>
          <w:spacing w:val="-3"/>
          <w:sz w:val="24"/>
          <w:szCs w:val="24"/>
        </w:rPr>
        <w:t>ор</w:t>
      </w:r>
      <w:r w:rsidRPr="00401190">
        <w:rPr>
          <w:sz w:val="24"/>
          <w:szCs w:val="24"/>
        </w:rPr>
        <w:t>ф</w:t>
      </w:r>
      <w:r w:rsidRPr="00401190">
        <w:rPr>
          <w:spacing w:val="-3"/>
          <w:sz w:val="24"/>
          <w:szCs w:val="24"/>
        </w:rPr>
        <w:t>ол</w:t>
      </w:r>
      <w:r w:rsidRPr="00401190">
        <w:rPr>
          <w:sz w:val="24"/>
          <w:szCs w:val="24"/>
        </w:rPr>
        <w:t>о</w:t>
      </w:r>
      <w:r w:rsidRPr="00401190">
        <w:rPr>
          <w:spacing w:val="-3"/>
          <w:sz w:val="24"/>
          <w:szCs w:val="24"/>
        </w:rPr>
        <w:t>шк</w:t>
      </w:r>
      <w:r w:rsidRPr="00401190">
        <w:rPr>
          <w:sz w:val="24"/>
          <w:szCs w:val="24"/>
        </w:rPr>
        <w:t>о</w:t>
      </w:r>
      <w:r w:rsidRPr="00401190">
        <w:rPr>
          <w:spacing w:val="55"/>
          <w:sz w:val="24"/>
          <w:szCs w:val="24"/>
        </w:rPr>
        <w:t xml:space="preserve"> </w:t>
      </w:r>
      <w:r w:rsidRPr="00401190">
        <w:rPr>
          <w:sz w:val="24"/>
          <w:szCs w:val="24"/>
        </w:rPr>
        <w:t>-</w:t>
      </w:r>
      <w:r w:rsidRPr="00401190">
        <w:rPr>
          <w:spacing w:val="49"/>
          <w:sz w:val="24"/>
          <w:szCs w:val="24"/>
        </w:rPr>
        <w:t xml:space="preserve"> </w:t>
      </w:r>
      <w:r w:rsidRPr="00401190">
        <w:rPr>
          <w:spacing w:val="-3"/>
          <w:sz w:val="24"/>
          <w:szCs w:val="24"/>
        </w:rPr>
        <w:t>хид</w:t>
      </w:r>
      <w:r w:rsidRPr="00401190">
        <w:rPr>
          <w:sz w:val="24"/>
          <w:szCs w:val="24"/>
        </w:rPr>
        <w:t>р</w:t>
      </w:r>
      <w:r w:rsidRPr="00401190">
        <w:rPr>
          <w:spacing w:val="-3"/>
          <w:sz w:val="24"/>
          <w:szCs w:val="24"/>
        </w:rPr>
        <w:t>о</w:t>
      </w:r>
      <w:r w:rsidRPr="00401190">
        <w:rPr>
          <w:sz w:val="24"/>
          <w:szCs w:val="24"/>
        </w:rPr>
        <w:t>л</w:t>
      </w:r>
      <w:r w:rsidRPr="00401190">
        <w:rPr>
          <w:spacing w:val="-3"/>
          <w:sz w:val="24"/>
          <w:szCs w:val="24"/>
        </w:rPr>
        <w:t>ошк</w:t>
      </w:r>
      <w:r w:rsidRPr="00401190">
        <w:rPr>
          <w:sz w:val="24"/>
          <w:szCs w:val="24"/>
        </w:rPr>
        <w:t>и</w:t>
      </w:r>
      <w:r w:rsidRPr="00401190">
        <w:rPr>
          <w:spacing w:val="55"/>
          <w:sz w:val="24"/>
          <w:szCs w:val="24"/>
        </w:rPr>
        <w:t xml:space="preserve"> </w:t>
      </w:r>
      <w:r w:rsidRPr="00401190">
        <w:rPr>
          <w:spacing w:val="-3"/>
          <w:sz w:val="24"/>
          <w:szCs w:val="24"/>
        </w:rPr>
        <w:t>ком</w:t>
      </w:r>
      <w:r w:rsidRPr="00401190">
        <w:rPr>
          <w:spacing w:val="1"/>
          <w:sz w:val="24"/>
          <w:szCs w:val="24"/>
        </w:rPr>
        <w:t>п</w:t>
      </w:r>
      <w:r w:rsidRPr="00401190">
        <w:rPr>
          <w:spacing w:val="-3"/>
          <w:sz w:val="24"/>
          <w:szCs w:val="24"/>
        </w:rPr>
        <w:t>л</w:t>
      </w:r>
      <w:r w:rsidRPr="00401190">
        <w:rPr>
          <w:sz w:val="24"/>
          <w:szCs w:val="24"/>
        </w:rPr>
        <w:t>е</w:t>
      </w:r>
      <w:r w:rsidRPr="00401190">
        <w:rPr>
          <w:spacing w:val="-3"/>
          <w:sz w:val="24"/>
          <w:szCs w:val="24"/>
        </w:rPr>
        <w:t>к</w:t>
      </w:r>
      <w:r w:rsidRPr="00401190">
        <w:rPr>
          <w:spacing w:val="-2"/>
          <w:sz w:val="24"/>
          <w:szCs w:val="24"/>
        </w:rPr>
        <w:t>с</w:t>
      </w:r>
      <w:r w:rsidRPr="00401190">
        <w:rPr>
          <w:sz w:val="24"/>
          <w:szCs w:val="24"/>
        </w:rPr>
        <w:t>.</w:t>
      </w:r>
      <w:r w:rsidRPr="00401190">
        <w:rPr>
          <w:spacing w:val="50"/>
          <w:sz w:val="24"/>
          <w:szCs w:val="24"/>
        </w:rPr>
        <w:t xml:space="preserve"> </w:t>
      </w:r>
      <w:r w:rsidRPr="00401190">
        <w:rPr>
          <w:spacing w:val="-3"/>
          <w:sz w:val="24"/>
          <w:szCs w:val="24"/>
        </w:rPr>
        <w:t>Ја</w:t>
      </w:r>
      <w:r w:rsidRPr="00401190">
        <w:rPr>
          <w:sz w:val="24"/>
          <w:szCs w:val="24"/>
        </w:rPr>
        <w:t>к</w:t>
      </w:r>
      <w:r w:rsidRPr="00401190">
        <w:rPr>
          <w:spacing w:val="50"/>
          <w:sz w:val="24"/>
          <w:szCs w:val="24"/>
        </w:rPr>
        <w:t xml:space="preserve"> </w:t>
      </w:r>
      <w:r w:rsidRPr="00401190">
        <w:rPr>
          <w:spacing w:val="-3"/>
          <w:sz w:val="24"/>
          <w:szCs w:val="24"/>
        </w:rPr>
        <w:t>кр</w:t>
      </w:r>
      <w:r w:rsidRPr="00401190">
        <w:rPr>
          <w:spacing w:val="3"/>
          <w:sz w:val="24"/>
          <w:szCs w:val="24"/>
        </w:rPr>
        <w:t>а</w:t>
      </w:r>
      <w:r w:rsidRPr="00401190">
        <w:rPr>
          <w:spacing w:val="-3"/>
          <w:sz w:val="24"/>
          <w:szCs w:val="24"/>
        </w:rPr>
        <w:t>шк</w:t>
      </w:r>
      <w:r w:rsidRPr="00401190">
        <w:rPr>
          <w:sz w:val="24"/>
          <w:szCs w:val="24"/>
        </w:rPr>
        <w:t>и</w:t>
      </w:r>
      <w:r w:rsidRPr="00401190">
        <w:rPr>
          <w:spacing w:val="50"/>
          <w:sz w:val="24"/>
          <w:szCs w:val="24"/>
        </w:rPr>
        <w:t xml:space="preserve"> </w:t>
      </w:r>
      <w:r w:rsidRPr="00401190">
        <w:rPr>
          <w:spacing w:val="1"/>
          <w:sz w:val="24"/>
          <w:szCs w:val="24"/>
        </w:rPr>
        <w:t>и</w:t>
      </w:r>
      <w:r w:rsidRPr="00401190">
        <w:rPr>
          <w:spacing w:val="-3"/>
          <w:sz w:val="24"/>
          <w:szCs w:val="24"/>
        </w:rPr>
        <w:t>зво</w:t>
      </w:r>
      <w:r w:rsidRPr="00401190">
        <w:rPr>
          <w:sz w:val="24"/>
          <w:szCs w:val="24"/>
        </w:rPr>
        <w:t>р</w:t>
      </w:r>
      <w:r w:rsidRPr="00401190">
        <w:rPr>
          <w:spacing w:val="54"/>
          <w:sz w:val="24"/>
          <w:szCs w:val="24"/>
        </w:rPr>
        <w:t xml:space="preserve"> </w:t>
      </w:r>
      <w:r w:rsidRPr="00401190">
        <w:rPr>
          <w:sz w:val="24"/>
          <w:szCs w:val="24"/>
        </w:rPr>
        <w:t>ф</w:t>
      </w:r>
      <w:r w:rsidRPr="00401190">
        <w:rPr>
          <w:spacing w:val="-3"/>
          <w:sz w:val="24"/>
          <w:szCs w:val="24"/>
        </w:rPr>
        <w:t>о</w:t>
      </w:r>
      <w:r w:rsidRPr="00401190">
        <w:rPr>
          <w:spacing w:val="1"/>
          <w:sz w:val="24"/>
          <w:szCs w:val="24"/>
        </w:rPr>
        <w:t>р</w:t>
      </w:r>
      <w:r w:rsidRPr="00401190">
        <w:rPr>
          <w:spacing w:val="-3"/>
          <w:sz w:val="24"/>
          <w:szCs w:val="24"/>
        </w:rPr>
        <w:t>м</w:t>
      </w:r>
      <w:r w:rsidRPr="00401190">
        <w:rPr>
          <w:sz w:val="24"/>
          <w:szCs w:val="24"/>
        </w:rPr>
        <w:t>и</w:t>
      </w:r>
      <w:r w:rsidRPr="00401190">
        <w:rPr>
          <w:spacing w:val="-3"/>
          <w:sz w:val="24"/>
          <w:szCs w:val="24"/>
        </w:rPr>
        <w:t>р</w:t>
      </w:r>
      <w:r w:rsidRPr="00401190">
        <w:rPr>
          <w:sz w:val="24"/>
          <w:szCs w:val="24"/>
        </w:rPr>
        <w:t>а</w:t>
      </w:r>
      <w:r w:rsidRPr="00401190">
        <w:rPr>
          <w:spacing w:val="55"/>
          <w:sz w:val="24"/>
          <w:szCs w:val="24"/>
        </w:rPr>
        <w:t xml:space="preserve"> </w:t>
      </w:r>
      <w:r w:rsidRPr="00401190">
        <w:rPr>
          <w:spacing w:val="-3"/>
          <w:sz w:val="24"/>
          <w:szCs w:val="24"/>
        </w:rPr>
        <w:t>по</w:t>
      </w:r>
      <w:r w:rsidRPr="00401190">
        <w:rPr>
          <w:sz w:val="24"/>
          <w:szCs w:val="24"/>
        </w:rPr>
        <w:t>т</w:t>
      </w:r>
      <w:r w:rsidRPr="00401190">
        <w:rPr>
          <w:spacing w:val="1"/>
          <w:sz w:val="24"/>
          <w:szCs w:val="24"/>
        </w:rPr>
        <w:t>о</w:t>
      </w:r>
      <w:r w:rsidRPr="00401190">
        <w:rPr>
          <w:sz w:val="24"/>
          <w:szCs w:val="24"/>
        </w:rPr>
        <w:t>к</w:t>
      </w:r>
      <w:r w:rsidRPr="00401190">
        <w:rPr>
          <w:spacing w:val="53"/>
          <w:sz w:val="24"/>
          <w:szCs w:val="24"/>
        </w:rPr>
        <w:t xml:space="preserve"> </w:t>
      </w:r>
      <w:r w:rsidRPr="00401190">
        <w:rPr>
          <w:spacing w:val="-3"/>
          <w:sz w:val="24"/>
          <w:szCs w:val="24"/>
        </w:rPr>
        <w:t>ко</w:t>
      </w:r>
      <w:r w:rsidRPr="00401190">
        <w:rPr>
          <w:sz w:val="24"/>
          <w:szCs w:val="24"/>
        </w:rPr>
        <w:t>ји</w:t>
      </w:r>
      <w:r w:rsidRPr="00401190">
        <w:rPr>
          <w:spacing w:val="54"/>
          <w:sz w:val="24"/>
          <w:szCs w:val="24"/>
        </w:rPr>
        <w:t xml:space="preserve"> </w:t>
      </w:r>
      <w:r w:rsidRPr="00401190">
        <w:rPr>
          <w:spacing w:val="-3"/>
          <w:sz w:val="24"/>
          <w:szCs w:val="24"/>
        </w:rPr>
        <w:t xml:space="preserve">се </w:t>
      </w:r>
      <w:r w:rsidRPr="00401190">
        <w:rPr>
          <w:spacing w:val="1"/>
          <w:sz w:val="24"/>
          <w:szCs w:val="24"/>
        </w:rPr>
        <w:t>о</w:t>
      </w:r>
      <w:r w:rsidRPr="00401190">
        <w:rPr>
          <w:spacing w:val="-2"/>
          <w:sz w:val="24"/>
          <w:szCs w:val="24"/>
        </w:rPr>
        <w:t>б</w:t>
      </w:r>
      <w:r w:rsidRPr="00401190">
        <w:rPr>
          <w:spacing w:val="1"/>
          <w:sz w:val="24"/>
          <w:szCs w:val="24"/>
        </w:rPr>
        <w:t>ру</w:t>
      </w:r>
      <w:r w:rsidRPr="00401190">
        <w:rPr>
          <w:spacing w:val="-6"/>
          <w:sz w:val="24"/>
          <w:szCs w:val="24"/>
        </w:rPr>
        <w:t>ш</w:t>
      </w:r>
      <w:r w:rsidRPr="00401190">
        <w:rPr>
          <w:spacing w:val="1"/>
          <w:sz w:val="24"/>
          <w:szCs w:val="24"/>
        </w:rPr>
        <w:t>а</w:t>
      </w:r>
      <w:r w:rsidRPr="00401190">
        <w:rPr>
          <w:spacing w:val="-2"/>
          <w:sz w:val="24"/>
          <w:szCs w:val="24"/>
        </w:rPr>
        <w:t>в</w:t>
      </w:r>
      <w:r w:rsidRPr="00401190">
        <w:rPr>
          <w:sz w:val="24"/>
          <w:szCs w:val="24"/>
        </w:rPr>
        <w:t>а</w:t>
      </w:r>
      <w:r w:rsidRPr="00401190">
        <w:rPr>
          <w:spacing w:val="3"/>
          <w:sz w:val="24"/>
          <w:szCs w:val="24"/>
        </w:rPr>
        <w:t xml:space="preserve"> </w:t>
      </w:r>
      <w:r w:rsidRPr="00401190">
        <w:rPr>
          <w:spacing w:val="-3"/>
          <w:sz w:val="24"/>
          <w:szCs w:val="24"/>
        </w:rPr>
        <w:t>н</w:t>
      </w:r>
      <w:r w:rsidRPr="00401190">
        <w:rPr>
          <w:spacing w:val="1"/>
          <w:sz w:val="24"/>
          <w:szCs w:val="24"/>
        </w:rPr>
        <w:t>и</w:t>
      </w:r>
      <w:r w:rsidRPr="00401190">
        <w:rPr>
          <w:sz w:val="24"/>
          <w:szCs w:val="24"/>
        </w:rPr>
        <w:t xml:space="preserve">з </w:t>
      </w:r>
      <w:r w:rsidRPr="00401190">
        <w:rPr>
          <w:spacing w:val="-7"/>
          <w:sz w:val="24"/>
          <w:szCs w:val="24"/>
        </w:rPr>
        <w:t>в</w:t>
      </w:r>
      <w:r w:rsidRPr="00401190">
        <w:rPr>
          <w:spacing w:val="1"/>
          <w:sz w:val="24"/>
          <w:szCs w:val="24"/>
        </w:rPr>
        <w:t>ер</w:t>
      </w:r>
      <w:r w:rsidRPr="00401190">
        <w:rPr>
          <w:spacing w:val="-5"/>
          <w:sz w:val="24"/>
          <w:szCs w:val="24"/>
        </w:rPr>
        <w:t>т</w:t>
      </w:r>
      <w:r w:rsidRPr="00401190">
        <w:rPr>
          <w:spacing w:val="1"/>
          <w:sz w:val="24"/>
          <w:szCs w:val="24"/>
        </w:rPr>
        <w:t>ика</w:t>
      </w:r>
      <w:r w:rsidRPr="00401190">
        <w:rPr>
          <w:spacing w:val="-2"/>
          <w:sz w:val="24"/>
          <w:szCs w:val="24"/>
        </w:rPr>
        <w:t>лн</w:t>
      </w:r>
      <w:r w:rsidRPr="00401190">
        <w:rPr>
          <w:sz w:val="24"/>
          <w:szCs w:val="24"/>
        </w:rPr>
        <w:t>у</w:t>
      </w:r>
      <w:r w:rsidRPr="00401190">
        <w:rPr>
          <w:spacing w:val="-4"/>
          <w:sz w:val="24"/>
          <w:szCs w:val="24"/>
        </w:rPr>
        <w:t xml:space="preserve"> </w:t>
      </w:r>
      <w:r w:rsidRPr="00401190">
        <w:rPr>
          <w:spacing w:val="1"/>
          <w:sz w:val="24"/>
          <w:szCs w:val="24"/>
        </w:rPr>
        <w:t>ли</w:t>
      </w:r>
      <w:r w:rsidRPr="00401190">
        <w:rPr>
          <w:spacing w:val="-2"/>
          <w:sz w:val="24"/>
          <w:szCs w:val="24"/>
        </w:rPr>
        <w:t>т</w:t>
      </w:r>
      <w:r w:rsidRPr="00401190">
        <w:rPr>
          <w:spacing w:val="1"/>
          <w:sz w:val="24"/>
          <w:szCs w:val="24"/>
        </w:rPr>
        <w:t>и</w:t>
      </w:r>
      <w:r w:rsidRPr="00401190">
        <w:rPr>
          <w:spacing w:val="-3"/>
          <w:sz w:val="24"/>
          <w:szCs w:val="24"/>
        </w:rPr>
        <w:t>ц</w:t>
      </w:r>
      <w:r w:rsidRPr="00401190">
        <w:rPr>
          <w:sz w:val="24"/>
          <w:szCs w:val="24"/>
        </w:rPr>
        <w:t>у</w:t>
      </w:r>
      <w:r w:rsidRPr="00401190">
        <w:rPr>
          <w:spacing w:val="-4"/>
          <w:sz w:val="24"/>
          <w:szCs w:val="24"/>
        </w:rPr>
        <w:t xml:space="preserve"> </w:t>
      </w:r>
      <w:r w:rsidRPr="00401190">
        <w:rPr>
          <w:spacing w:val="1"/>
          <w:sz w:val="24"/>
          <w:szCs w:val="24"/>
        </w:rPr>
        <w:t>с</w:t>
      </w:r>
      <w:r w:rsidRPr="00401190">
        <w:rPr>
          <w:spacing w:val="-3"/>
          <w:sz w:val="24"/>
          <w:szCs w:val="24"/>
        </w:rPr>
        <w:t>тв</w:t>
      </w:r>
      <w:r w:rsidRPr="00401190">
        <w:rPr>
          <w:spacing w:val="1"/>
          <w:sz w:val="24"/>
          <w:szCs w:val="24"/>
        </w:rPr>
        <w:t>а</w:t>
      </w:r>
      <w:r w:rsidRPr="00401190">
        <w:rPr>
          <w:spacing w:val="-3"/>
          <w:sz w:val="24"/>
          <w:szCs w:val="24"/>
        </w:rPr>
        <w:t>р</w:t>
      </w:r>
      <w:r w:rsidRPr="00401190">
        <w:rPr>
          <w:spacing w:val="1"/>
          <w:sz w:val="24"/>
          <w:szCs w:val="24"/>
        </w:rPr>
        <w:t>ај</w:t>
      </w:r>
      <w:r w:rsidRPr="00401190">
        <w:rPr>
          <w:spacing w:val="-3"/>
          <w:sz w:val="24"/>
          <w:szCs w:val="24"/>
        </w:rPr>
        <w:t>ућ</w:t>
      </w:r>
      <w:r w:rsidRPr="00401190">
        <w:rPr>
          <w:sz w:val="24"/>
          <w:szCs w:val="24"/>
        </w:rPr>
        <w:t>и</w:t>
      </w:r>
      <w:r w:rsidRPr="00401190">
        <w:rPr>
          <w:spacing w:val="3"/>
          <w:sz w:val="24"/>
          <w:szCs w:val="24"/>
        </w:rPr>
        <w:t xml:space="preserve"> </w:t>
      </w:r>
      <w:r w:rsidRPr="00401190">
        <w:rPr>
          <w:spacing w:val="-2"/>
          <w:sz w:val="24"/>
          <w:szCs w:val="24"/>
        </w:rPr>
        <w:t>к</w:t>
      </w:r>
      <w:r w:rsidRPr="00401190">
        <w:rPr>
          <w:spacing w:val="-3"/>
          <w:sz w:val="24"/>
          <w:szCs w:val="24"/>
        </w:rPr>
        <w:t>а</w:t>
      </w:r>
      <w:r w:rsidRPr="00401190">
        <w:rPr>
          <w:spacing w:val="1"/>
          <w:sz w:val="24"/>
          <w:szCs w:val="24"/>
        </w:rPr>
        <w:t>с</w:t>
      </w:r>
      <w:r w:rsidRPr="00401190">
        <w:rPr>
          <w:spacing w:val="-3"/>
          <w:sz w:val="24"/>
          <w:szCs w:val="24"/>
        </w:rPr>
        <w:t>к</w:t>
      </w:r>
      <w:r w:rsidRPr="00401190">
        <w:rPr>
          <w:spacing w:val="1"/>
          <w:sz w:val="24"/>
          <w:szCs w:val="24"/>
        </w:rPr>
        <w:t>ад</w:t>
      </w:r>
      <w:r w:rsidRPr="00401190">
        <w:rPr>
          <w:spacing w:val="-3"/>
          <w:sz w:val="24"/>
          <w:szCs w:val="24"/>
        </w:rPr>
        <w:t>н</w:t>
      </w:r>
      <w:r w:rsidRPr="00401190">
        <w:rPr>
          <w:sz w:val="24"/>
          <w:szCs w:val="24"/>
        </w:rPr>
        <w:t>и</w:t>
      </w:r>
      <w:r w:rsidRPr="00401190">
        <w:rPr>
          <w:spacing w:val="3"/>
          <w:sz w:val="24"/>
          <w:szCs w:val="24"/>
        </w:rPr>
        <w:t xml:space="preserve"> </w:t>
      </w:r>
      <w:r w:rsidRPr="00401190">
        <w:rPr>
          <w:spacing w:val="-4"/>
          <w:sz w:val="24"/>
          <w:szCs w:val="24"/>
        </w:rPr>
        <w:t>в</w:t>
      </w:r>
      <w:r w:rsidRPr="00401190">
        <w:rPr>
          <w:spacing w:val="-3"/>
          <w:sz w:val="24"/>
          <w:szCs w:val="24"/>
        </w:rPr>
        <w:t>о</w:t>
      </w:r>
      <w:r w:rsidRPr="00401190">
        <w:rPr>
          <w:spacing w:val="1"/>
          <w:sz w:val="24"/>
          <w:szCs w:val="24"/>
        </w:rPr>
        <w:t>до</w:t>
      </w:r>
      <w:r w:rsidRPr="00401190">
        <w:rPr>
          <w:spacing w:val="-6"/>
          <w:sz w:val="24"/>
          <w:szCs w:val="24"/>
        </w:rPr>
        <w:t>п</w:t>
      </w:r>
      <w:r w:rsidRPr="00401190">
        <w:rPr>
          <w:spacing w:val="1"/>
          <w:sz w:val="24"/>
          <w:szCs w:val="24"/>
        </w:rPr>
        <w:t>а</w:t>
      </w:r>
      <w:r w:rsidRPr="00401190">
        <w:rPr>
          <w:sz w:val="24"/>
          <w:szCs w:val="24"/>
        </w:rPr>
        <w:t>д;</w:t>
      </w:r>
    </w:p>
    <w:p w:rsidR="00401190" w:rsidRPr="006F39D8" w:rsidRDefault="00401190" w:rsidP="00401190">
      <w:pPr>
        <w:pStyle w:val="ListParagraph"/>
        <w:numPr>
          <w:ilvl w:val="0"/>
          <w:numId w:val="15"/>
        </w:numPr>
        <w:rPr>
          <w:sz w:val="24"/>
          <w:szCs w:val="24"/>
        </w:rPr>
      </w:pPr>
      <w:r w:rsidRPr="00401190">
        <w:rPr>
          <w:spacing w:val="1"/>
          <w:sz w:val="24"/>
          <w:szCs w:val="24"/>
        </w:rPr>
        <w:t>Во</w:t>
      </w:r>
      <w:r w:rsidRPr="00401190">
        <w:rPr>
          <w:spacing w:val="-4"/>
          <w:sz w:val="24"/>
          <w:szCs w:val="24"/>
        </w:rPr>
        <w:t>д</w:t>
      </w:r>
      <w:r w:rsidRPr="00401190">
        <w:rPr>
          <w:spacing w:val="1"/>
          <w:sz w:val="24"/>
          <w:szCs w:val="24"/>
        </w:rPr>
        <w:t>о</w:t>
      </w:r>
      <w:r w:rsidRPr="00401190">
        <w:rPr>
          <w:spacing w:val="-5"/>
          <w:sz w:val="24"/>
          <w:szCs w:val="24"/>
        </w:rPr>
        <w:t>п</w:t>
      </w:r>
      <w:r w:rsidRPr="00401190">
        <w:rPr>
          <w:spacing w:val="1"/>
          <w:sz w:val="24"/>
          <w:szCs w:val="24"/>
        </w:rPr>
        <w:t>а</w:t>
      </w:r>
      <w:r w:rsidRPr="00401190">
        <w:rPr>
          <w:sz w:val="24"/>
          <w:szCs w:val="24"/>
        </w:rPr>
        <w:t xml:space="preserve">д </w:t>
      </w:r>
      <w:r w:rsidRPr="00401190">
        <w:rPr>
          <w:spacing w:val="-1"/>
          <w:sz w:val="24"/>
          <w:szCs w:val="24"/>
        </w:rPr>
        <w:t>„</w:t>
      </w:r>
      <w:r w:rsidRPr="00401190">
        <w:rPr>
          <w:spacing w:val="1"/>
          <w:sz w:val="24"/>
          <w:szCs w:val="24"/>
        </w:rPr>
        <w:t>С</w:t>
      </w:r>
      <w:r w:rsidRPr="00401190">
        <w:rPr>
          <w:spacing w:val="-7"/>
          <w:sz w:val="24"/>
          <w:szCs w:val="24"/>
        </w:rPr>
        <w:t>и</w:t>
      </w:r>
      <w:r w:rsidRPr="00401190">
        <w:rPr>
          <w:spacing w:val="1"/>
          <w:sz w:val="24"/>
          <w:szCs w:val="24"/>
        </w:rPr>
        <w:t>га</w:t>
      </w:r>
      <w:r w:rsidRPr="00401190">
        <w:rPr>
          <w:sz w:val="24"/>
          <w:szCs w:val="24"/>
        </w:rPr>
        <w:t>"</w:t>
      </w:r>
      <w:r w:rsidRPr="00401190">
        <w:rPr>
          <w:spacing w:val="-1"/>
          <w:sz w:val="24"/>
          <w:szCs w:val="24"/>
        </w:rPr>
        <w:t xml:space="preserve"> </w:t>
      </w:r>
      <w:r w:rsidRPr="00401190">
        <w:rPr>
          <w:spacing w:val="-6"/>
          <w:sz w:val="24"/>
          <w:szCs w:val="24"/>
        </w:rPr>
        <w:t>к</w:t>
      </w:r>
      <w:r w:rsidRPr="00401190">
        <w:rPr>
          <w:spacing w:val="1"/>
          <w:sz w:val="24"/>
          <w:szCs w:val="24"/>
        </w:rPr>
        <w:t>ој</w:t>
      </w:r>
      <w:r w:rsidRPr="00401190">
        <w:rPr>
          <w:sz w:val="24"/>
          <w:szCs w:val="24"/>
        </w:rPr>
        <w:t>и</w:t>
      </w:r>
      <w:r w:rsidRPr="00401190">
        <w:rPr>
          <w:spacing w:val="3"/>
          <w:sz w:val="24"/>
          <w:szCs w:val="24"/>
        </w:rPr>
        <w:t xml:space="preserve"> </w:t>
      </w:r>
      <w:r w:rsidRPr="00401190">
        <w:rPr>
          <w:spacing w:val="-5"/>
          <w:sz w:val="24"/>
          <w:szCs w:val="24"/>
        </w:rPr>
        <w:t>н</w:t>
      </w:r>
      <w:r w:rsidRPr="00401190">
        <w:rPr>
          <w:spacing w:val="1"/>
          <w:sz w:val="24"/>
          <w:szCs w:val="24"/>
        </w:rPr>
        <w:t>ас</w:t>
      </w:r>
      <w:r w:rsidRPr="00401190">
        <w:rPr>
          <w:spacing w:val="-7"/>
          <w:sz w:val="24"/>
          <w:szCs w:val="24"/>
        </w:rPr>
        <w:t>т</w:t>
      </w:r>
      <w:r w:rsidRPr="00401190">
        <w:rPr>
          <w:spacing w:val="1"/>
          <w:sz w:val="24"/>
          <w:szCs w:val="24"/>
        </w:rPr>
        <w:t>ај</w:t>
      </w:r>
      <w:r w:rsidRPr="00401190">
        <w:rPr>
          <w:sz w:val="24"/>
          <w:szCs w:val="24"/>
        </w:rPr>
        <w:t>е</w:t>
      </w:r>
      <w:r w:rsidRPr="00401190">
        <w:rPr>
          <w:spacing w:val="3"/>
          <w:sz w:val="24"/>
          <w:szCs w:val="24"/>
        </w:rPr>
        <w:t xml:space="preserve"> </w:t>
      </w:r>
      <w:r w:rsidRPr="00401190">
        <w:rPr>
          <w:spacing w:val="-10"/>
          <w:sz w:val="24"/>
          <w:szCs w:val="24"/>
        </w:rPr>
        <w:t>н</w:t>
      </w:r>
      <w:r w:rsidRPr="00401190">
        <w:rPr>
          <w:spacing w:val="1"/>
          <w:sz w:val="24"/>
          <w:szCs w:val="24"/>
        </w:rPr>
        <w:t>епо</w:t>
      </w:r>
      <w:r w:rsidRPr="00401190">
        <w:rPr>
          <w:spacing w:val="-6"/>
          <w:sz w:val="24"/>
          <w:szCs w:val="24"/>
        </w:rPr>
        <w:t>с</w:t>
      </w:r>
      <w:r w:rsidRPr="00401190">
        <w:rPr>
          <w:spacing w:val="1"/>
          <w:sz w:val="24"/>
          <w:szCs w:val="24"/>
        </w:rPr>
        <w:t>р</w:t>
      </w:r>
      <w:r w:rsidRPr="00401190">
        <w:rPr>
          <w:spacing w:val="-3"/>
          <w:sz w:val="24"/>
          <w:szCs w:val="24"/>
        </w:rPr>
        <w:t>е</w:t>
      </w:r>
      <w:r w:rsidRPr="00401190">
        <w:rPr>
          <w:spacing w:val="1"/>
          <w:sz w:val="24"/>
          <w:szCs w:val="24"/>
        </w:rPr>
        <w:t>д</w:t>
      </w:r>
      <w:r w:rsidRPr="00401190">
        <w:rPr>
          <w:spacing w:val="-3"/>
          <w:sz w:val="24"/>
          <w:szCs w:val="24"/>
        </w:rPr>
        <w:t>н</w:t>
      </w:r>
      <w:r w:rsidRPr="00401190">
        <w:rPr>
          <w:sz w:val="24"/>
          <w:szCs w:val="24"/>
        </w:rPr>
        <w:t>о</w:t>
      </w:r>
      <w:r w:rsidRPr="00401190">
        <w:rPr>
          <w:spacing w:val="-2"/>
          <w:sz w:val="24"/>
          <w:szCs w:val="24"/>
        </w:rPr>
        <w:t xml:space="preserve"> </w:t>
      </w:r>
      <w:r w:rsidRPr="00401190">
        <w:rPr>
          <w:spacing w:val="1"/>
          <w:sz w:val="24"/>
          <w:szCs w:val="24"/>
        </w:rPr>
        <w:t>исп</w:t>
      </w:r>
      <w:r w:rsidRPr="00401190">
        <w:rPr>
          <w:spacing w:val="-6"/>
          <w:sz w:val="24"/>
          <w:szCs w:val="24"/>
        </w:rPr>
        <w:t>о</w:t>
      </w:r>
      <w:r w:rsidRPr="00401190">
        <w:rPr>
          <w:sz w:val="24"/>
          <w:szCs w:val="24"/>
        </w:rPr>
        <w:t>д</w:t>
      </w:r>
      <w:r w:rsidRPr="00401190">
        <w:rPr>
          <w:spacing w:val="3"/>
          <w:sz w:val="24"/>
          <w:szCs w:val="24"/>
        </w:rPr>
        <w:t xml:space="preserve"> </w:t>
      </w:r>
      <w:r w:rsidRPr="00401190">
        <w:rPr>
          <w:spacing w:val="1"/>
          <w:sz w:val="24"/>
          <w:szCs w:val="24"/>
        </w:rPr>
        <w:t>и</w:t>
      </w:r>
      <w:r w:rsidRPr="00401190">
        <w:rPr>
          <w:spacing w:val="-2"/>
          <w:sz w:val="24"/>
          <w:szCs w:val="24"/>
        </w:rPr>
        <w:t>з</w:t>
      </w:r>
      <w:r w:rsidRPr="00401190">
        <w:rPr>
          <w:spacing w:val="-3"/>
          <w:sz w:val="24"/>
          <w:szCs w:val="24"/>
        </w:rPr>
        <w:t>во</w:t>
      </w:r>
      <w:r w:rsidRPr="00401190">
        <w:rPr>
          <w:spacing w:val="1"/>
          <w:sz w:val="24"/>
          <w:szCs w:val="24"/>
        </w:rPr>
        <w:t>р</w:t>
      </w:r>
      <w:r w:rsidRPr="00401190">
        <w:rPr>
          <w:sz w:val="24"/>
          <w:szCs w:val="24"/>
        </w:rPr>
        <w:t>а</w:t>
      </w:r>
      <w:r w:rsidRPr="00401190">
        <w:rPr>
          <w:spacing w:val="3"/>
          <w:sz w:val="24"/>
          <w:szCs w:val="24"/>
        </w:rPr>
        <w:t xml:space="preserve"> </w:t>
      </w:r>
      <w:r w:rsidRPr="00401190">
        <w:rPr>
          <w:spacing w:val="-6"/>
          <w:sz w:val="24"/>
          <w:szCs w:val="24"/>
        </w:rPr>
        <w:t>С</w:t>
      </w:r>
      <w:r w:rsidRPr="00401190">
        <w:rPr>
          <w:spacing w:val="1"/>
          <w:sz w:val="24"/>
          <w:szCs w:val="24"/>
        </w:rPr>
        <w:t>иг</w:t>
      </w:r>
      <w:r w:rsidRPr="00401190">
        <w:rPr>
          <w:spacing w:val="-3"/>
          <w:sz w:val="24"/>
          <w:szCs w:val="24"/>
        </w:rPr>
        <w:t>е</w:t>
      </w:r>
      <w:r w:rsidRPr="00401190">
        <w:rPr>
          <w:sz w:val="24"/>
          <w:szCs w:val="24"/>
        </w:rPr>
        <w:t>;</w:t>
      </w:r>
    </w:p>
    <w:p w:rsidR="00401190" w:rsidRPr="00223603" w:rsidRDefault="00401190" w:rsidP="00223603">
      <w:pPr>
        <w:pStyle w:val="ListParagraph"/>
        <w:numPr>
          <w:ilvl w:val="0"/>
          <w:numId w:val="15"/>
        </w:numPr>
        <w:rPr>
          <w:sz w:val="24"/>
          <w:szCs w:val="24"/>
        </w:rPr>
      </w:pPr>
      <w:r w:rsidRPr="00401190">
        <w:rPr>
          <w:sz w:val="24"/>
          <w:szCs w:val="24"/>
        </w:rPr>
        <w:t>С</w:t>
      </w:r>
      <w:r w:rsidRPr="00401190">
        <w:rPr>
          <w:spacing w:val="-3"/>
          <w:sz w:val="24"/>
          <w:szCs w:val="24"/>
        </w:rPr>
        <w:t>л</w:t>
      </w:r>
      <w:r w:rsidRPr="00401190">
        <w:rPr>
          <w:sz w:val="24"/>
          <w:szCs w:val="24"/>
        </w:rPr>
        <w:t>а</w:t>
      </w:r>
      <w:r w:rsidRPr="00401190">
        <w:rPr>
          <w:spacing w:val="-5"/>
          <w:sz w:val="24"/>
          <w:szCs w:val="24"/>
        </w:rPr>
        <w:t>п</w:t>
      </w:r>
      <w:r w:rsidRPr="00401190">
        <w:rPr>
          <w:sz w:val="24"/>
          <w:szCs w:val="24"/>
        </w:rPr>
        <w:t>о</w:t>
      </w:r>
      <w:r w:rsidRPr="00401190">
        <w:rPr>
          <w:spacing w:val="-3"/>
          <w:sz w:val="24"/>
          <w:szCs w:val="24"/>
        </w:rPr>
        <w:t>в</w:t>
      </w:r>
      <w:r w:rsidRPr="00401190">
        <w:rPr>
          <w:sz w:val="24"/>
          <w:szCs w:val="24"/>
        </w:rPr>
        <w:t>и</w:t>
      </w:r>
      <w:r w:rsidRPr="00401190">
        <w:rPr>
          <w:spacing w:val="59"/>
          <w:sz w:val="24"/>
          <w:szCs w:val="24"/>
        </w:rPr>
        <w:t xml:space="preserve"> </w:t>
      </w:r>
      <w:r w:rsidRPr="00401190">
        <w:rPr>
          <w:spacing w:val="-1"/>
          <w:sz w:val="24"/>
          <w:szCs w:val="24"/>
        </w:rPr>
        <w:t>„</w:t>
      </w:r>
      <w:r w:rsidRPr="00401190">
        <w:rPr>
          <w:sz w:val="24"/>
          <w:szCs w:val="24"/>
        </w:rPr>
        <w:t>Б</w:t>
      </w:r>
      <w:r w:rsidRPr="00401190">
        <w:rPr>
          <w:spacing w:val="-3"/>
          <w:sz w:val="24"/>
          <w:szCs w:val="24"/>
        </w:rPr>
        <w:t>ур</w:t>
      </w:r>
      <w:r w:rsidRPr="00401190">
        <w:rPr>
          <w:sz w:val="24"/>
          <w:szCs w:val="24"/>
        </w:rPr>
        <w:t>е</w:t>
      </w:r>
      <w:r w:rsidRPr="00401190">
        <w:rPr>
          <w:spacing w:val="-3"/>
          <w:sz w:val="24"/>
          <w:szCs w:val="24"/>
        </w:rPr>
        <w:t>в</w:t>
      </w:r>
      <w:r w:rsidRPr="00401190">
        <w:rPr>
          <w:sz w:val="24"/>
          <w:szCs w:val="24"/>
        </w:rPr>
        <w:t>"</w:t>
      </w:r>
      <w:r w:rsidRPr="00401190">
        <w:rPr>
          <w:spacing w:val="59"/>
          <w:sz w:val="24"/>
          <w:szCs w:val="24"/>
        </w:rPr>
        <w:t xml:space="preserve"> </w:t>
      </w:r>
      <w:r w:rsidRPr="00401190">
        <w:rPr>
          <w:sz w:val="24"/>
          <w:szCs w:val="24"/>
        </w:rPr>
        <w:t>-</w:t>
      </w:r>
      <w:r w:rsidRPr="00401190">
        <w:rPr>
          <w:spacing w:val="54"/>
          <w:sz w:val="24"/>
          <w:szCs w:val="24"/>
        </w:rPr>
        <w:t xml:space="preserve"> </w:t>
      </w:r>
      <w:r w:rsidRPr="00401190">
        <w:rPr>
          <w:sz w:val="24"/>
          <w:szCs w:val="24"/>
        </w:rPr>
        <w:t>ко</w:t>
      </w:r>
      <w:r w:rsidRPr="00401190">
        <w:rPr>
          <w:spacing w:val="-4"/>
          <w:sz w:val="24"/>
          <w:szCs w:val="24"/>
        </w:rPr>
        <w:t>ј</w:t>
      </w:r>
      <w:r w:rsidRPr="00401190">
        <w:rPr>
          <w:sz w:val="24"/>
          <w:szCs w:val="24"/>
        </w:rPr>
        <w:t>и</w:t>
      </w:r>
      <w:r w:rsidRPr="00401190">
        <w:rPr>
          <w:spacing w:val="54"/>
          <w:sz w:val="24"/>
          <w:szCs w:val="24"/>
        </w:rPr>
        <w:t xml:space="preserve"> </w:t>
      </w:r>
      <w:r w:rsidRPr="00401190">
        <w:rPr>
          <w:spacing w:val="-2"/>
          <w:sz w:val="24"/>
          <w:szCs w:val="24"/>
        </w:rPr>
        <w:t>н</w:t>
      </w:r>
      <w:r w:rsidRPr="00401190">
        <w:rPr>
          <w:sz w:val="24"/>
          <w:szCs w:val="24"/>
        </w:rPr>
        <w:t>ас</w:t>
      </w:r>
      <w:r w:rsidRPr="00401190">
        <w:rPr>
          <w:spacing w:val="-8"/>
          <w:sz w:val="24"/>
          <w:szCs w:val="24"/>
        </w:rPr>
        <w:t>т</w:t>
      </w:r>
      <w:r w:rsidRPr="00401190">
        <w:rPr>
          <w:sz w:val="24"/>
          <w:szCs w:val="24"/>
        </w:rPr>
        <w:t>ају</w:t>
      </w:r>
      <w:r w:rsidRPr="00401190">
        <w:rPr>
          <w:spacing w:val="55"/>
          <w:sz w:val="24"/>
          <w:szCs w:val="24"/>
        </w:rPr>
        <w:t xml:space="preserve"> </w:t>
      </w:r>
      <w:r w:rsidRPr="00401190">
        <w:rPr>
          <w:spacing w:val="-2"/>
          <w:sz w:val="24"/>
          <w:szCs w:val="24"/>
        </w:rPr>
        <w:t>н</w:t>
      </w:r>
      <w:r w:rsidRPr="00401190">
        <w:rPr>
          <w:sz w:val="24"/>
          <w:szCs w:val="24"/>
        </w:rPr>
        <w:t>а</w:t>
      </w:r>
      <w:r w:rsidRPr="00401190">
        <w:rPr>
          <w:spacing w:val="55"/>
          <w:sz w:val="24"/>
          <w:szCs w:val="24"/>
        </w:rPr>
        <w:t xml:space="preserve"> </w:t>
      </w:r>
      <w:r w:rsidRPr="00401190">
        <w:rPr>
          <w:sz w:val="24"/>
          <w:szCs w:val="24"/>
        </w:rPr>
        <w:t>из</w:t>
      </w:r>
      <w:r w:rsidRPr="00401190">
        <w:rPr>
          <w:spacing w:val="-6"/>
          <w:sz w:val="24"/>
          <w:szCs w:val="24"/>
        </w:rPr>
        <w:t>в</w:t>
      </w:r>
      <w:r w:rsidRPr="00401190">
        <w:rPr>
          <w:sz w:val="24"/>
          <w:szCs w:val="24"/>
        </w:rPr>
        <w:t>о</w:t>
      </w:r>
      <w:r w:rsidRPr="00401190">
        <w:rPr>
          <w:spacing w:val="-3"/>
          <w:sz w:val="24"/>
          <w:szCs w:val="24"/>
        </w:rPr>
        <w:t>р</w:t>
      </w:r>
      <w:r w:rsidRPr="00401190">
        <w:rPr>
          <w:sz w:val="24"/>
          <w:szCs w:val="24"/>
        </w:rPr>
        <w:t>у</w:t>
      </w:r>
      <w:r w:rsidRPr="00401190">
        <w:rPr>
          <w:spacing w:val="54"/>
          <w:sz w:val="24"/>
          <w:szCs w:val="24"/>
        </w:rPr>
        <w:t xml:space="preserve"> </w:t>
      </w:r>
      <w:r w:rsidRPr="00401190">
        <w:rPr>
          <w:sz w:val="24"/>
          <w:szCs w:val="24"/>
        </w:rPr>
        <w:t>Ше</w:t>
      </w:r>
      <w:r w:rsidRPr="00401190">
        <w:rPr>
          <w:spacing w:val="-6"/>
          <w:sz w:val="24"/>
          <w:szCs w:val="24"/>
        </w:rPr>
        <w:t>в</w:t>
      </w:r>
      <w:r w:rsidRPr="00401190">
        <w:rPr>
          <w:sz w:val="24"/>
          <w:szCs w:val="24"/>
        </w:rPr>
        <w:t>ич</w:t>
      </w:r>
      <w:r w:rsidRPr="00401190">
        <w:rPr>
          <w:spacing w:val="-4"/>
          <w:sz w:val="24"/>
          <w:szCs w:val="24"/>
        </w:rPr>
        <w:t>к</w:t>
      </w:r>
      <w:r w:rsidRPr="00401190">
        <w:rPr>
          <w:sz w:val="24"/>
          <w:szCs w:val="24"/>
        </w:rPr>
        <w:t>е</w:t>
      </w:r>
      <w:r w:rsidRPr="00401190">
        <w:rPr>
          <w:spacing w:val="55"/>
          <w:sz w:val="24"/>
          <w:szCs w:val="24"/>
        </w:rPr>
        <w:t xml:space="preserve"> </w:t>
      </w:r>
      <w:r w:rsidRPr="00401190">
        <w:rPr>
          <w:spacing w:val="-3"/>
          <w:sz w:val="24"/>
          <w:szCs w:val="24"/>
        </w:rPr>
        <w:t>р</w:t>
      </w:r>
      <w:r w:rsidRPr="00401190">
        <w:rPr>
          <w:sz w:val="24"/>
          <w:szCs w:val="24"/>
        </w:rPr>
        <w:t>еке</w:t>
      </w:r>
      <w:r w:rsidRPr="00401190">
        <w:rPr>
          <w:spacing w:val="58"/>
          <w:sz w:val="24"/>
          <w:szCs w:val="24"/>
        </w:rPr>
        <w:t xml:space="preserve"> </w:t>
      </w:r>
      <w:r w:rsidRPr="00401190">
        <w:rPr>
          <w:spacing w:val="-1"/>
          <w:sz w:val="24"/>
          <w:szCs w:val="24"/>
        </w:rPr>
        <w:t>(</w:t>
      </w:r>
      <w:r w:rsidRPr="00401190">
        <w:rPr>
          <w:spacing w:val="-3"/>
          <w:sz w:val="24"/>
          <w:szCs w:val="24"/>
        </w:rPr>
        <w:t>во</w:t>
      </w:r>
      <w:r w:rsidRPr="00401190">
        <w:rPr>
          <w:sz w:val="24"/>
          <w:szCs w:val="24"/>
        </w:rPr>
        <w:t>да</w:t>
      </w:r>
      <w:r w:rsidRPr="00401190">
        <w:rPr>
          <w:spacing w:val="54"/>
          <w:sz w:val="24"/>
          <w:szCs w:val="24"/>
        </w:rPr>
        <w:t xml:space="preserve"> </w:t>
      </w:r>
      <w:r w:rsidRPr="00401190">
        <w:rPr>
          <w:sz w:val="24"/>
          <w:szCs w:val="24"/>
        </w:rPr>
        <w:t>па</w:t>
      </w:r>
      <w:r w:rsidRPr="00401190">
        <w:rPr>
          <w:spacing w:val="-6"/>
          <w:sz w:val="24"/>
          <w:szCs w:val="24"/>
        </w:rPr>
        <w:t>д</w:t>
      </w:r>
      <w:r w:rsidRPr="00401190">
        <w:rPr>
          <w:sz w:val="24"/>
          <w:szCs w:val="24"/>
        </w:rPr>
        <w:t>а</w:t>
      </w:r>
      <w:r w:rsidRPr="00401190">
        <w:rPr>
          <w:spacing w:val="60"/>
          <w:sz w:val="24"/>
          <w:szCs w:val="24"/>
        </w:rPr>
        <w:t xml:space="preserve"> </w:t>
      </w:r>
      <w:r w:rsidRPr="00401190">
        <w:rPr>
          <w:spacing w:val="-5"/>
          <w:sz w:val="24"/>
          <w:szCs w:val="24"/>
        </w:rPr>
        <w:t>с</w:t>
      </w:r>
      <w:r w:rsidRPr="00401190">
        <w:rPr>
          <w:sz w:val="24"/>
          <w:szCs w:val="24"/>
        </w:rPr>
        <w:t>а</w:t>
      </w:r>
      <w:r w:rsidRPr="00401190">
        <w:rPr>
          <w:spacing w:val="60"/>
          <w:sz w:val="24"/>
          <w:szCs w:val="24"/>
        </w:rPr>
        <w:t xml:space="preserve"> </w:t>
      </w:r>
      <w:r w:rsidRPr="00401190">
        <w:rPr>
          <w:spacing w:val="-2"/>
          <w:sz w:val="24"/>
          <w:szCs w:val="24"/>
        </w:rPr>
        <w:t>б</w:t>
      </w:r>
      <w:r w:rsidRPr="00401190">
        <w:rPr>
          <w:spacing w:val="-4"/>
          <w:sz w:val="24"/>
          <w:szCs w:val="24"/>
        </w:rPr>
        <w:t>и</w:t>
      </w:r>
      <w:r w:rsidRPr="00401190">
        <w:rPr>
          <w:sz w:val="24"/>
          <w:szCs w:val="24"/>
        </w:rPr>
        <w:t>г</w:t>
      </w:r>
      <w:r w:rsidRPr="00401190">
        <w:rPr>
          <w:spacing w:val="-4"/>
          <w:sz w:val="24"/>
          <w:szCs w:val="24"/>
        </w:rPr>
        <w:t>р</w:t>
      </w:r>
      <w:r w:rsidRPr="00401190">
        <w:rPr>
          <w:sz w:val="24"/>
          <w:szCs w:val="24"/>
        </w:rPr>
        <w:t>е</w:t>
      </w:r>
      <w:r w:rsidRPr="00401190">
        <w:rPr>
          <w:spacing w:val="-2"/>
          <w:sz w:val="24"/>
          <w:szCs w:val="24"/>
        </w:rPr>
        <w:t>н</w:t>
      </w:r>
      <w:r w:rsidRPr="00401190">
        <w:rPr>
          <w:sz w:val="24"/>
          <w:szCs w:val="24"/>
        </w:rPr>
        <w:t>е те</w:t>
      </w:r>
      <w:r w:rsidRPr="00401190">
        <w:rPr>
          <w:spacing w:val="-6"/>
          <w:sz w:val="24"/>
          <w:szCs w:val="24"/>
        </w:rPr>
        <w:t>р</w:t>
      </w:r>
      <w:r w:rsidRPr="00401190">
        <w:rPr>
          <w:sz w:val="24"/>
          <w:szCs w:val="24"/>
        </w:rPr>
        <w:t>асе</w:t>
      </w:r>
      <w:r w:rsidRPr="00401190">
        <w:rPr>
          <w:spacing w:val="40"/>
          <w:sz w:val="24"/>
          <w:szCs w:val="24"/>
        </w:rPr>
        <w:t xml:space="preserve"> </w:t>
      </w:r>
      <w:r w:rsidRPr="00401190">
        <w:rPr>
          <w:sz w:val="24"/>
          <w:szCs w:val="24"/>
        </w:rPr>
        <w:t>у</w:t>
      </w:r>
      <w:r w:rsidRPr="00401190">
        <w:rPr>
          <w:spacing w:val="40"/>
          <w:sz w:val="24"/>
          <w:szCs w:val="24"/>
        </w:rPr>
        <w:t xml:space="preserve"> </w:t>
      </w:r>
      <w:r w:rsidRPr="00401190">
        <w:rPr>
          <w:spacing w:val="-2"/>
          <w:sz w:val="24"/>
          <w:szCs w:val="24"/>
        </w:rPr>
        <w:t>в</w:t>
      </w:r>
      <w:r w:rsidRPr="00401190">
        <w:rPr>
          <w:sz w:val="24"/>
          <w:szCs w:val="24"/>
        </w:rPr>
        <w:t>ише</w:t>
      </w:r>
      <w:r w:rsidRPr="00401190">
        <w:rPr>
          <w:spacing w:val="40"/>
          <w:sz w:val="24"/>
          <w:szCs w:val="24"/>
        </w:rPr>
        <w:t xml:space="preserve"> </w:t>
      </w:r>
      <w:r w:rsidRPr="00401190">
        <w:rPr>
          <w:spacing w:val="-4"/>
          <w:sz w:val="24"/>
          <w:szCs w:val="24"/>
        </w:rPr>
        <w:t>м</w:t>
      </w:r>
      <w:r w:rsidRPr="00401190">
        <w:rPr>
          <w:sz w:val="24"/>
          <w:szCs w:val="24"/>
        </w:rPr>
        <w:t>а</w:t>
      </w:r>
      <w:r w:rsidRPr="00401190">
        <w:rPr>
          <w:spacing w:val="-2"/>
          <w:sz w:val="24"/>
          <w:szCs w:val="24"/>
        </w:rPr>
        <w:t>њ</w:t>
      </w:r>
      <w:r w:rsidRPr="00401190">
        <w:rPr>
          <w:sz w:val="24"/>
          <w:szCs w:val="24"/>
        </w:rPr>
        <w:t>их</w:t>
      </w:r>
      <w:r w:rsidRPr="00401190">
        <w:rPr>
          <w:spacing w:val="39"/>
          <w:sz w:val="24"/>
          <w:szCs w:val="24"/>
        </w:rPr>
        <w:t xml:space="preserve"> </w:t>
      </w:r>
      <w:r w:rsidRPr="00401190">
        <w:rPr>
          <w:sz w:val="24"/>
          <w:szCs w:val="24"/>
        </w:rPr>
        <w:t>ру</w:t>
      </w:r>
      <w:r w:rsidRPr="00401190">
        <w:rPr>
          <w:spacing w:val="-3"/>
          <w:sz w:val="24"/>
          <w:szCs w:val="24"/>
        </w:rPr>
        <w:t>к</w:t>
      </w:r>
      <w:r w:rsidRPr="00401190">
        <w:rPr>
          <w:sz w:val="24"/>
          <w:szCs w:val="24"/>
        </w:rPr>
        <w:t>а</w:t>
      </w:r>
      <w:r w:rsidRPr="00401190">
        <w:rPr>
          <w:spacing w:val="-7"/>
          <w:sz w:val="24"/>
          <w:szCs w:val="24"/>
        </w:rPr>
        <w:t>в</w:t>
      </w:r>
      <w:r w:rsidRPr="00401190">
        <w:rPr>
          <w:sz w:val="24"/>
          <w:szCs w:val="24"/>
        </w:rPr>
        <w:t>а</w:t>
      </w:r>
      <w:r w:rsidRPr="00401190">
        <w:rPr>
          <w:spacing w:val="-2"/>
          <w:sz w:val="24"/>
          <w:szCs w:val="24"/>
        </w:rPr>
        <w:t>ц</w:t>
      </w:r>
      <w:r w:rsidRPr="00401190">
        <w:rPr>
          <w:sz w:val="24"/>
          <w:szCs w:val="24"/>
        </w:rPr>
        <w:t>а</w:t>
      </w:r>
      <w:r w:rsidRPr="00401190">
        <w:rPr>
          <w:spacing w:val="42"/>
          <w:sz w:val="24"/>
          <w:szCs w:val="24"/>
        </w:rPr>
        <w:t xml:space="preserve"> </w:t>
      </w:r>
      <w:r w:rsidRPr="00401190">
        <w:rPr>
          <w:sz w:val="24"/>
          <w:szCs w:val="24"/>
        </w:rPr>
        <w:t>с</w:t>
      </w:r>
      <w:r w:rsidRPr="00401190">
        <w:rPr>
          <w:spacing w:val="-3"/>
          <w:sz w:val="24"/>
          <w:szCs w:val="24"/>
        </w:rPr>
        <w:t>т</w:t>
      </w:r>
      <w:r w:rsidRPr="00401190">
        <w:rPr>
          <w:spacing w:val="-2"/>
          <w:sz w:val="24"/>
          <w:szCs w:val="24"/>
        </w:rPr>
        <w:t>в</w:t>
      </w:r>
      <w:r w:rsidRPr="00401190">
        <w:rPr>
          <w:sz w:val="24"/>
          <w:szCs w:val="24"/>
        </w:rPr>
        <w:t>а</w:t>
      </w:r>
      <w:r w:rsidRPr="00401190">
        <w:rPr>
          <w:spacing w:val="-3"/>
          <w:sz w:val="24"/>
          <w:szCs w:val="24"/>
        </w:rPr>
        <w:t>р</w:t>
      </w:r>
      <w:r w:rsidRPr="00401190">
        <w:rPr>
          <w:sz w:val="24"/>
          <w:szCs w:val="24"/>
        </w:rPr>
        <w:t>ај</w:t>
      </w:r>
      <w:r w:rsidRPr="00401190">
        <w:rPr>
          <w:spacing w:val="-4"/>
          <w:sz w:val="24"/>
          <w:szCs w:val="24"/>
        </w:rPr>
        <w:t>у</w:t>
      </w:r>
      <w:r w:rsidRPr="00401190">
        <w:rPr>
          <w:spacing w:val="-3"/>
          <w:sz w:val="24"/>
          <w:szCs w:val="24"/>
        </w:rPr>
        <w:t>ћ</w:t>
      </w:r>
      <w:r w:rsidRPr="00401190">
        <w:rPr>
          <w:sz w:val="24"/>
          <w:szCs w:val="24"/>
        </w:rPr>
        <w:t>и</w:t>
      </w:r>
      <w:r w:rsidRPr="00401190">
        <w:rPr>
          <w:spacing w:val="37"/>
          <w:sz w:val="24"/>
          <w:szCs w:val="24"/>
        </w:rPr>
        <w:t xml:space="preserve"> </w:t>
      </w:r>
      <w:r w:rsidRPr="00401190">
        <w:rPr>
          <w:spacing w:val="-3"/>
          <w:sz w:val="24"/>
          <w:szCs w:val="24"/>
        </w:rPr>
        <w:t>в</w:t>
      </w:r>
      <w:r w:rsidRPr="00401190">
        <w:rPr>
          <w:sz w:val="24"/>
          <w:szCs w:val="24"/>
        </w:rPr>
        <w:t>ећи</w:t>
      </w:r>
      <w:r w:rsidRPr="00401190">
        <w:rPr>
          <w:spacing w:val="42"/>
          <w:sz w:val="24"/>
          <w:szCs w:val="24"/>
        </w:rPr>
        <w:t xml:space="preserve"> </w:t>
      </w:r>
      <w:r w:rsidRPr="00401190">
        <w:rPr>
          <w:spacing w:val="-2"/>
          <w:sz w:val="24"/>
          <w:szCs w:val="24"/>
        </w:rPr>
        <w:t>б</w:t>
      </w:r>
      <w:r w:rsidRPr="00401190">
        <w:rPr>
          <w:sz w:val="24"/>
          <w:szCs w:val="24"/>
        </w:rPr>
        <w:t>рој</w:t>
      </w:r>
      <w:r w:rsidRPr="00401190">
        <w:rPr>
          <w:spacing w:val="39"/>
          <w:sz w:val="24"/>
          <w:szCs w:val="24"/>
        </w:rPr>
        <w:t xml:space="preserve"> </w:t>
      </w:r>
      <w:r w:rsidRPr="00401190">
        <w:rPr>
          <w:sz w:val="24"/>
          <w:szCs w:val="24"/>
        </w:rPr>
        <w:t>ми</w:t>
      </w:r>
      <w:r w:rsidRPr="00401190">
        <w:rPr>
          <w:spacing w:val="-3"/>
          <w:sz w:val="24"/>
          <w:szCs w:val="24"/>
        </w:rPr>
        <w:t>н</w:t>
      </w:r>
      <w:r w:rsidRPr="00401190">
        <w:rPr>
          <w:sz w:val="24"/>
          <w:szCs w:val="24"/>
        </w:rPr>
        <w:t>и</w:t>
      </w:r>
      <w:r w:rsidRPr="00401190">
        <w:rPr>
          <w:spacing w:val="-7"/>
          <w:sz w:val="24"/>
          <w:szCs w:val="24"/>
        </w:rPr>
        <w:t>ј</w:t>
      </w:r>
      <w:r w:rsidRPr="00401190">
        <w:rPr>
          <w:sz w:val="24"/>
          <w:szCs w:val="24"/>
        </w:rPr>
        <w:t>ат</w:t>
      </w:r>
      <w:r w:rsidRPr="00401190">
        <w:rPr>
          <w:spacing w:val="-3"/>
          <w:sz w:val="24"/>
          <w:szCs w:val="24"/>
        </w:rPr>
        <w:t>у</w:t>
      </w:r>
      <w:r w:rsidRPr="00401190">
        <w:rPr>
          <w:sz w:val="24"/>
          <w:szCs w:val="24"/>
        </w:rPr>
        <w:t>р</w:t>
      </w:r>
      <w:r w:rsidRPr="00401190">
        <w:rPr>
          <w:spacing w:val="-2"/>
          <w:sz w:val="24"/>
          <w:szCs w:val="24"/>
        </w:rPr>
        <w:t>н</w:t>
      </w:r>
      <w:r w:rsidRPr="00401190">
        <w:rPr>
          <w:sz w:val="24"/>
          <w:szCs w:val="24"/>
        </w:rPr>
        <w:t>их</w:t>
      </w:r>
      <w:r w:rsidRPr="00401190">
        <w:rPr>
          <w:spacing w:val="39"/>
          <w:sz w:val="24"/>
          <w:szCs w:val="24"/>
        </w:rPr>
        <w:t xml:space="preserve"> </w:t>
      </w:r>
      <w:r w:rsidRPr="00401190">
        <w:rPr>
          <w:sz w:val="24"/>
          <w:szCs w:val="24"/>
        </w:rPr>
        <w:t>ка</w:t>
      </w:r>
      <w:r w:rsidRPr="00401190">
        <w:rPr>
          <w:spacing w:val="-3"/>
          <w:sz w:val="24"/>
          <w:szCs w:val="24"/>
        </w:rPr>
        <w:t>с</w:t>
      </w:r>
      <w:r w:rsidRPr="00401190">
        <w:rPr>
          <w:spacing w:val="-6"/>
          <w:sz w:val="24"/>
          <w:szCs w:val="24"/>
        </w:rPr>
        <w:t>к</w:t>
      </w:r>
      <w:r w:rsidRPr="00401190">
        <w:rPr>
          <w:sz w:val="24"/>
          <w:szCs w:val="24"/>
        </w:rPr>
        <w:t>ад</w:t>
      </w:r>
      <w:r w:rsidRPr="00401190">
        <w:rPr>
          <w:spacing w:val="-4"/>
          <w:sz w:val="24"/>
          <w:szCs w:val="24"/>
        </w:rPr>
        <w:t>н</w:t>
      </w:r>
      <w:r w:rsidRPr="00401190">
        <w:rPr>
          <w:sz w:val="24"/>
          <w:szCs w:val="24"/>
        </w:rPr>
        <w:t xml:space="preserve">их </w:t>
      </w:r>
      <w:r w:rsidRPr="00401190">
        <w:rPr>
          <w:spacing w:val="-2"/>
          <w:sz w:val="24"/>
          <w:szCs w:val="24"/>
        </w:rPr>
        <w:t>в</w:t>
      </w:r>
      <w:r w:rsidRPr="00401190">
        <w:rPr>
          <w:sz w:val="24"/>
          <w:szCs w:val="24"/>
        </w:rPr>
        <w:t>одо</w:t>
      </w:r>
      <w:r w:rsidRPr="00401190">
        <w:rPr>
          <w:spacing w:val="-6"/>
          <w:sz w:val="24"/>
          <w:szCs w:val="24"/>
        </w:rPr>
        <w:t>п</w:t>
      </w:r>
      <w:r w:rsidRPr="00401190">
        <w:rPr>
          <w:sz w:val="24"/>
          <w:szCs w:val="24"/>
        </w:rPr>
        <w:t>ада</w:t>
      </w:r>
      <w:r w:rsidRPr="00401190">
        <w:rPr>
          <w:spacing w:val="-2"/>
          <w:sz w:val="24"/>
          <w:szCs w:val="24"/>
        </w:rPr>
        <w:t>)</w:t>
      </w:r>
      <w:r w:rsidRPr="00401190">
        <w:rPr>
          <w:sz w:val="24"/>
          <w:szCs w:val="24"/>
        </w:rPr>
        <w:t>;</w:t>
      </w:r>
    </w:p>
    <w:p w:rsidR="006F39D8" w:rsidRPr="00223603" w:rsidRDefault="006F39D8" w:rsidP="00223603">
      <w:pPr>
        <w:pStyle w:val="ListParagraph"/>
        <w:numPr>
          <w:ilvl w:val="0"/>
          <w:numId w:val="15"/>
        </w:numPr>
        <w:rPr>
          <w:sz w:val="24"/>
          <w:szCs w:val="24"/>
        </w:rPr>
      </w:pPr>
      <w:r w:rsidRPr="006F39D8">
        <w:rPr>
          <w:sz w:val="24"/>
          <w:szCs w:val="24"/>
        </w:rPr>
        <w:t>Краш</w:t>
      </w:r>
      <w:r w:rsidRPr="006F39D8">
        <w:rPr>
          <w:spacing w:val="-9"/>
          <w:sz w:val="24"/>
          <w:szCs w:val="24"/>
        </w:rPr>
        <w:t>к</w:t>
      </w:r>
      <w:r w:rsidRPr="006F39D8">
        <w:rPr>
          <w:sz w:val="24"/>
          <w:szCs w:val="24"/>
        </w:rPr>
        <w:t>о</w:t>
      </w:r>
      <w:r w:rsidRPr="006F39D8">
        <w:rPr>
          <w:spacing w:val="56"/>
          <w:sz w:val="24"/>
          <w:szCs w:val="24"/>
        </w:rPr>
        <w:t xml:space="preserve"> </w:t>
      </w:r>
      <w:r w:rsidRPr="006F39D8">
        <w:rPr>
          <w:spacing w:val="-3"/>
          <w:sz w:val="24"/>
          <w:szCs w:val="24"/>
        </w:rPr>
        <w:t>вр</w:t>
      </w:r>
      <w:r w:rsidRPr="006F39D8">
        <w:rPr>
          <w:sz w:val="24"/>
          <w:szCs w:val="24"/>
        </w:rPr>
        <w:t>ело</w:t>
      </w:r>
      <w:r w:rsidRPr="006F39D8">
        <w:rPr>
          <w:spacing w:val="51"/>
          <w:sz w:val="24"/>
          <w:szCs w:val="24"/>
        </w:rPr>
        <w:t xml:space="preserve"> </w:t>
      </w:r>
      <w:r w:rsidRPr="006F39D8">
        <w:rPr>
          <w:spacing w:val="-2"/>
          <w:sz w:val="24"/>
          <w:szCs w:val="24"/>
        </w:rPr>
        <w:t>„</w:t>
      </w:r>
      <w:r w:rsidRPr="006F39D8">
        <w:rPr>
          <w:sz w:val="24"/>
          <w:szCs w:val="24"/>
        </w:rPr>
        <w:t>Ш</w:t>
      </w:r>
      <w:r w:rsidRPr="006F39D8">
        <w:rPr>
          <w:spacing w:val="-3"/>
          <w:sz w:val="24"/>
          <w:szCs w:val="24"/>
        </w:rPr>
        <w:t>у</w:t>
      </w:r>
      <w:r w:rsidRPr="006F39D8">
        <w:rPr>
          <w:sz w:val="24"/>
          <w:szCs w:val="24"/>
        </w:rPr>
        <w:t>м</w:t>
      </w:r>
      <w:r w:rsidRPr="006F39D8">
        <w:rPr>
          <w:spacing w:val="-4"/>
          <w:sz w:val="24"/>
          <w:szCs w:val="24"/>
        </w:rPr>
        <w:t>е</w:t>
      </w:r>
      <w:r w:rsidRPr="006F39D8">
        <w:rPr>
          <w:sz w:val="24"/>
          <w:szCs w:val="24"/>
        </w:rPr>
        <w:t>ћ</w:t>
      </w:r>
      <w:r w:rsidRPr="006F39D8">
        <w:rPr>
          <w:spacing w:val="1"/>
          <w:sz w:val="24"/>
          <w:szCs w:val="24"/>
        </w:rPr>
        <w:t>а</w:t>
      </w:r>
      <w:r w:rsidRPr="006F39D8">
        <w:rPr>
          <w:sz w:val="24"/>
          <w:szCs w:val="24"/>
        </w:rPr>
        <w:t>"</w:t>
      </w:r>
      <w:r w:rsidRPr="006F39D8">
        <w:rPr>
          <w:spacing w:val="53"/>
          <w:sz w:val="24"/>
          <w:szCs w:val="24"/>
        </w:rPr>
        <w:t xml:space="preserve"> </w:t>
      </w:r>
      <w:r w:rsidRPr="006F39D8">
        <w:rPr>
          <w:sz w:val="24"/>
          <w:szCs w:val="24"/>
        </w:rPr>
        <w:t>у</w:t>
      </w:r>
      <w:r w:rsidRPr="006F39D8">
        <w:rPr>
          <w:spacing w:val="54"/>
          <w:sz w:val="24"/>
          <w:szCs w:val="24"/>
        </w:rPr>
        <w:t xml:space="preserve"> </w:t>
      </w:r>
      <w:r w:rsidRPr="006F39D8">
        <w:rPr>
          <w:spacing w:val="-2"/>
          <w:sz w:val="24"/>
          <w:szCs w:val="24"/>
        </w:rPr>
        <w:t>б</w:t>
      </w:r>
      <w:r w:rsidRPr="006F39D8">
        <w:rPr>
          <w:spacing w:val="-4"/>
          <w:sz w:val="24"/>
          <w:szCs w:val="24"/>
        </w:rPr>
        <w:t>л</w:t>
      </w:r>
      <w:r w:rsidRPr="006F39D8">
        <w:rPr>
          <w:sz w:val="24"/>
          <w:szCs w:val="24"/>
        </w:rPr>
        <w:t>из</w:t>
      </w:r>
      <w:r w:rsidRPr="006F39D8">
        <w:rPr>
          <w:spacing w:val="-2"/>
          <w:sz w:val="24"/>
          <w:szCs w:val="24"/>
        </w:rPr>
        <w:t>ин</w:t>
      </w:r>
      <w:r w:rsidRPr="006F39D8">
        <w:rPr>
          <w:sz w:val="24"/>
          <w:szCs w:val="24"/>
        </w:rPr>
        <w:t>и</w:t>
      </w:r>
      <w:r w:rsidRPr="006F39D8">
        <w:rPr>
          <w:spacing w:val="51"/>
          <w:sz w:val="24"/>
          <w:szCs w:val="24"/>
        </w:rPr>
        <w:t xml:space="preserve"> </w:t>
      </w:r>
      <w:r w:rsidRPr="006F39D8">
        <w:rPr>
          <w:sz w:val="24"/>
          <w:szCs w:val="24"/>
        </w:rPr>
        <w:t>се</w:t>
      </w:r>
      <w:r w:rsidRPr="006F39D8">
        <w:rPr>
          <w:spacing w:val="-6"/>
          <w:sz w:val="24"/>
          <w:szCs w:val="24"/>
        </w:rPr>
        <w:t>л</w:t>
      </w:r>
      <w:r w:rsidRPr="006F39D8">
        <w:rPr>
          <w:sz w:val="24"/>
          <w:szCs w:val="24"/>
        </w:rPr>
        <w:t>а</w:t>
      </w:r>
      <w:r w:rsidRPr="006F39D8">
        <w:rPr>
          <w:spacing w:val="56"/>
          <w:sz w:val="24"/>
          <w:szCs w:val="24"/>
        </w:rPr>
        <w:t xml:space="preserve"> </w:t>
      </w:r>
      <w:r w:rsidRPr="006F39D8">
        <w:rPr>
          <w:sz w:val="24"/>
          <w:szCs w:val="24"/>
        </w:rPr>
        <w:t>Т</w:t>
      </w:r>
      <w:r w:rsidRPr="006F39D8">
        <w:rPr>
          <w:spacing w:val="-3"/>
          <w:sz w:val="24"/>
          <w:szCs w:val="24"/>
        </w:rPr>
        <w:t>ур</w:t>
      </w:r>
      <w:r w:rsidRPr="006F39D8">
        <w:rPr>
          <w:sz w:val="24"/>
          <w:szCs w:val="24"/>
        </w:rPr>
        <w:t>и</w:t>
      </w:r>
      <w:r w:rsidRPr="006F39D8">
        <w:rPr>
          <w:spacing w:val="-2"/>
          <w:sz w:val="24"/>
          <w:szCs w:val="24"/>
        </w:rPr>
        <w:t>ј</w:t>
      </w:r>
      <w:r w:rsidRPr="006F39D8">
        <w:rPr>
          <w:sz w:val="24"/>
          <w:szCs w:val="24"/>
        </w:rPr>
        <w:t>а</w:t>
      </w:r>
      <w:r w:rsidRPr="006F39D8">
        <w:rPr>
          <w:spacing w:val="57"/>
          <w:sz w:val="24"/>
          <w:szCs w:val="24"/>
        </w:rPr>
        <w:t xml:space="preserve"> </w:t>
      </w:r>
      <w:r w:rsidRPr="006F39D8">
        <w:rPr>
          <w:spacing w:val="-6"/>
          <w:sz w:val="24"/>
          <w:szCs w:val="24"/>
        </w:rPr>
        <w:t>к</w:t>
      </w:r>
      <w:r w:rsidRPr="006F39D8">
        <w:rPr>
          <w:sz w:val="24"/>
          <w:szCs w:val="24"/>
        </w:rPr>
        <w:t>ао</w:t>
      </w:r>
      <w:r w:rsidRPr="006F39D8">
        <w:rPr>
          <w:spacing w:val="56"/>
          <w:sz w:val="24"/>
          <w:szCs w:val="24"/>
        </w:rPr>
        <w:t xml:space="preserve"> </w:t>
      </w:r>
      <w:r w:rsidRPr="006F39D8">
        <w:rPr>
          <w:spacing w:val="-3"/>
          <w:sz w:val="24"/>
          <w:szCs w:val="24"/>
        </w:rPr>
        <w:t>вр</w:t>
      </w:r>
      <w:r w:rsidRPr="006F39D8">
        <w:rPr>
          <w:sz w:val="24"/>
          <w:szCs w:val="24"/>
        </w:rPr>
        <w:t>е</w:t>
      </w:r>
      <w:r w:rsidRPr="006F39D8">
        <w:rPr>
          <w:spacing w:val="-4"/>
          <w:sz w:val="24"/>
          <w:szCs w:val="24"/>
        </w:rPr>
        <w:t>д</w:t>
      </w:r>
      <w:r w:rsidRPr="006F39D8">
        <w:rPr>
          <w:sz w:val="24"/>
          <w:szCs w:val="24"/>
        </w:rPr>
        <w:t>ан</w:t>
      </w:r>
      <w:r w:rsidRPr="006F39D8">
        <w:rPr>
          <w:spacing w:val="52"/>
          <w:sz w:val="24"/>
          <w:szCs w:val="24"/>
        </w:rPr>
        <w:t xml:space="preserve"> </w:t>
      </w:r>
      <w:r w:rsidRPr="006F39D8">
        <w:rPr>
          <w:sz w:val="24"/>
          <w:szCs w:val="24"/>
        </w:rPr>
        <w:t>хи</w:t>
      </w:r>
      <w:r w:rsidRPr="006F39D8">
        <w:rPr>
          <w:spacing w:val="-7"/>
          <w:sz w:val="24"/>
          <w:szCs w:val="24"/>
        </w:rPr>
        <w:t>д</w:t>
      </w:r>
      <w:r w:rsidRPr="006F39D8">
        <w:rPr>
          <w:sz w:val="24"/>
          <w:szCs w:val="24"/>
        </w:rPr>
        <w:t>ро</w:t>
      </w:r>
      <w:r w:rsidRPr="006F39D8">
        <w:rPr>
          <w:spacing w:val="-4"/>
          <w:sz w:val="24"/>
          <w:szCs w:val="24"/>
        </w:rPr>
        <w:t>л</w:t>
      </w:r>
      <w:r w:rsidRPr="006F39D8">
        <w:rPr>
          <w:sz w:val="24"/>
          <w:szCs w:val="24"/>
        </w:rPr>
        <w:t>ош</w:t>
      </w:r>
      <w:r w:rsidRPr="006F39D8">
        <w:rPr>
          <w:spacing w:val="-7"/>
          <w:sz w:val="24"/>
          <w:szCs w:val="24"/>
        </w:rPr>
        <w:t>к</w:t>
      </w:r>
      <w:r w:rsidRPr="006F39D8">
        <w:rPr>
          <w:sz w:val="24"/>
          <w:szCs w:val="24"/>
        </w:rPr>
        <w:t>о</w:t>
      </w:r>
      <w:r w:rsidRPr="006F39D8">
        <w:rPr>
          <w:spacing w:val="58"/>
          <w:sz w:val="24"/>
          <w:szCs w:val="24"/>
        </w:rPr>
        <w:t xml:space="preserve"> </w:t>
      </w:r>
      <w:r w:rsidRPr="006F39D8">
        <w:rPr>
          <w:sz w:val="24"/>
          <w:szCs w:val="24"/>
        </w:rPr>
        <w:t>- ге</w:t>
      </w:r>
      <w:r w:rsidRPr="006F39D8">
        <w:rPr>
          <w:spacing w:val="-4"/>
          <w:sz w:val="24"/>
          <w:szCs w:val="24"/>
        </w:rPr>
        <w:t>о</w:t>
      </w:r>
      <w:r w:rsidRPr="006F39D8">
        <w:rPr>
          <w:sz w:val="24"/>
          <w:szCs w:val="24"/>
        </w:rPr>
        <w:t>м</w:t>
      </w:r>
      <w:r w:rsidRPr="006F39D8">
        <w:rPr>
          <w:spacing w:val="-4"/>
          <w:sz w:val="24"/>
          <w:szCs w:val="24"/>
        </w:rPr>
        <w:t>о</w:t>
      </w:r>
      <w:r w:rsidRPr="006F39D8">
        <w:rPr>
          <w:sz w:val="24"/>
          <w:szCs w:val="24"/>
        </w:rPr>
        <w:t>р</w:t>
      </w:r>
      <w:r w:rsidRPr="006F39D8">
        <w:rPr>
          <w:spacing w:val="-5"/>
          <w:sz w:val="24"/>
          <w:szCs w:val="24"/>
        </w:rPr>
        <w:t>ф</w:t>
      </w:r>
      <w:r w:rsidRPr="006F39D8">
        <w:rPr>
          <w:sz w:val="24"/>
          <w:szCs w:val="24"/>
        </w:rPr>
        <w:t>ол</w:t>
      </w:r>
      <w:r w:rsidRPr="006F39D8">
        <w:rPr>
          <w:spacing w:val="-4"/>
          <w:sz w:val="24"/>
          <w:szCs w:val="24"/>
        </w:rPr>
        <w:t>о</w:t>
      </w:r>
      <w:r w:rsidRPr="006F39D8">
        <w:rPr>
          <w:sz w:val="24"/>
          <w:szCs w:val="24"/>
        </w:rPr>
        <w:t>ш</w:t>
      </w:r>
      <w:r w:rsidRPr="006F39D8">
        <w:rPr>
          <w:spacing w:val="-3"/>
          <w:sz w:val="24"/>
          <w:szCs w:val="24"/>
        </w:rPr>
        <w:t>к</w:t>
      </w:r>
      <w:r w:rsidRPr="006F39D8">
        <w:rPr>
          <w:sz w:val="24"/>
          <w:szCs w:val="24"/>
        </w:rPr>
        <w:t>и</w:t>
      </w:r>
      <w:r w:rsidRPr="006F39D8">
        <w:rPr>
          <w:spacing w:val="-3"/>
          <w:sz w:val="24"/>
          <w:szCs w:val="24"/>
        </w:rPr>
        <w:t xml:space="preserve"> </w:t>
      </w:r>
      <w:r w:rsidRPr="006F39D8">
        <w:rPr>
          <w:sz w:val="24"/>
          <w:szCs w:val="24"/>
        </w:rPr>
        <w:t>о</w:t>
      </w:r>
      <w:r w:rsidRPr="006F39D8">
        <w:rPr>
          <w:spacing w:val="-2"/>
          <w:sz w:val="24"/>
          <w:szCs w:val="24"/>
        </w:rPr>
        <w:t>б</w:t>
      </w:r>
      <w:r w:rsidRPr="006F39D8">
        <w:rPr>
          <w:sz w:val="24"/>
          <w:szCs w:val="24"/>
        </w:rPr>
        <w:t>ли</w:t>
      </w:r>
      <w:r w:rsidRPr="006F39D8">
        <w:rPr>
          <w:spacing w:val="-3"/>
          <w:sz w:val="24"/>
          <w:szCs w:val="24"/>
        </w:rPr>
        <w:t>к</w:t>
      </w:r>
      <w:r w:rsidRPr="006F39D8">
        <w:rPr>
          <w:sz w:val="24"/>
          <w:szCs w:val="24"/>
        </w:rPr>
        <w:t>.</w:t>
      </w:r>
    </w:p>
    <w:p w:rsidR="00401190" w:rsidRPr="006F39D8" w:rsidRDefault="006F39D8" w:rsidP="006F39D8">
      <w:pPr>
        <w:pStyle w:val="ListParagraph"/>
        <w:numPr>
          <w:ilvl w:val="0"/>
          <w:numId w:val="15"/>
        </w:numPr>
        <w:rPr>
          <w:sz w:val="24"/>
          <w:szCs w:val="24"/>
        </w:rPr>
      </w:pPr>
      <w:r w:rsidRPr="006F39D8">
        <w:rPr>
          <w:sz w:val="24"/>
          <w:szCs w:val="24"/>
        </w:rPr>
        <w:t>И</w:t>
      </w:r>
      <w:r w:rsidRPr="006F39D8">
        <w:rPr>
          <w:spacing w:val="-3"/>
          <w:sz w:val="24"/>
          <w:szCs w:val="24"/>
        </w:rPr>
        <w:t>з</w:t>
      </w:r>
      <w:r w:rsidRPr="006F39D8">
        <w:rPr>
          <w:spacing w:val="-2"/>
          <w:sz w:val="24"/>
          <w:szCs w:val="24"/>
        </w:rPr>
        <w:t>в</w:t>
      </w:r>
      <w:r w:rsidRPr="006F39D8">
        <w:rPr>
          <w:sz w:val="24"/>
          <w:szCs w:val="24"/>
        </w:rPr>
        <w:t>ориш</w:t>
      </w:r>
      <w:r w:rsidRPr="006F39D8">
        <w:rPr>
          <w:spacing w:val="-3"/>
          <w:sz w:val="24"/>
          <w:szCs w:val="24"/>
        </w:rPr>
        <w:t>т</w:t>
      </w:r>
      <w:r w:rsidRPr="006F39D8">
        <w:rPr>
          <w:sz w:val="24"/>
          <w:szCs w:val="24"/>
        </w:rPr>
        <w:t>а</w:t>
      </w:r>
      <w:r w:rsidRPr="006F39D8">
        <w:rPr>
          <w:spacing w:val="7"/>
          <w:sz w:val="24"/>
          <w:szCs w:val="24"/>
        </w:rPr>
        <w:t xml:space="preserve"> </w:t>
      </w:r>
      <w:r w:rsidRPr="006F39D8">
        <w:rPr>
          <w:sz w:val="24"/>
          <w:szCs w:val="24"/>
        </w:rPr>
        <w:t>и</w:t>
      </w:r>
      <w:r w:rsidRPr="006F39D8">
        <w:rPr>
          <w:spacing w:val="4"/>
          <w:sz w:val="24"/>
          <w:szCs w:val="24"/>
        </w:rPr>
        <w:t xml:space="preserve"> </w:t>
      </w:r>
      <w:r w:rsidRPr="006F39D8">
        <w:rPr>
          <w:sz w:val="24"/>
          <w:szCs w:val="24"/>
        </w:rPr>
        <w:t>гор</w:t>
      </w:r>
      <w:r w:rsidRPr="006F39D8">
        <w:rPr>
          <w:spacing w:val="-5"/>
          <w:sz w:val="24"/>
          <w:szCs w:val="24"/>
        </w:rPr>
        <w:t>њ</w:t>
      </w:r>
      <w:r w:rsidRPr="006F39D8">
        <w:rPr>
          <w:sz w:val="24"/>
          <w:szCs w:val="24"/>
        </w:rPr>
        <w:t>и</w:t>
      </w:r>
      <w:r w:rsidRPr="006F39D8">
        <w:rPr>
          <w:spacing w:val="4"/>
          <w:sz w:val="24"/>
          <w:szCs w:val="24"/>
        </w:rPr>
        <w:t xml:space="preserve"> </w:t>
      </w:r>
      <w:r w:rsidRPr="006F39D8">
        <w:rPr>
          <w:sz w:val="24"/>
          <w:szCs w:val="24"/>
        </w:rPr>
        <w:t>то</w:t>
      </w:r>
      <w:r w:rsidRPr="006F39D8">
        <w:rPr>
          <w:spacing w:val="-5"/>
          <w:sz w:val="24"/>
          <w:szCs w:val="24"/>
        </w:rPr>
        <w:t>к</w:t>
      </w:r>
      <w:r w:rsidRPr="006F39D8">
        <w:rPr>
          <w:sz w:val="24"/>
          <w:szCs w:val="24"/>
        </w:rPr>
        <w:t>о</w:t>
      </w:r>
      <w:r w:rsidRPr="006F39D8">
        <w:rPr>
          <w:spacing w:val="-3"/>
          <w:sz w:val="24"/>
          <w:szCs w:val="24"/>
        </w:rPr>
        <w:t>в</w:t>
      </w:r>
      <w:r w:rsidRPr="006F39D8">
        <w:rPr>
          <w:sz w:val="24"/>
          <w:szCs w:val="24"/>
        </w:rPr>
        <w:t>и</w:t>
      </w:r>
      <w:r w:rsidRPr="006F39D8">
        <w:rPr>
          <w:spacing w:val="4"/>
          <w:sz w:val="24"/>
          <w:szCs w:val="24"/>
        </w:rPr>
        <w:t xml:space="preserve"> </w:t>
      </w:r>
      <w:r w:rsidRPr="006F39D8">
        <w:rPr>
          <w:sz w:val="24"/>
          <w:szCs w:val="24"/>
        </w:rPr>
        <w:t>ре</w:t>
      </w:r>
      <w:r w:rsidRPr="006F39D8">
        <w:rPr>
          <w:spacing w:val="-3"/>
          <w:sz w:val="24"/>
          <w:szCs w:val="24"/>
        </w:rPr>
        <w:t>к</w:t>
      </w:r>
      <w:r w:rsidRPr="006F39D8">
        <w:rPr>
          <w:sz w:val="24"/>
          <w:szCs w:val="24"/>
        </w:rPr>
        <w:t>а</w:t>
      </w:r>
      <w:r w:rsidRPr="006F39D8">
        <w:rPr>
          <w:spacing w:val="8"/>
          <w:sz w:val="24"/>
          <w:szCs w:val="24"/>
        </w:rPr>
        <w:t xml:space="preserve"> </w:t>
      </w:r>
      <w:r w:rsidRPr="006F39D8">
        <w:rPr>
          <w:sz w:val="24"/>
          <w:szCs w:val="24"/>
        </w:rPr>
        <w:t>-</w:t>
      </w:r>
      <w:r w:rsidRPr="006F39D8">
        <w:rPr>
          <w:spacing w:val="4"/>
          <w:sz w:val="24"/>
          <w:szCs w:val="24"/>
        </w:rPr>
        <w:t xml:space="preserve"> </w:t>
      </w:r>
      <w:r w:rsidRPr="006F39D8">
        <w:rPr>
          <w:sz w:val="24"/>
          <w:szCs w:val="24"/>
        </w:rPr>
        <w:t>С</w:t>
      </w:r>
      <w:r w:rsidRPr="006F39D8">
        <w:rPr>
          <w:spacing w:val="-2"/>
          <w:sz w:val="24"/>
          <w:szCs w:val="24"/>
        </w:rPr>
        <w:t>и</w:t>
      </w:r>
      <w:r w:rsidRPr="006F39D8">
        <w:rPr>
          <w:sz w:val="24"/>
          <w:szCs w:val="24"/>
        </w:rPr>
        <w:t>г</w:t>
      </w:r>
      <w:r w:rsidRPr="006F39D8">
        <w:rPr>
          <w:spacing w:val="1"/>
          <w:sz w:val="24"/>
          <w:szCs w:val="24"/>
        </w:rPr>
        <w:t>а</w:t>
      </w:r>
      <w:r w:rsidRPr="006F39D8">
        <w:rPr>
          <w:sz w:val="24"/>
          <w:szCs w:val="24"/>
        </w:rPr>
        <w:t>,</w:t>
      </w:r>
      <w:r w:rsidRPr="006F39D8">
        <w:rPr>
          <w:spacing w:val="7"/>
          <w:sz w:val="24"/>
          <w:szCs w:val="24"/>
        </w:rPr>
        <w:t xml:space="preserve"> </w:t>
      </w:r>
      <w:r w:rsidRPr="006F39D8">
        <w:rPr>
          <w:sz w:val="24"/>
          <w:szCs w:val="24"/>
        </w:rPr>
        <w:t>Б</w:t>
      </w:r>
      <w:r w:rsidRPr="006F39D8">
        <w:rPr>
          <w:spacing w:val="-3"/>
          <w:sz w:val="24"/>
          <w:szCs w:val="24"/>
        </w:rPr>
        <w:t>у</w:t>
      </w:r>
      <w:r w:rsidRPr="006F39D8">
        <w:rPr>
          <w:sz w:val="24"/>
          <w:szCs w:val="24"/>
        </w:rPr>
        <w:t>ко</w:t>
      </w:r>
      <w:r w:rsidRPr="006F39D8">
        <w:rPr>
          <w:spacing w:val="-10"/>
          <w:sz w:val="24"/>
          <w:szCs w:val="24"/>
        </w:rPr>
        <w:t>в</w:t>
      </w:r>
      <w:r w:rsidRPr="006F39D8">
        <w:rPr>
          <w:sz w:val="24"/>
          <w:szCs w:val="24"/>
        </w:rPr>
        <w:t>с</w:t>
      </w:r>
      <w:r w:rsidRPr="006F39D8">
        <w:rPr>
          <w:spacing w:val="-3"/>
          <w:sz w:val="24"/>
          <w:szCs w:val="24"/>
        </w:rPr>
        <w:t>к</w:t>
      </w:r>
      <w:r w:rsidRPr="006F39D8">
        <w:rPr>
          <w:sz w:val="24"/>
          <w:szCs w:val="24"/>
        </w:rPr>
        <w:t>а</w:t>
      </w:r>
      <w:r w:rsidRPr="006F39D8">
        <w:rPr>
          <w:spacing w:val="7"/>
          <w:sz w:val="24"/>
          <w:szCs w:val="24"/>
        </w:rPr>
        <w:t xml:space="preserve"> </w:t>
      </w:r>
      <w:r w:rsidRPr="006F39D8">
        <w:rPr>
          <w:sz w:val="24"/>
          <w:szCs w:val="24"/>
        </w:rPr>
        <w:t>ре</w:t>
      </w:r>
      <w:r w:rsidRPr="006F39D8">
        <w:rPr>
          <w:spacing w:val="-6"/>
          <w:sz w:val="24"/>
          <w:szCs w:val="24"/>
        </w:rPr>
        <w:t>к</w:t>
      </w:r>
      <w:r w:rsidRPr="006F39D8">
        <w:rPr>
          <w:sz w:val="24"/>
          <w:szCs w:val="24"/>
        </w:rPr>
        <w:t>а,</w:t>
      </w:r>
      <w:r w:rsidRPr="006F39D8">
        <w:rPr>
          <w:spacing w:val="7"/>
          <w:sz w:val="24"/>
          <w:szCs w:val="24"/>
        </w:rPr>
        <w:t xml:space="preserve"> </w:t>
      </w:r>
      <w:r w:rsidRPr="006F39D8">
        <w:rPr>
          <w:sz w:val="24"/>
          <w:szCs w:val="24"/>
        </w:rPr>
        <w:t>К</w:t>
      </w:r>
      <w:r w:rsidRPr="006F39D8">
        <w:rPr>
          <w:spacing w:val="-4"/>
          <w:sz w:val="24"/>
          <w:szCs w:val="24"/>
        </w:rPr>
        <w:t>о</w:t>
      </w:r>
      <w:r w:rsidRPr="006F39D8">
        <w:rPr>
          <w:sz w:val="24"/>
          <w:szCs w:val="24"/>
        </w:rPr>
        <w:t>м</w:t>
      </w:r>
      <w:r w:rsidRPr="006F39D8">
        <w:rPr>
          <w:spacing w:val="-5"/>
          <w:sz w:val="24"/>
          <w:szCs w:val="24"/>
        </w:rPr>
        <w:t>ш</w:t>
      </w:r>
      <w:r w:rsidRPr="006F39D8">
        <w:rPr>
          <w:sz w:val="24"/>
          <w:szCs w:val="24"/>
        </w:rPr>
        <w:t>а,</w:t>
      </w:r>
      <w:r w:rsidRPr="006F39D8">
        <w:rPr>
          <w:spacing w:val="7"/>
          <w:sz w:val="24"/>
          <w:szCs w:val="24"/>
        </w:rPr>
        <w:t xml:space="preserve"> </w:t>
      </w:r>
      <w:r w:rsidRPr="006F39D8">
        <w:rPr>
          <w:sz w:val="24"/>
          <w:szCs w:val="24"/>
        </w:rPr>
        <w:t>Д</w:t>
      </w:r>
      <w:r w:rsidRPr="006F39D8">
        <w:rPr>
          <w:spacing w:val="-3"/>
          <w:sz w:val="24"/>
          <w:szCs w:val="24"/>
        </w:rPr>
        <w:t>у</w:t>
      </w:r>
      <w:r w:rsidRPr="006F39D8">
        <w:rPr>
          <w:spacing w:val="-2"/>
          <w:sz w:val="24"/>
          <w:szCs w:val="24"/>
        </w:rPr>
        <w:t>б</w:t>
      </w:r>
      <w:r w:rsidRPr="006F39D8">
        <w:rPr>
          <w:sz w:val="24"/>
          <w:szCs w:val="24"/>
        </w:rPr>
        <w:t>оч</w:t>
      </w:r>
      <w:r w:rsidRPr="006F39D8">
        <w:rPr>
          <w:spacing w:val="-3"/>
          <w:sz w:val="24"/>
          <w:szCs w:val="24"/>
        </w:rPr>
        <w:t>к</w:t>
      </w:r>
      <w:r w:rsidRPr="006F39D8">
        <w:rPr>
          <w:sz w:val="24"/>
          <w:szCs w:val="24"/>
        </w:rPr>
        <w:t>а</w:t>
      </w:r>
      <w:r w:rsidRPr="006F39D8">
        <w:rPr>
          <w:spacing w:val="7"/>
          <w:sz w:val="24"/>
          <w:szCs w:val="24"/>
        </w:rPr>
        <w:t xml:space="preserve"> </w:t>
      </w:r>
      <w:r w:rsidRPr="006F39D8">
        <w:rPr>
          <w:spacing w:val="-3"/>
          <w:sz w:val="24"/>
          <w:szCs w:val="24"/>
        </w:rPr>
        <w:t>р</w:t>
      </w:r>
      <w:r w:rsidRPr="006F39D8">
        <w:rPr>
          <w:sz w:val="24"/>
          <w:szCs w:val="24"/>
        </w:rPr>
        <w:t>ека</w:t>
      </w:r>
      <w:r w:rsidRPr="006F39D8">
        <w:rPr>
          <w:spacing w:val="4"/>
          <w:sz w:val="24"/>
          <w:szCs w:val="24"/>
        </w:rPr>
        <w:t xml:space="preserve"> </w:t>
      </w:r>
      <w:r w:rsidRPr="006F39D8">
        <w:rPr>
          <w:sz w:val="24"/>
          <w:szCs w:val="24"/>
        </w:rPr>
        <w:t>и</w:t>
      </w:r>
      <w:r w:rsidRPr="006F39D8">
        <w:rPr>
          <w:spacing w:val="8"/>
          <w:sz w:val="24"/>
          <w:szCs w:val="24"/>
        </w:rPr>
        <w:t xml:space="preserve"> </w:t>
      </w:r>
      <w:r w:rsidRPr="006F39D8">
        <w:rPr>
          <w:spacing w:val="-4"/>
          <w:sz w:val="24"/>
          <w:szCs w:val="24"/>
        </w:rPr>
        <w:t>д</w:t>
      </w:r>
      <w:r w:rsidRPr="006F39D8">
        <w:rPr>
          <w:sz w:val="24"/>
          <w:szCs w:val="24"/>
        </w:rPr>
        <w:t>р.</w:t>
      </w:r>
      <w:r w:rsidRPr="006F39D8">
        <w:rPr>
          <w:spacing w:val="7"/>
          <w:sz w:val="24"/>
          <w:szCs w:val="24"/>
        </w:rPr>
        <w:t xml:space="preserve"> </w:t>
      </w:r>
      <w:r w:rsidRPr="006F39D8">
        <w:rPr>
          <w:sz w:val="24"/>
          <w:szCs w:val="24"/>
        </w:rPr>
        <w:t xml:space="preserve">су </w:t>
      </w:r>
      <w:r w:rsidRPr="006F39D8">
        <w:rPr>
          <w:spacing w:val="-3"/>
          <w:sz w:val="24"/>
          <w:szCs w:val="24"/>
        </w:rPr>
        <w:t>в</w:t>
      </w:r>
      <w:r w:rsidRPr="006F39D8">
        <w:rPr>
          <w:spacing w:val="1"/>
          <w:sz w:val="24"/>
          <w:szCs w:val="24"/>
        </w:rPr>
        <w:t>оде</w:t>
      </w:r>
      <w:r w:rsidRPr="006F39D8">
        <w:rPr>
          <w:spacing w:val="-2"/>
          <w:sz w:val="24"/>
          <w:szCs w:val="24"/>
        </w:rPr>
        <w:t>н</w:t>
      </w:r>
      <w:r w:rsidRPr="006F39D8">
        <w:rPr>
          <w:sz w:val="24"/>
          <w:szCs w:val="24"/>
        </w:rPr>
        <w:t>и</w:t>
      </w:r>
      <w:r w:rsidRPr="006F39D8">
        <w:rPr>
          <w:spacing w:val="3"/>
          <w:sz w:val="24"/>
          <w:szCs w:val="24"/>
        </w:rPr>
        <w:t xml:space="preserve"> </w:t>
      </w:r>
      <w:r w:rsidRPr="006F39D8">
        <w:rPr>
          <w:spacing w:val="1"/>
          <w:sz w:val="24"/>
          <w:szCs w:val="24"/>
        </w:rPr>
        <w:t>то</w:t>
      </w:r>
      <w:r w:rsidRPr="006F39D8">
        <w:rPr>
          <w:spacing w:val="-9"/>
          <w:sz w:val="24"/>
          <w:szCs w:val="24"/>
        </w:rPr>
        <w:t>к</w:t>
      </w:r>
      <w:r w:rsidRPr="006F39D8">
        <w:rPr>
          <w:spacing w:val="1"/>
          <w:sz w:val="24"/>
          <w:szCs w:val="24"/>
        </w:rPr>
        <w:t>ов</w:t>
      </w:r>
      <w:r w:rsidRPr="006F39D8">
        <w:rPr>
          <w:sz w:val="24"/>
          <w:szCs w:val="24"/>
        </w:rPr>
        <w:t>и</w:t>
      </w:r>
      <w:r w:rsidRPr="006F39D8">
        <w:rPr>
          <w:spacing w:val="-1"/>
          <w:sz w:val="24"/>
          <w:szCs w:val="24"/>
        </w:rPr>
        <w:t xml:space="preserve"> </w:t>
      </w:r>
      <w:r w:rsidRPr="006F39D8">
        <w:rPr>
          <w:spacing w:val="1"/>
          <w:sz w:val="24"/>
          <w:szCs w:val="24"/>
        </w:rPr>
        <w:t>пла</w:t>
      </w:r>
      <w:r w:rsidRPr="006F39D8">
        <w:rPr>
          <w:spacing w:val="-5"/>
          <w:sz w:val="24"/>
          <w:szCs w:val="24"/>
        </w:rPr>
        <w:t>н</w:t>
      </w:r>
      <w:r w:rsidRPr="006F39D8">
        <w:rPr>
          <w:spacing w:val="1"/>
          <w:sz w:val="24"/>
          <w:szCs w:val="24"/>
        </w:rPr>
        <w:t>и</w:t>
      </w:r>
      <w:r w:rsidRPr="006F39D8">
        <w:rPr>
          <w:spacing w:val="-3"/>
          <w:sz w:val="24"/>
          <w:szCs w:val="24"/>
        </w:rPr>
        <w:t>н</w:t>
      </w:r>
      <w:r w:rsidRPr="006F39D8">
        <w:rPr>
          <w:spacing w:val="1"/>
          <w:sz w:val="24"/>
          <w:szCs w:val="24"/>
        </w:rPr>
        <w:t>с</w:t>
      </w:r>
      <w:r w:rsidRPr="006F39D8">
        <w:rPr>
          <w:spacing w:val="-8"/>
          <w:sz w:val="24"/>
          <w:szCs w:val="24"/>
        </w:rPr>
        <w:t>к</w:t>
      </w:r>
      <w:r w:rsidRPr="006F39D8">
        <w:rPr>
          <w:sz w:val="24"/>
          <w:szCs w:val="24"/>
        </w:rPr>
        <w:t>е</w:t>
      </w:r>
      <w:r w:rsidRPr="006F39D8">
        <w:rPr>
          <w:spacing w:val="3"/>
          <w:sz w:val="24"/>
          <w:szCs w:val="24"/>
        </w:rPr>
        <w:t xml:space="preserve"> </w:t>
      </w:r>
      <w:r w:rsidRPr="006F39D8">
        <w:rPr>
          <w:spacing w:val="1"/>
          <w:sz w:val="24"/>
          <w:szCs w:val="24"/>
        </w:rPr>
        <w:t>зо</w:t>
      </w:r>
      <w:r w:rsidRPr="006F39D8">
        <w:rPr>
          <w:spacing w:val="-4"/>
          <w:sz w:val="24"/>
          <w:szCs w:val="24"/>
        </w:rPr>
        <w:t>н</w:t>
      </w:r>
      <w:r w:rsidRPr="006F39D8">
        <w:rPr>
          <w:sz w:val="24"/>
          <w:szCs w:val="24"/>
        </w:rPr>
        <w:t xml:space="preserve">е, </w:t>
      </w:r>
      <w:r w:rsidRPr="006F39D8">
        <w:rPr>
          <w:spacing w:val="-3"/>
          <w:sz w:val="24"/>
          <w:szCs w:val="24"/>
        </w:rPr>
        <w:t>р</w:t>
      </w:r>
      <w:r w:rsidRPr="006F39D8">
        <w:rPr>
          <w:spacing w:val="1"/>
          <w:sz w:val="24"/>
          <w:szCs w:val="24"/>
        </w:rPr>
        <w:t>е</w:t>
      </w:r>
      <w:r w:rsidRPr="006F39D8">
        <w:rPr>
          <w:spacing w:val="-4"/>
          <w:sz w:val="24"/>
          <w:szCs w:val="24"/>
        </w:rPr>
        <w:t>л</w:t>
      </w:r>
      <w:r w:rsidRPr="006F39D8">
        <w:rPr>
          <w:spacing w:val="1"/>
          <w:sz w:val="24"/>
          <w:szCs w:val="24"/>
        </w:rPr>
        <w:t>ати</w:t>
      </w:r>
      <w:r w:rsidRPr="006F39D8">
        <w:rPr>
          <w:spacing w:val="-4"/>
          <w:sz w:val="24"/>
          <w:szCs w:val="24"/>
        </w:rPr>
        <w:t>в</w:t>
      </w:r>
      <w:r w:rsidRPr="006F39D8">
        <w:rPr>
          <w:spacing w:val="-2"/>
          <w:sz w:val="24"/>
          <w:szCs w:val="24"/>
        </w:rPr>
        <w:t>н</w:t>
      </w:r>
      <w:r w:rsidRPr="006F39D8">
        <w:rPr>
          <w:sz w:val="24"/>
          <w:szCs w:val="24"/>
        </w:rPr>
        <w:t>о</w:t>
      </w:r>
      <w:r w:rsidRPr="006F39D8">
        <w:rPr>
          <w:spacing w:val="3"/>
          <w:sz w:val="24"/>
          <w:szCs w:val="24"/>
        </w:rPr>
        <w:t xml:space="preserve"> </w:t>
      </w:r>
      <w:r w:rsidRPr="006F39D8">
        <w:rPr>
          <w:spacing w:val="1"/>
          <w:sz w:val="24"/>
          <w:szCs w:val="24"/>
        </w:rPr>
        <w:t>м</w:t>
      </w:r>
      <w:r w:rsidRPr="006F39D8">
        <w:rPr>
          <w:spacing w:val="-3"/>
          <w:sz w:val="24"/>
          <w:szCs w:val="24"/>
        </w:rPr>
        <w:t>а</w:t>
      </w:r>
      <w:r w:rsidRPr="006F39D8">
        <w:rPr>
          <w:spacing w:val="-4"/>
          <w:sz w:val="24"/>
          <w:szCs w:val="24"/>
        </w:rPr>
        <w:t>л</w:t>
      </w:r>
      <w:r w:rsidRPr="006F39D8">
        <w:rPr>
          <w:sz w:val="24"/>
          <w:szCs w:val="24"/>
        </w:rPr>
        <w:t>о</w:t>
      </w:r>
      <w:r w:rsidRPr="006F39D8">
        <w:rPr>
          <w:spacing w:val="3"/>
          <w:sz w:val="24"/>
          <w:szCs w:val="24"/>
        </w:rPr>
        <w:t xml:space="preserve"> </w:t>
      </w:r>
      <w:r w:rsidRPr="006F39D8">
        <w:rPr>
          <w:spacing w:val="1"/>
          <w:sz w:val="24"/>
          <w:szCs w:val="24"/>
        </w:rPr>
        <w:t>из</w:t>
      </w:r>
      <w:r w:rsidRPr="006F39D8">
        <w:rPr>
          <w:spacing w:val="-6"/>
          <w:sz w:val="24"/>
          <w:szCs w:val="24"/>
        </w:rPr>
        <w:t>м</w:t>
      </w:r>
      <w:r w:rsidRPr="006F39D8">
        <w:rPr>
          <w:spacing w:val="1"/>
          <w:sz w:val="24"/>
          <w:szCs w:val="24"/>
        </w:rPr>
        <w:t>ење</w:t>
      </w:r>
      <w:r w:rsidRPr="006F39D8">
        <w:rPr>
          <w:spacing w:val="-5"/>
          <w:sz w:val="24"/>
          <w:szCs w:val="24"/>
        </w:rPr>
        <w:t>н</w:t>
      </w:r>
      <w:r w:rsidRPr="006F39D8">
        <w:rPr>
          <w:sz w:val="24"/>
          <w:szCs w:val="24"/>
        </w:rPr>
        <w:t>и</w:t>
      </w:r>
      <w:r w:rsidRPr="006F39D8">
        <w:rPr>
          <w:spacing w:val="3"/>
          <w:sz w:val="24"/>
          <w:szCs w:val="24"/>
        </w:rPr>
        <w:t xml:space="preserve"> </w:t>
      </w:r>
      <w:r w:rsidRPr="006F39D8">
        <w:rPr>
          <w:sz w:val="24"/>
          <w:szCs w:val="24"/>
        </w:rPr>
        <w:t>у</w:t>
      </w:r>
      <w:r w:rsidRPr="006F39D8">
        <w:rPr>
          <w:spacing w:val="3"/>
          <w:sz w:val="24"/>
          <w:szCs w:val="24"/>
        </w:rPr>
        <w:t xml:space="preserve"> </w:t>
      </w:r>
      <w:r w:rsidRPr="006F39D8">
        <w:rPr>
          <w:spacing w:val="-3"/>
          <w:sz w:val="24"/>
          <w:szCs w:val="24"/>
        </w:rPr>
        <w:t>п</w:t>
      </w:r>
      <w:r w:rsidRPr="006F39D8">
        <w:rPr>
          <w:spacing w:val="1"/>
          <w:sz w:val="24"/>
          <w:szCs w:val="24"/>
        </w:rPr>
        <w:t>ог</w:t>
      </w:r>
      <w:r w:rsidRPr="006F39D8">
        <w:rPr>
          <w:spacing w:val="-5"/>
          <w:sz w:val="24"/>
          <w:szCs w:val="24"/>
        </w:rPr>
        <w:t>л</w:t>
      </w:r>
      <w:r w:rsidRPr="006F39D8">
        <w:rPr>
          <w:spacing w:val="1"/>
          <w:sz w:val="24"/>
          <w:szCs w:val="24"/>
        </w:rPr>
        <w:t>ед</w:t>
      </w:r>
      <w:r w:rsidRPr="006F39D8">
        <w:rPr>
          <w:sz w:val="24"/>
          <w:szCs w:val="24"/>
        </w:rPr>
        <w:t>у</w:t>
      </w:r>
      <w:r w:rsidRPr="006F39D8">
        <w:rPr>
          <w:spacing w:val="3"/>
          <w:sz w:val="24"/>
          <w:szCs w:val="24"/>
        </w:rPr>
        <w:t xml:space="preserve"> </w:t>
      </w:r>
      <w:r w:rsidRPr="006F39D8">
        <w:rPr>
          <w:spacing w:val="-4"/>
          <w:sz w:val="24"/>
          <w:szCs w:val="24"/>
        </w:rPr>
        <w:t>к</w:t>
      </w:r>
      <w:r w:rsidRPr="006F39D8">
        <w:rPr>
          <w:spacing w:val="-3"/>
          <w:sz w:val="24"/>
          <w:szCs w:val="24"/>
        </w:rPr>
        <w:t>в</w:t>
      </w:r>
      <w:r w:rsidRPr="006F39D8">
        <w:rPr>
          <w:spacing w:val="1"/>
          <w:sz w:val="24"/>
          <w:szCs w:val="24"/>
        </w:rPr>
        <w:t>а</w:t>
      </w:r>
      <w:r w:rsidRPr="006F39D8">
        <w:rPr>
          <w:spacing w:val="-4"/>
          <w:sz w:val="24"/>
          <w:szCs w:val="24"/>
        </w:rPr>
        <w:t>л</w:t>
      </w:r>
      <w:r w:rsidRPr="006F39D8">
        <w:rPr>
          <w:spacing w:val="1"/>
          <w:sz w:val="24"/>
          <w:szCs w:val="24"/>
        </w:rPr>
        <w:t>ите</w:t>
      </w:r>
      <w:r w:rsidRPr="006F39D8">
        <w:rPr>
          <w:spacing w:val="-7"/>
          <w:sz w:val="24"/>
          <w:szCs w:val="24"/>
        </w:rPr>
        <w:t>т</w:t>
      </w:r>
      <w:r w:rsidRPr="006F39D8">
        <w:rPr>
          <w:sz w:val="24"/>
          <w:szCs w:val="24"/>
        </w:rPr>
        <w:t>а</w:t>
      </w:r>
      <w:r w:rsidRPr="006F39D8">
        <w:rPr>
          <w:spacing w:val="3"/>
          <w:sz w:val="24"/>
          <w:szCs w:val="24"/>
        </w:rPr>
        <w:t xml:space="preserve"> </w:t>
      </w:r>
      <w:r w:rsidRPr="006F39D8">
        <w:rPr>
          <w:spacing w:val="-3"/>
          <w:sz w:val="24"/>
          <w:szCs w:val="24"/>
        </w:rPr>
        <w:t>в</w:t>
      </w:r>
      <w:r w:rsidRPr="006F39D8">
        <w:rPr>
          <w:spacing w:val="1"/>
          <w:sz w:val="24"/>
          <w:szCs w:val="24"/>
        </w:rPr>
        <w:t>од</w:t>
      </w:r>
      <w:r w:rsidRPr="006F39D8">
        <w:rPr>
          <w:sz w:val="24"/>
          <w:szCs w:val="24"/>
        </w:rPr>
        <w:t>а</w:t>
      </w:r>
      <w:r w:rsidRPr="006F39D8">
        <w:rPr>
          <w:spacing w:val="3"/>
          <w:sz w:val="24"/>
          <w:szCs w:val="24"/>
        </w:rPr>
        <w:t xml:space="preserve"> </w:t>
      </w:r>
      <w:r w:rsidRPr="006F39D8">
        <w:rPr>
          <w:sz w:val="24"/>
          <w:szCs w:val="24"/>
        </w:rPr>
        <w:t>и из</w:t>
      </w:r>
      <w:r w:rsidRPr="006F39D8">
        <w:rPr>
          <w:spacing w:val="-2"/>
          <w:sz w:val="24"/>
          <w:szCs w:val="24"/>
        </w:rPr>
        <w:t>г</w:t>
      </w:r>
      <w:r w:rsidRPr="006F39D8">
        <w:rPr>
          <w:sz w:val="24"/>
          <w:szCs w:val="24"/>
        </w:rPr>
        <w:t>л</w:t>
      </w:r>
      <w:r w:rsidRPr="006F39D8">
        <w:rPr>
          <w:spacing w:val="-4"/>
          <w:sz w:val="24"/>
          <w:szCs w:val="24"/>
        </w:rPr>
        <w:t>е</w:t>
      </w:r>
      <w:r w:rsidRPr="006F39D8">
        <w:rPr>
          <w:sz w:val="24"/>
          <w:szCs w:val="24"/>
        </w:rPr>
        <w:t>да</w:t>
      </w:r>
      <w:r w:rsidRPr="006F39D8">
        <w:rPr>
          <w:spacing w:val="3"/>
          <w:sz w:val="24"/>
          <w:szCs w:val="24"/>
        </w:rPr>
        <w:t xml:space="preserve"> </w:t>
      </w:r>
      <w:r w:rsidRPr="006F39D8">
        <w:rPr>
          <w:spacing w:val="-2"/>
          <w:sz w:val="24"/>
          <w:szCs w:val="24"/>
        </w:rPr>
        <w:t>н</w:t>
      </w:r>
      <w:r w:rsidRPr="006F39D8">
        <w:rPr>
          <w:sz w:val="24"/>
          <w:szCs w:val="24"/>
        </w:rPr>
        <w:t>еп</w:t>
      </w:r>
      <w:r w:rsidRPr="006F39D8">
        <w:rPr>
          <w:spacing w:val="-5"/>
          <w:sz w:val="24"/>
          <w:szCs w:val="24"/>
        </w:rPr>
        <w:t>о</w:t>
      </w:r>
      <w:r w:rsidRPr="006F39D8">
        <w:rPr>
          <w:sz w:val="24"/>
          <w:szCs w:val="24"/>
        </w:rPr>
        <w:t>с</w:t>
      </w:r>
      <w:r w:rsidRPr="006F39D8">
        <w:rPr>
          <w:spacing w:val="-5"/>
          <w:sz w:val="24"/>
          <w:szCs w:val="24"/>
        </w:rPr>
        <w:t>р</w:t>
      </w:r>
      <w:r w:rsidRPr="006F39D8">
        <w:rPr>
          <w:sz w:val="24"/>
          <w:szCs w:val="24"/>
        </w:rPr>
        <w:t>ед</w:t>
      </w:r>
      <w:r w:rsidRPr="006F39D8">
        <w:rPr>
          <w:spacing w:val="-4"/>
          <w:sz w:val="24"/>
          <w:szCs w:val="24"/>
        </w:rPr>
        <w:t>н</w:t>
      </w:r>
      <w:r w:rsidRPr="006F39D8">
        <w:rPr>
          <w:sz w:val="24"/>
          <w:szCs w:val="24"/>
        </w:rPr>
        <w:t>ог</w:t>
      </w:r>
      <w:r w:rsidRPr="006F39D8">
        <w:rPr>
          <w:spacing w:val="3"/>
          <w:sz w:val="24"/>
          <w:szCs w:val="24"/>
        </w:rPr>
        <w:t xml:space="preserve"> </w:t>
      </w:r>
      <w:r w:rsidRPr="006F39D8">
        <w:rPr>
          <w:sz w:val="24"/>
          <w:szCs w:val="24"/>
        </w:rPr>
        <w:t>п</w:t>
      </w:r>
      <w:r w:rsidRPr="006F39D8">
        <w:rPr>
          <w:spacing w:val="-5"/>
          <w:sz w:val="24"/>
          <w:szCs w:val="24"/>
        </w:rPr>
        <w:t>р</w:t>
      </w:r>
      <w:r w:rsidRPr="006F39D8">
        <w:rPr>
          <w:sz w:val="24"/>
          <w:szCs w:val="24"/>
        </w:rPr>
        <w:t>ио</w:t>
      </w:r>
      <w:r w:rsidRPr="006F39D8">
        <w:rPr>
          <w:spacing w:val="-3"/>
          <w:sz w:val="24"/>
          <w:szCs w:val="24"/>
        </w:rPr>
        <w:t>ба</w:t>
      </w:r>
      <w:r w:rsidRPr="006F39D8">
        <w:rPr>
          <w:sz w:val="24"/>
          <w:szCs w:val="24"/>
        </w:rPr>
        <w:t>л</w:t>
      </w:r>
      <w:r w:rsidRPr="006F39D8">
        <w:rPr>
          <w:spacing w:val="-4"/>
          <w:sz w:val="24"/>
          <w:szCs w:val="24"/>
        </w:rPr>
        <w:t>н</w:t>
      </w:r>
      <w:r w:rsidRPr="006F39D8">
        <w:rPr>
          <w:sz w:val="24"/>
          <w:szCs w:val="24"/>
        </w:rPr>
        <w:t>ог</w:t>
      </w:r>
      <w:r w:rsidRPr="006F39D8">
        <w:rPr>
          <w:spacing w:val="3"/>
          <w:sz w:val="24"/>
          <w:szCs w:val="24"/>
        </w:rPr>
        <w:t xml:space="preserve"> </w:t>
      </w:r>
      <w:r w:rsidRPr="006F39D8">
        <w:rPr>
          <w:sz w:val="24"/>
          <w:szCs w:val="24"/>
        </w:rPr>
        <w:t>по</w:t>
      </w:r>
      <w:r w:rsidRPr="006F39D8">
        <w:rPr>
          <w:spacing w:val="-8"/>
          <w:sz w:val="24"/>
          <w:szCs w:val="24"/>
        </w:rPr>
        <w:t>ј</w:t>
      </w:r>
      <w:r w:rsidRPr="006F39D8">
        <w:rPr>
          <w:sz w:val="24"/>
          <w:szCs w:val="24"/>
        </w:rPr>
        <w:t>аса.</w:t>
      </w:r>
      <w:r w:rsidRPr="006F39D8">
        <w:rPr>
          <w:spacing w:val="3"/>
          <w:sz w:val="24"/>
          <w:szCs w:val="24"/>
        </w:rPr>
        <w:t xml:space="preserve"> </w:t>
      </w:r>
      <w:r w:rsidRPr="006F39D8">
        <w:rPr>
          <w:sz w:val="24"/>
          <w:szCs w:val="24"/>
        </w:rPr>
        <w:t>По</w:t>
      </w:r>
      <w:r w:rsidRPr="006F39D8">
        <w:rPr>
          <w:spacing w:val="-8"/>
          <w:sz w:val="24"/>
          <w:szCs w:val="24"/>
        </w:rPr>
        <w:t>с</w:t>
      </w:r>
      <w:r w:rsidRPr="006F39D8">
        <w:rPr>
          <w:sz w:val="24"/>
          <w:szCs w:val="24"/>
        </w:rPr>
        <w:t>е</w:t>
      </w:r>
      <w:r w:rsidRPr="006F39D8">
        <w:rPr>
          <w:spacing w:val="-2"/>
          <w:sz w:val="24"/>
          <w:szCs w:val="24"/>
        </w:rPr>
        <w:t>бн</w:t>
      </w:r>
      <w:r w:rsidRPr="006F39D8">
        <w:rPr>
          <w:sz w:val="24"/>
          <w:szCs w:val="24"/>
        </w:rPr>
        <w:t>о</w:t>
      </w:r>
      <w:r w:rsidRPr="006F39D8">
        <w:rPr>
          <w:spacing w:val="9"/>
          <w:sz w:val="24"/>
          <w:szCs w:val="24"/>
        </w:rPr>
        <w:t xml:space="preserve"> </w:t>
      </w:r>
      <w:r w:rsidRPr="006F39D8">
        <w:rPr>
          <w:sz w:val="24"/>
          <w:szCs w:val="24"/>
        </w:rPr>
        <w:t>је</w:t>
      </w:r>
      <w:r w:rsidRPr="006F39D8">
        <w:rPr>
          <w:spacing w:val="6"/>
          <w:sz w:val="24"/>
          <w:szCs w:val="24"/>
        </w:rPr>
        <w:t xml:space="preserve"> </w:t>
      </w:r>
      <w:r w:rsidRPr="006F39D8">
        <w:rPr>
          <w:sz w:val="24"/>
          <w:szCs w:val="24"/>
        </w:rPr>
        <w:t>з</w:t>
      </w:r>
      <w:r w:rsidRPr="006F39D8">
        <w:rPr>
          <w:spacing w:val="-9"/>
          <w:sz w:val="24"/>
          <w:szCs w:val="24"/>
        </w:rPr>
        <w:t>н</w:t>
      </w:r>
      <w:r w:rsidRPr="006F39D8">
        <w:rPr>
          <w:sz w:val="24"/>
          <w:szCs w:val="24"/>
        </w:rPr>
        <w:t>ача</w:t>
      </w:r>
      <w:r w:rsidRPr="006F39D8">
        <w:rPr>
          <w:spacing w:val="-3"/>
          <w:sz w:val="24"/>
          <w:szCs w:val="24"/>
        </w:rPr>
        <w:t>ј</w:t>
      </w:r>
      <w:r w:rsidRPr="006F39D8">
        <w:rPr>
          <w:spacing w:val="-2"/>
          <w:sz w:val="24"/>
          <w:szCs w:val="24"/>
        </w:rPr>
        <w:t>н</w:t>
      </w:r>
      <w:r w:rsidRPr="006F39D8">
        <w:rPr>
          <w:sz w:val="24"/>
          <w:szCs w:val="24"/>
        </w:rPr>
        <w:t>о</w:t>
      </w:r>
      <w:r w:rsidRPr="006F39D8">
        <w:rPr>
          <w:spacing w:val="4"/>
          <w:sz w:val="24"/>
          <w:szCs w:val="24"/>
        </w:rPr>
        <w:t xml:space="preserve"> </w:t>
      </w:r>
      <w:r w:rsidRPr="006F39D8">
        <w:rPr>
          <w:sz w:val="24"/>
          <w:szCs w:val="24"/>
        </w:rPr>
        <w:t>оч</w:t>
      </w:r>
      <w:r w:rsidRPr="006F39D8">
        <w:rPr>
          <w:spacing w:val="-2"/>
          <w:sz w:val="24"/>
          <w:szCs w:val="24"/>
        </w:rPr>
        <w:t>у</w:t>
      </w:r>
      <w:r w:rsidRPr="006F39D8">
        <w:rPr>
          <w:spacing w:val="-3"/>
          <w:sz w:val="24"/>
          <w:szCs w:val="24"/>
        </w:rPr>
        <w:t>в</w:t>
      </w:r>
      <w:r w:rsidRPr="006F39D8">
        <w:rPr>
          <w:sz w:val="24"/>
          <w:szCs w:val="24"/>
        </w:rPr>
        <w:t>а</w:t>
      </w:r>
      <w:r w:rsidRPr="006F39D8">
        <w:rPr>
          <w:spacing w:val="-7"/>
          <w:sz w:val="24"/>
          <w:szCs w:val="24"/>
        </w:rPr>
        <w:t>њ</w:t>
      </w:r>
      <w:r w:rsidRPr="006F39D8">
        <w:rPr>
          <w:sz w:val="24"/>
          <w:szCs w:val="24"/>
        </w:rPr>
        <w:t>е</w:t>
      </w:r>
      <w:r w:rsidRPr="006F39D8">
        <w:rPr>
          <w:spacing w:val="9"/>
          <w:sz w:val="24"/>
          <w:szCs w:val="24"/>
        </w:rPr>
        <w:t xml:space="preserve"> </w:t>
      </w:r>
      <w:r w:rsidRPr="006F39D8">
        <w:rPr>
          <w:sz w:val="24"/>
          <w:szCs w:val="24"/>
        </w:rPr>
        <w:t>и</w:t>
      </w:r>
      <w:r w:rsidRPr="006F39D8">
        <w:rPr>
          <w:spacing w:val="3"/>
          <w:sz w:val="24"/>
          <w:szCs w:val="24"/>
        </w:rPr>
        <w:t xml:space="preserve"> </w:t>
      </w:r>
      <w:r w:rsidRPr="006F39D8">
        <w:rPr>
          <w:sz w:val="24"/>
          <w:szCs w:val="24"/>
        </w:rPr>
        <w:t>з</w:t>
      </w:r>
      <w:r w:rsidRPr="006F39D8">
        <w:rPr>
          <w:spacing w:val="-6"/>
          <w:sz w:val="24"/>
          <w:szCs w:val="24"/>
        </w:rPr>
        <w:t>а</w:t>
      </w:r>
      <w:r w:rsidRPr="006F39D8">
        <w:rPr>
          <w:sz w:val="24"/>
          <w:szCs w:val="24"/>
        </w:rPr>
        <w:t>ш</w:t>
      </w:r>
      <w:r w:rsidRPr="006F39D8">
        <w:rPr>
          <w:spacing w:val="-2"/>
          <w:sz w:val="24"/>
          <w:szCs w:val="24"/>
        </w:rPr>
        <w:t>т</w:t>
      </w:r>
      <w:r w:rsidRPr="006F39D8">
        <w:rPr>
          <w:sz w:val="24"/>
          <w:szCs w:val="24"/>
        </w:rPr>
        <w:t xml:space="preserve">ита </w:t>
      </w:r>
      <w:r w:rsidRPr="006F39D8">
        <w:rPr>
          <w:spacing w:val="-2"/>
          <w:sz w:val="24"/>
          <w:szCs w:val="24"/>
        </w:rPr>
        <w:t>њ</w:t>
      </w:r>
      <w:r w:rsidRPr="006F39D8">
        <w:rPr>
          <w:spacing w:val="1"/>
          <w:sz w:val="24"/>
          <w:szCs w:val="24"/>
        </w:rPr>
        <w:t>ихо</w:t>
      </w:r>
      <w:r w:rsidRPr="006F39D8">
        <w:rPr>
          <w:spacing w:val="-5"/>
          <w:sz w:val="24"/>
          <w:szCs w:val="24"/>
        </w:rPr>
        <w:t>в</w:t>
      </w:r>
      <w:r w:rsidRPr="006F39D8">
        <w:rPr>
          <w:spacing w:val="1"/>
          <w:sz w:val="24"/>
          <w:szCs w:val="24"/>
        </w:rPr>
        <w:t>и</w:t>
      </w:r>
      <w:r w:rsidRPr="006F39D8">
        <w:rPr>
          <w:sz w:val="24"/>
          <w:szCs w:val="24"/>
        </w:rPr>
        <w:t>х</w:t>
      </w:r>
      <w:r w:rsidRPr="006F39D8">
        <w:rPr>
          <w:spacing w:val="48"/>
          <w:sz w:val="24"/>
          <w:szCs w:val="24"/>
        </w:rPr>
        <w:t xml:space="preserve"> </w:t>
      </w:r>
      <w:r w:rsidRPr="006F39D8">
        <w:rPr>
          <w:spacing w:val="-6"/>
          <w:sz w:val="24"/>
          <w:szCs w:val="24"/>
        </w:rPr>
        <w:t>т</w:t>
      </w:r>
      <w:r w:rsidRPr="006F39D8">
        <w:rPr>
          <w:spacing w:val="1"/>
          <w:sz w:val="24"/>
          <w:szCs w:val="24"/>
        </w:rPr>
        <w:t>око</w:t>
      </w:r>
      <w:r w:rsidRPr="006F39D8">
        <w:rPr>
          <w:spacing w:val="-5"/>
          <w:sz w:val="24"/>
          <w:szCs w:val="24"/>
        </w:rPr>
        <w:t>в</w:t>
      </w:r>
      <w:r w:rsidRPr="006F39D8">
        <w:rPr>
          <w:sz w:val="24"/>
          <w:szCs w:val="24"/>
        </w:rPr>
        <w:t>а</w:t>
      </w:r>
      <w:r w:rsidRPr="006F39D8">
        <w:rPr>
          <w:spacing w:val="46"/>
          <w:sz w:val="24"/>
          <w:szCs w:val="24"/>
        </w:rPr>
        <w:t xml:space="preserve"> </w:t>
      </w:r>
      <w:r w:rsidRPr="006F39D8">
        <w:rPr>
          <w:sz w:val="24"/>
          <w:szCs w:val="24"/>
        </w:rPr>
        <w:t>и</w:t>
      </w:r>
      <w:r w:rsidRPr="006F39D8">
        <w:rPr>
          <w:spacing w:val="50"/>
          <w:sz w:val="24"/>
          <w:szCs w:val="24"/>
        </w:rPr>
        <w:t xml:space="preserve"> </w:t>
      </w:r>
      <w:r w:rsidRPr="006F39D8">
        <w:rPr>
          <w:spacing w:val="-5"/>
          <w:sz w:val="24"/>
          <w:szCs w:val="24"/>
        </w:rPr>
        <w:t>п</w:t>
      </w:r>
      <w:r w:rsidRPr="006F39D8">
        <w:rPr>
          <w:spacing w:val="1"/>
          <w:sz w:val="24"/>
          <w:szCs w:val="24"/>
        </w:rPr>
        <w:t>р</w:t>
      </w:r>
      <w:r w:rsidRPr="006F39D8">
        <w:rPr>
          <w:spacing w:val="-4"/>
          <w:sz w:val="24"/>
          <w:szCs w:val="24"/>
        </w:rPr>
        <w:t>и</w:t>
      </w:r>
      <w:r w:rsidRPr="006F39D8">
        <w:rPr>
          <w:spacing w:val="1"/>
          <w:sz w:val="24"/>
          <w:szCs w:val="24"/>
        </w:rPr>
        <w:t>о</w:t>
      </w:r>
      <w:r w:rsidRPr="006F39D8">
        <w:rPr>
          <w:spacing w:val="-2"/>
          <w:sz w:val="24"/>
          <w:szCs w:val="24"/>
        </w:rPr>
        <w:t>б</w:t>
      </w:r>
      <w:r w:rsidRPr="006F39D8">
        <w:rPr>
          <w:spacing w:val="1"/>
          <w:sz w:val="24"/>
          <w:szCs w:val="24"/>
        </w:rPr>
        <w:t>а</w:t>
      </w:r>
      <w:r w:rsidRPr="006F39D8">
        <w:rPr>
          <w:spacing w:val="-3"/>
          <w:sz w:val="24"/>
          <w:szCs w:val="24"/>
        </w:rPr>
        <w:t>љ</w:t>
      </w:r>
      <w:r w:rsidRPr="006F39D8">
        <w:rPr>
          <w:sz w:val="24"/>
          <w:szCs w:val="24"/>
        </w:rPr>
        <w:t>а</w:t>
      </w:r>
      <w:r w:rsidRPr="006F39D8">
        <w:rPr>
          <w:spacing w:val="46"/>
          <w:sz w:val="24"/>
          <w:szCs w:val="24"/>
        </w:rPr>
        <w:t xml:space="preserve"> </w:t>
      </w:r>
      <w:r w:rsidRPr="006F39D8">
        <w:rPr>
          <w:spacing w:val="1"/>
          <w:sz w:val="24"/>
          <w:szCs w:val="24"/>
        </w:rPr>
        <w:t>о</w:t>
      </w:r>
      <w:r w:rsidRPr="006F39D8">
        <w:rPr>
          <w:sz w:val="24"/>
          <w:szCs w:val="24"/>
        </w:rPr>
        <w:t>д</w:t>
      </w:r>
      <w:r w:rsidRPr="006F39D8">
        <w:rPr>
          <w:spacing w:val="49"/>
          <w:sz w:val="24"/>
          <w:szCs w:val="24"/>
        </w:rPr>
        <w:t xml:space="preserve"> </w:t>
      </w:r>
      <w:r w:rsidRPr="006F39D8">
        <w:rPr>
          <w:spacing w:val="-4"/>
          <w:sz w:val="24"/>
          <w:szCs w:val="24"/>
        </w:rPr>
        <w:t>д</w:t>
      </w:r>
      <w:r w:rsidRPr="006F39D8">
        <w:rPr>
          <w:spacing w:val="1"/>
          <w:sz w:val="24"/>
          <w:szCs w:val="24"/>
        </w:rPr>
        <w:t>е</w:t>
      </w:r>
      <w:r w:rsidRPr="006F39D8">
        <w:rPr>
          <w:spacing w:val="-4"/>
          <w:sz w:val="24"/>
          <w:szCs w:val="24"/>
        </w:rPr>
        <w:t>г</w:t>
      </w:r>
      <w:r w:rsidRPr="006F39D8">
        <w:rPr>
          <w:spacing w:val="1"/>
          <w:sz w:val="24"/>
          <w:szCs w:val="24"/>
        </w:rPr>
        <w:t>ра</w:t>
      </w:r>
      <w:r w:rsidRPr="006F39D8">
        <w:rPr>
          <w:spacing w:val="-4"/>
          <w:sz w:val="24"/>
          <w:szCs w:val="24"/>
        </w:rPr>
        <w:t>д</w:t>
      </w:r>
      <w:r w:rsidRPr="006F39D8">
        <w:rPr>
          <w:spacing w:val="1"/>
          <w:sz w:val="24"/>
          <w:szCs w:val="24"/>
        </w:rPr>
        <w:t>а</w:t>
      </w:r>
      <w:r w:rsidRPr="006F39D8">
        <w:rPr>
          <w:spacing w:val="-2"/>
          <w:sz w:val="24"/>
          <w:szCs w:val="24"/>
        </w:rPr>
        <w:t>ц</w:t>
      </w:r>
      <w:r w:rsidRPr="006F39D8">
        <w:rPr>
          <w:spacing w:val="1"/>
          <w:sz w:val="24"/>
          <w:szCs w:val="24"/>
        </w:rPr>
        <w:t>и</w:t>
      </w:r>
      <w:r w:rsidRPr="006F39D8">
        <w:rPr>
          <w:spacing w:val="-2"/>
          <w:sz w:val="24"/>
          <w:szCs w:val="24"/>
        </w:rPr>
        <w:t>ј</w:t>
      </w:r>
      <w:r w:rsidRPr="006F39D8">
        <w:rPr>
          <w:sz w:val="24"/>
          <w:szCs w:val="24"/>
        </w:rPr>
        <w:t>е</w:t>
      </w:r>
      <w:r w:rsidRPr="006F39D8">
        <w:rPr>
          <w:spacing w:val="41"/>
          <w:sz w:val="24"/>
          <w:szCs w:val="24"/>
        </w:rPr>
        <w:t xml:space="preserve"> </w:t>
      </w:r>
      <w:r w:rsidRPr="006F39D8">
        <w:rPr>
          <w:sz w:val="24"/>
          <w:szCs w:val="24"/>
        </w:rPr>
        <w:t>и</w:t>
      </w:r>
      <w:r w:rsidRPr="006F39D8">
        <w:rPr>
          <w:spacing w:val="51"/>
          <w:sz w:val="24"/>
          <w:szCs w:val="24"/>
        </w:rPr>
        <w:t xml:space="preserve"> </w:t>
      </w:r>
      <w:r w:rsidRPr="006F39D8">
        <w:rPr>
          <w:spacing w:val="1"/>
          <w:sz w:val="24"/>
          <w:szCs w:val="24"/>
        </w:rPr>
        <w:t>за</w:t>
      </w:r>
      <w:r w:rsidRPr="006F39D8">
        <w:rPr>
          <w:spacing w:val="-6"/>
          <w:sz w:val="24"/>
          <w:szCs w:val="24"/>
        </w:rPr>
        <w:t>г</w:t>
      </w:r>
      <w:r w:rsidRPr="006F39D8">
        <w:rPr>
          <w:spacing w:val="1"/>
          <w:sz w:val="24"/>
          <w:szCs w:val="24"/>
        </w:rPr>
        <w:t>а</w:t>
      </w:r>
      <w:r w:rsidRPr="006F39D8">
        <w:rPr>
          <w:spacing w:val="-3"/>
          <w:sz w:val="24"/>
          <w:szCs w:val="24"/>
        </w:rPr>
        <w:t>ђ</w:t>
      </w:r>
      <w:r w:rsidRPr="006F39D8">
        <w:rPr>
          <w:spacing w:val="1"/>
          <w:sz w:val="24"/>
          <w:szCs w:val="24"/>
        </w:rPr>
        <w:t>и</w:t>
      </w:r>
      <w:r w:rsidRPr="006F39D8">
        <w:rPr>
          <w:spacing w:val="-3"/>
          <w:sz w:val="24"/>
          <w:szCs w:val="24"/>
        </w:rPr>
        <w:t>в</w:t>
      </w:r>
      <w:r w:rsidRPr="006F39D8">
        <w:rPr>
          <w:spacing w:val="1"/>
          <w:sz w:val="24"/>
          <w:szCs w:val="24"/>
        </w:rPr>
        <w:t>а</w:t>
      </w:r>
      <w:r w:rsidRPr="006F39D8">
        <w:rPr>
          <w:spacing w:val="-2"/>
          <w:sz w:val="24"/>
          <w:szCs w:val="24"/>
        </w:rPr>
        <w:t>њ</w:t>
      </w:r>
      <w:r w:rsidRPr="006F39D8">
        <w:rPr>
          <w:spacing w:val="-1"/>
          <w:sz w:val="24"/>
          <w:szCs w:val="24"/>
        </w:rPr>
        <w:t>а</w:t>
      </w:r>
      <w:r w:rsidRPr="006F39D8">
        <w:rPr>
          <w:sz w:val="24"/>
          <w:szCs w:val="24"/>
        </w:rPr>
        <w:t>.</w:t>
      </w:r>
      <w:r w:rsidRPr="006F39D8">
        <w:rPr>
          <w:spacing w:val="50"/>
          <w:sz w:val="24"/>
          <w:szCs w:val="24"/>
        </w:rPr>
        <w:t xml:space="preserve"> </w:t>
      </w:r>
      <w:r w:rsidRPr="006F39D8">
        <w:rPr>
          <w:spacing w:val="1"/>
          <w:sz w:val="24"/>
          <w:szCs w:val="24"/>
        </w:rPr>
        <w:t>П</w:t>
      </w:r>
      <w:r w:rsidRPr="006F39D8">
        <w:rPr>
          <w:spacing w:val="-7"/>
          <w:sz w:val="24"/>
          <w:szCs w:val="24"/>
        </w:rPr>
        <w:t>л</w:t>
      </w:r>
      <w:r w:rsidRPr="006F39D8">
        <w:rPr>
          <w:spacing w:val="1"/>
          <w:sz w:val="24"/>
          <w:szCs w:val="24"/>
        </w:rPr>
        <w:t>а</w:t>
      </w:r>
      <w:r w:rsidRPr="006F39D8">
        <w:rPr>
          <w:spacing w:val="-2"/>
          <w:sz w:val="24"/>
          <w:szCs w:val="24"/>
        </w:rPr>
        <w:t>н</w:t>
      </w:r>
      <w:r w:rsidRPr="006F39D8">
        <w:rPr>
          <w:spacing w:val="1"/>
          <w:sz w:val="24"/>
          <w:szCs w:val="24"/>
        </w:rPr>
        <w:t>с</w:t>
      </w:r>
      <w:r w:rsidRPr="006F39D8">
        <w:rPr>
          <w:spacing w:val="-3"/>
          <w:sz w:val="24"/>
          <w:szCs w:val="24"/>
        </w:rPr>
        <w:t>к</w:t>
      </w:r>
      <w:r w:rsidRPr="006F39D8">
        <w:rPr>
          <w:spacing w:val="1"/>
          <w:sz w:val="24"/>
          <w:szCs w:val="24"/>
        </w:rPr>
        <w:t>и</w:t>
      </w:r>
      <w:r w:rsidRPr="006F39D8">
        <w:rPr>
          <w:sz w:val="24"/>
          <w:szCs w:val="24"/>
        </w:rPr>
        <w:t>м</w:t>
      </w:r>
      <w:r w:rsidRPr="006F39D8">
        <w:rPr>
          <w:spacing w:val="45"/>
          <w:sz w:val="24"/>
          <w:szCs w:val="24"/>
        </w:rPr>
        <w:t xml:space="preserve"> </w:t>
      </w:r>
      <w:r w:rsidRPr="006F39D8">
        <w:rPr>
          <w:spacing w:val="1"/>
          <w:sz w:val="24"/>
          <w:szCs w:val="24"/>
        </w:rPr>
        <w:t>ак</w:t>
      </w:r>
      <w:r w:rsidRPr="006F39D8">
        <w:rPr>
          <w:spacing w:val="-3"/>
          <w:sz w:val="24"/>
          <w:szCs w:val="24"/>
        </w:rPr>
        <w:t>то</w:t>
      </w:r>
      <w:r w:rsidRPr="006F39D8">
        <w:rPr>
          <w:sz w:val="24"/>
          <w:szCs w:val="24"/>
        </w:rPr>
        <w:t>м</w:t>
      </w:r>
      <w:r w:rsidRPr="006F39D8">
        <w:rPr>
          <w:spacing w:val="50"/>
          <w:sz w:val="24"/>
          <w:szCs w:val="24"/>
        </w:rPr>
        <w:t xml:space="preserve"> </w:t>
      </w:r>
      <w:r w:rsidRPr="006F39D8">
        <w:rPr>
          <w:spacing w:val="-6"/>
          <w:sz w:val="24"/>
          <w:szCs w:val="24"/>
        </w:rPr>
        <w:t>т</w:t>
      </w:r>
      <w:r w:rsidRPr="006F39D8">
        <w:rPr>
          <w:spacing w:val="1"/>
          <w:sz w:val="24"/>
          <w:szCs w:val="24"/>
        </w:rPr>
        <w:t>реба</w:t>
      </w:r>
      <w:r>
        <w:rPr>
          <w:spacing w:val="1"/>
          <w:sz w:val="24"/>
          <w:szCs w:val="24"/>
        </w:rPr>
        <w:t xml:space="preserve"> означити обале као јавно добро. Намена овог простора би се односила пре свега на излетничке и рекреативне функције.</w:t>
      </w:r>
    </w:p>
    <w:p w:rsidR="006F39D8" w:rsidRPr="006F39D8" w:rsidRDefault="006F39D8" w:rsidP="006F39D8">
      <w:pPr>
        <w:pStyle w:val="ListParagraph"/>
        <w:rPr>
          <w:sz w:val="24"/>
          <w:szCs w:val="24"/>
        </w:rPr>
      </w:pPr>
    </w:p>
    <w:p w:rsidR="006F30B5" w:rsidRPr="00223603" w:rsidRDefault="006F30B5" w:rsidP="006F30B5">
      <w:pPr>
        <w:pStyle w:val="Heading2"/>
        <w:jc w:val="center"/>
        <w:rPr>
          <w:rFonts w:ascii="Times New Roman" w:hAnsi="Times New Roman" w:cs="Times New Roman"/>
          <w:color w:val="auto"/>
        </w:rPr>
      </w:pPr>
      <w:bookmarkStart w:id="17" w:name="_Toc429652152"/>
      <w:r w:rsidRPr="006F30B5">
        <w:rPr>
          <w:rFonts w:ascii="Times New Roman" w:hAnsi="Times New Roman" w:cs="Times New Roman"/>
          <w:color w:val="auto"/>
        </w:rPr>
        <w:t>4.2. З</w:t>
      </w:r>
      <w:r w:rsidR="00223603">
        <w:rPr>
          <w:rFonts w:ascii="Times New Roman" w:hAnsi="Times New Roman" w:cs="Times New Roman"/>
          <w:color w:val="auto"/>
        </w:rPr>
        <w:t>аштита</w:t>
      </w:r>
      <w:r w:rsidRPr="006F30B5">
        <w:rPr>
          <w:rFonts w:ascii="Times New Roman" w:hAnsi="Times New Roman" w:cs="Times New Roman"/>
          <w:color w:val="auto"/>
        </w:rPr>
        <w:t xml:space="preserve">, </w:t>
      </w:r>
      <w:r w:rsidR="00223603">
        <w:rPr>
          <w:rFonts w:ascii="Times New Roman" w:hAnsi="Times New Roman" w:cs="Times New Roman"/>
          <w:color w:val="auto"/>
        </w:rPr>
        <w:t>уређење</w:t>
      </w:r>
      <w:r w:rsidRPr="006F30B5">
        <w:rPr>
          <w:rFonts w:ascii="Times New Roman" w:hAnsi="Times New Roman" w:cs="Times New Roman"/>
          <w:color w:val="auto"/>
        </w:rPr>
        <w:t xml:space="preserve"> </w:t>
      </w:r>
      <w:r w:rsidR="00223603">
        <w:rPr>
          <w:rFonts w:ascii="Times New Roman" w:hAnsi="Times New Roman" w:cs="Times New Roman"/>
          <w:color w:val="auto"/>
        </w:rPr>
        <w:t>и</w:t>
      </w:r>
      <w:r w:rsidRPr="006F30B5">
        <w:rPr>
          <w:rFonts w:ascii="Times New Roman" w:hAnsi="Times New Roman" w:cs="Times New Roman"/>
          <w:color w:val="auto"/>
        </w:rPr>
        <w:t xml:space="preserve"> </w:t>
      </w:r>
      <w:r w:rsidR="00223603">
        <w:rPr>
          <w:rFonts w:ascii="Times New Roman" w:hAnsi="Times New Roman" w:cs="Times New Roman"/>
          <w:color w:val="auto"/>
        </w:rPr>
        <w:t>унапређење</w:t>
      </w:r>
      <w:r w:rsidRPr="006F30B5">
        <w:rPr>
          <w:rFonts w:ascii="Times New Roman" w:hAnsi="Times New Roman" w:cs="Times New Roman"/>
          <w:color w:val="auto"/>
        </w:rPr>
        <w:t xml:space="preserve"> </w:t>
      </w:r>
      <w:r w:rsidR="00223603">
        <w:rPr>
          <w:rFonts w:ascii="Times New Roman" w:hAnsi="Times New Roman" w:cs="Times New Roman"/>
          <w:color w:val="auto"/>
        </w:rPr>
        <w:t>непокретних</w:t>
      </w:r>
      <w:r w:rsidRPr="006F30B5">
        <w:rPr>
          <w:rFonts w:ascii="Times New Roman" w:hAnsi="Times New Roman" w:cs="Times New Roman"/>
          <w:color w:val="auto"/>
        </w:rPr>
        <w:t xml:space="preserve"> </w:t>
      </w:r>
      <w:r w:rsidR="00223603">
        <w:rPr>
          <w:rFonts w:ascii="Times New Roman" w:hAnsi="Times New Roman" w:cs="Times New Roman"/>
          <w:color w:val="auto"/>
        </w:rPr>
        <w:t>културних</w:t>
      </w:r>
      <w:r w:rsidRPr="006F30B5">
        <w:rPr>
          <w:rFonts w:ascii="Times New Roman" w:hAnsi="Times New Roman" w:cs="Times New Roman"/>
          <w:color w:val="auto"/>
        </w:rPr>
        <w:t xml:space="preserve"> </w:t>
      </w:r>
      <w:r w:rsidR="00223603">
        <w:rPr>
          <w:rFonts w:ascii="Times New Roman" w:hAnsi="Times New Roman" w:cs="Times New Roman"/>
          <w:color w:val="auto"/>
        </w:rPr>
        <w:t>добара</w:t>
      </w:r>
      <w:bookmarkEnd w:id="17"/>
    </w:p>
    <w:p w:rsidR="006F30B5" w:rsidRDefault="006F30B5" w:rsidP="006F30B5"/>
    <w:p w:rsidR="006F30B5" w:rsidRPr="006F30B5" w:rsidRDefault="006F30B5" w:rsidP="006F30B5">
      <w:pPr>
        <w:ind w:firstLine="720"/>
        <w:rPr>
          <w:szCs w:val="24"/>
        </w:rPr>
      </w:pPr>
      <w:r w:rsidRPr="006F30B5">
        <w:rPr>
          <w:szCs w:val="24"/>
        </w:rPr>
        <w:t>На</w:t>
      </w:r>
      <w:r w:rsidRPr="006F30B5">
        <w:rPr>
          <w:spacing w:val="38"/>
          <w:szCs w:val="24"/>
        </w:rPr>
        <w:t xml:space="preserve"> </w:t>
      </w:r>
      <w:r w:rsidRPr="006F30B5">
        <w:rPr>
          <w:szCs w:val="24"/>
        </w:rPr>
        <w:t>ос</w:t>
      </w:r>
      <w:r w:rsidRPr="006F30B5">
        <w:rPr>
          <w:spacing w:val="-4"/>
          <w:szCs w:val="24"/>
        </w:rPr>
        <w:t>н</w:t>
      </w:r>
      <w:r w:rsidRPr="006F30B5">
        <w:rPr>
          <w:szCs w:val="24"/>
        </w:rPr>
        <w:t>о</w:t>
      </w:r>
      <w:r w:rsidRPr="006F30B5">
        <w:rPr>
          <w:spacing w:val="-3"/>
          <w:szCs w:val="24"/>
        </w:rPr>
        <w:t>в</w:t>
      </w:r>
      <w:r w:rsidRPr="006F30B5">
        <w:rPr>
          <w:szCs w:val="24"/>
        </w:rPr>
        <w:t xml:space="preserve">у  </w:t>
      </w:r>
      <w:r w:rsidRPr="006F30B5">
        <w:rPr>
          <w:spacing w:val="13"/>
          <w:szCs w:val="24"/>
        </w:rPr>
        <w:t xml:space="preserve"> </w:t>
      </w:r>
      <w:r w:rsidRPr="006F30B5">
        <w:rPr>
          <w:szCs w:val="24"/>
        </w:rPr>
        <w:t>Ак</w:t>
      </w:r>
      <w:r w:rsidRPr="006F30B5">
        <w:rPr>
          <w:spacing w:val="-9"/>
          <w:szCs w:val="24"/>
        </w:rPr>
        <w:t>т</w:t>
      </w:r>
      <w:r w:rsidRPr="006F30B5">
        <w:rPr>
          <w:szCs w:val="24"/>
        </w:rPr>
        <w:t>а</w:t>
      </w:r>
      <w:r w:rsidRPr="006F30B5">
        <w:rPr>
          <w:spacing w:val="41"/>
          <w:szCs w:val="24"/>
        </w:rPr>
        <w:t xml:space="preserve"> </w:t>
      </w:r>
      <w:r w:rsidRPr="006F30B5">
        <w:rPr>
          <w:szCs w:val="24"/>
        </w:rPr>
        <w:t>о</w:t>
      </w:r>
      <w:r w:rsidRPr="006F30B5">
        <w:rPr>
          <w:spacing w:val="31"/>
          <w:szCs w:val="24"/>
        </w:rPr>
        <w:t xml:space="preserve"> </w:t>
      </w:r>
      <w:r w:rsidRPr="006F30B5">
        <w:rPr>
          <w:szCs w:val="24"/>
        </w:rPr>
        <w:t>у</w:t>
      </w:r>
      <w:r w:rsidRPr="006F30B5">
        <w:rPr>
          <w:spacing w:val="-7"/>
          <w:szCs w:val="24"/>
        </w:rPr>
        <w:t>с</w:t>
      </w:r>
      <w:r w:rsidRPr="006F30B5">
        <w:rPr>
          <w:spacing w:val="-4"/>
          <w:szCs w:val="24"/>
        </w:rPr>
        <w:t>л</w:t>
      </w:r>
      <w:r w:rsidRPr="006F30B5">
        <w:rPr>
          <w:szCs w:val="24"/>
        </w:rPr>
        <w:t>о</w:t>
      </w:r>
      <w:r w:rsidRPr="006F30B5">
        <w:rPr>
          <w:spacing w:val="-7"/>
          <w:szCs w:val="24"/>
        </w:rPr>
        <w:t>в</w:t>
      </w:r>
      <w:r w:rsidRPr="006F30B5">
        <w:rPr>
          <w:spacing w:val="-4"/>
          <w:szCs w:val="24"/>
        </w:rPr>
        <w:t>и</w:t>
      </w:r>
      <w:r w:rsidRPr="006F30B5">
        <w:rPr>
          <w:szCs w:val="24"/>
        </w:rPr>
        <w:t>ма</w:t>
      </w:r>
      <w:r w:rsidRPr="006F30B5">
        <w:rPr>
          <w:spacing w:val="31"/>
          <w:szCs w:val="24"/>
        </w:rPr>
        <w:t xml:space="preserve"> </w:t>
      </w:r>
      <w:r w:rsidRPr="006F30B5">
        <w:rPr>
          <w:szCs w:val="24"/>
        </w:rPr>
        <w:t>ч</w:t>
      </w:r>
      <w:r w:rsidRPr="006F30B5">
        <w:rPr>
          <w:spacing w:val="-2"/>
          <w:szCs w:val="24"/>
        </w:rPr>
        <w:t>у</w:t>
      </w:r>
      <w:r w:rsidRPr="006F30B5">
        <w:rPr>
          <w:spacing w:val="-7"/>
          <w:szCs w:val="24"/>
        </w:rPr>
        <w:t>в</w:t>
      </w:r>
      <w:r w:rsidRPr="006F30B5">
        <w:rPr>
          <w:szCs w:val="24"/>
        </w:rPr>
        <w:t>а</w:t>
      </w:r>
      <w:r w:rsidRPr="006F30B5">
        <w:rPr>
          <w:spacing w:val="-7"/>
          <w:szCs w:val="24"/>
        </w:rPr>
        <w:t>њ</w:t>
      </w:r>
      <w:r w:rsidRPr="006F30B5">
        <w:rPr>
          <w:spacing w:val="-2"/>
          <w:szCs w:val="24"/>
        </w:rPr>
        <w:t>а</w:t>
      </w:r>
      <w:r w:rsidRPr="006F30B5">
        <w:rPr>
          <w:szCs w:val="24"/>
        </w:rPr>
        <w:t>,</w:t>
      </w:r>
      <w:r w:rsidRPr="006F30B5">
        <w:rPr>
          <w:spacing w:val="30"/>
          <w:szCs w:val="24"/>
        </w:rPr>
        <w:t xml:space="preserve"> </w:t>
      </w:r>
      <w:r w:rsidRPr="006F30B5">
        <w:rPr>
          <w:szCs w:val="24"/>
        </w:rPr>
        <w:t>о</w:t>
      </w:r>
      <w:r w:rsidRPr="006F30B5">
        <w:rPr>
          <w:spacing w:val="-4"/>
          <w:szCs w:val="24"/>
        </w:rPr>
        <w:t>д</w:t>
      </w:r>
      <w:r w:rsidRPr="006F30B5">
        <w:rPr>
          <w:spacing w:val="-3"/>
          <w:szCs w:val="24"/>
        </w:rPr>
        <w:t>р</w:t>
      </w:r>
      <w:r w:rsidRPr="006F30B5">
        <w:rPr>
          <w:spacing w:val="-4"/>
          <w:szCs w:val="24"/>
        </w:rPr>
        <w:t>ж</w:t>
      </w:r>
      <w:r w:rsidRPr="006F30B5">
        <w:rPr>
          <w:szCs w:val="24"/>
        </w:rPr>
        <w:t>а</w:t>
      </w:r>
      <w:r w:rsidRPr="006F30B5">
        <w:rPr>
          <w:spacing w:val="-7"/>
          <w:szCs w:val="24"/>
        </w:rPr>
        <w:t>в</w:t>
      </w:r>
      <w:r w:rsidRPr="006F30B5">
        <w:rPr>
          <w:spacing w:val="-3"/>
          <w:szCs w:val="24"/>
        </w:rPr>
        <w:t>а</w:t>
      </w:r>
      <w:r w:rsidRPr="006F30B5">
        <w:rPr>
          <w:spacing w:val="-2"/>
          <w:szCs w:val="24"/>
        </w:rPr>
        <w:t>њ</w:t>
      </w:r>
      <w:r w:rsidRPr="006F30B5">
        <w:rPr>
          <w:szCs w:val="24"/>
        </w:rPr>
        <w:t>а</w:t>
      </w:r>
      <w:r w:rsidR="00223603">
        <w:rPr>
          <w:spacing w:val="31"/>
          <w:szCs w:val="24"/>
        </w:rPr>
        <w:t xml:space="preserve">, </w:t>
      </w:r>
      <w:r w:rsidRPr="006F30B5">
        <w:rPr>
          <w:spacing w:val="-6"/>
          <w:szCs w:val="24"/>
        </w:rPr>
        <w:t>к</w:t>
      </w:r>
      <w:r w:rsidRPr="006F30B5">
        <w:rPr>
          <w:spacing w:val="-3"/>
          <w:szCs w:val="24"/>
        </w:rPr>
        <w:t>о</w:t>
      </w:r>
      <w:r w:rsidRPr="006F30B5">
        <w:rPr>
          <w:szCs w:val="24"/>
        </w:rPr>
        <w:t>р</w:t>
      </w:r>
      <w:r w:rsidRPr="006F30B5">
        <w:rPr>
          <w:spacing w:val="-4"/>
          <w:szCs w:val="24"/>
        </w:rPr>
        <w:t>и</w:t>
      </w:r>
      <w:r w:rsidRPr="006F30B5">
        <w:rPr>
          <w:spacing w:val="-5"/>
          <w:szCs w:val="24"/>
        </w:rPr>
        <w:t>ш</w:t>
      </w:r>
      <w:r w:rsidRPr="006F30B5">
        <w:rPr>
          <w:spacing w:val="-3"/>
          <w:szCs w:val="24"/>
        </w:rPr>
        <w:t>ћ</w:t>
      </w:r>
      <w:r w:rsidRPr="006F30B5">
        <w:rPr>
          <w:szCs w:val="24"/>
        </w:rPr>
        <w:t>е</w:t>
      </w:r>
      <w:r w:rsidRPr="006F30B5">
        <w:rPr>
          <w:spacing w:val="-7"/>
          <w:szCs w:val="24"/>
        </w:rPr>
        <w:t>њ</w:t>
      </w:r>
      <w:r w:rsidRPr="006F30B5">
        <w:rPr>
          <w:szCs w:val="24"/>
        </w:rPr>
        <w:t>а</w:t>
      </w:r>
      <w:r w:rsidRPr="006F30B5">
        <w:rPr>
          <w:spacing w:val="36"/>
          <w:szCs w:val="24"/>
        </w:rPr>
        <w:t xml:space="preserve"> </w:t>
      </w:r>
      <w:r w:rsidRPr="006F30B5">
        <w:rPr>
          <w:szCs w:val="24"/>
        </w:rPr>
        <w:t>и</w:t>
      </w:r>
      <w:r w:rsidRPr="006F30B5">
        <w:rPr>
          <w:spacing w:val="31"/>
          <w:szCs w:val="24"/>
        </w:rPr>
        <w:t xml:space="preserve"> </w:t>
      </w:r>
      <w:r w:rsidRPr="006F30B5">
        <w:rPr>
          <w:szCs w:val="24"/>
        </w:rPr>
        <w:t>у</w:t>
      </w:r>
      <w:r w:rsidRPr="006F30B5">
        <w:rPr>
          <w:spacing w:val="-3"/>
          <w:szCs w:val="24"/>
        </w:rPr>
        <w:t>т</w:t>
      </w:r>
      <w:r w:rsidRPr="006F30B5">
        <w:rPr>
          <w:spacing w:val="-7"/>
          <w:szCs w:val="24"/>
        </w:rPr>
        <w:t>в</w:t>
      </w:r>
      <w:r w:rsidRPr="006F30B5">
        <w:rPr>
          <w:spacing w:val="-3"/>
          <w:szCs w:val="24"/>
        </w:rPr>
        <w:t>рђ</w:t>
      </w:r>
      <w:r w:rsidRPr="006F30B5">
        <w:rPr>
          <w:szCs w:val="24"/>
        </w:rPr>
        <w:t>е</w:t>
      </w:r>
      <w:r w:rsidRPr="006F30B5">
        <w:rPr>
          <w:spacing w:val="-7"/>
          <w:szCs w:val="24"/>
        </w:rPr>
        <w:t>н</w:t>
      </w:r>
      <w:r w:rsidRPr="006F30B5">
        <w:rPr>
          <w:spacing w:val="-4"/>
          <w:szCs w:val="24"/>
        </w:rPr>
        <w:t>и</w:t>
      </w:r>
      <w:r w:rsidRPr="006F30B5">
        <w:rPr>
          <w:szCs w:val="24"/>
        </w:rPr>
        <w:t>м</w:t>
      </w:r>
      <w:r w:rsidRPr="006F30B5">
        <w:rPr>
          <w:spacing w:val="36"/>
          <w:szCs w:val="24"/>
        </w:rPr>
        <w:t xml:space="preserve"> </w:t>
      </w:r>
      <w:r w:rsidRPr="006F30B5">
        <w:rPr>
          <w:spacing w:val="-4"/>
          <w:szCs w:val="24"/>
        </w:rPr>
        <w:t>м</w:t>
      </w:r>
      <w:r w:rsidRPr="006F30B5">
        <w:rPr>
          <w:spacing w:val="-3"/>
          <w:szCs w:val="24"/>
        </w:rPr>
        <w:t>ера</w:t>
      </w:r>
      <w:r w:rsidRPr="006F30B5">
        <w:rPr>
          <w:spacing w:val="-4"/>
          <w:szCs w:val="24"/>
        </w:rPr>
        <w:t>м</w:t>
      </w:r>
      <w:r w:rsidRPr="006F30B5">
        <w:rPr>
          <w:szCs w:val="24"/>
        </w:rPr>
        <w:t>а за</w:t>
      </w:r>
      <w:r w:rsidRPr="006F30B5">
        <w:rPr>
          <w:spacing w:val="-7"/>
          <w:szCs w:val="24"/>
        </w:rPr>
        <w:t>ш</w:t>
      </w:r>
      <w:r w:rsidRPr="006F30B5">
        <w:rPr>
          <w:szCs w:val="24"/>
        </w:rPr>
        <w:t>ти</w:t>
      </w:r>
      <w:r w:rsidRPr="006F30B5">
        <w:rPr>
          <w:spacing w:val="-9"/>
          <w:szCs w:val="24"/>
        </w:rPr>
        <w:t>т</w:t>
      </w:r>
      <w:r w:rsidRPr="006F30B5">
        <w:rPr>
          <w:szCs w:val="24"/>
        </w:rPr>
        <w:t>е</w:t>
      </w:r>
      <w:r w:rsidRPr="006F30B5">
        <w:rPr>
          <w:spacing w:val="-1"/>
          <w:szCs w:val="24"/>
        </w:rPr>
        <w:t xml:space="preserve"> </w:t>
      </w:r>
      <w:r w:rsidRPr="006F30B5">
        <w:rPr>
          <w:spacing w:val="-2"/>
          <w:szCs w:val="24"/>
        </w:rPr>
        <w:t>к</w:t>
      </w:r>
      <w:r w:rsidRPr="006F30B5">
        <w:rPr>
          <w:spacing w:val="-5"/>
          <w:szCs w:val="24"/>
        </w:rPr>
        <w:t>у</w:t>
      </w:r>
      <w:r w:rsidRPr="006F30B5">
        <w:rPr>
          <w:szCs w:val="24"/>
        </w:rPr>
        <w:t>л</w:t>
      </w:r>
      <w:r w:rsidRPr="006F30B5">
        <w:rPr>
          <w:spacing w:val="-2"/>
          <w:szCs w:val="24"/>
        </w:rPr>
        <w:t>т</w:t>
      </w:r>
      <w:r w:rsidRPr="006F30B5">
        <w:rPr>
          <w:spacing w:val="-5"/>
          <w:szCs w:val="24"/>
        </w:rPr>
        <w:t>у</w:t>
      </w:r>
      <w:r w:rsidRPr="006F30B5">
        <w:rPr>
          <w:szCs w:val="24"/>
        </w:rPr>
        <w:t>р</w:t>
      </w:r>
      <w:r w:rsidR="00F502A5">
        <w:rPr>
          <w:spacing w:val="-6"/>
          <w:szCs w:val="24"/>
        </w:rPr>
        <w:t>н</w:t>
      </w:r>
      <w:r w:rsidRPr="006F30B5">
        <w:rPr>
          <w:szCs w:val="24"/>
        </w:rPr>
        <w:t>их</w:t>
      </w:r>
      <w:r w:rsidRPr="006F30B5">
        <w:rPr>
          <w:spacing w:val="-5"/>
          <w:szCs w:val="24"/>
        </w:rPr>
        <w:t xml:space="preserve"> </w:t>
      </w:r>
      <w:r w:rsidRPr="006F30B5">
        <w:rPr>
          <w:spacing w:val="-4"/>
          <w:szCs w:val="24"/>
        </w:rPr>
        <w:t>д</w:t>
      </w:r>
      <w:r w:rsidRPr="006F30B5">
        <w:rPr>
          <w:szCs w:val="24"/>
        </w:rPr>
        <w:t>о</w:t>
      </w:r>
      <w:r w:rsidRPr="006F30B5">
        <w:rPr>
          <w:spacing w:val="-2"/>
          <w:szCs w:val="24"/>
        </w:rPr>
        <w:t>б</w:t>
      </w:r>
      <w:r w:rsidRPr="006F30B5">
        <w:rPr>
          <w:spacing w:val="-3"/>
          <w:szCs w:val="24"/>
        </w:rPr>
        <w:t>ар</w:t>
      </w:r>
      <w:r w:rsidRPr="006F30B5">
        <w:rPr>
          <w:szCs w:val="24"/>
        </w:rPr>
        <w:t>а</w:t>
      </w:r>
      <w:r w:rsidRPr="006F30B5">
        <w:rPr>
          <w:spacing w:val="-2"/>
          <w:szCs w:val="24"/>
        </w:rPr>
        <w:t xml:space="preserve"> </w:t>
      </w:r>
      <w:r w:rsidRPr="006F30B5">
        <w:rPr>
          <w:szCs w:val="24"/>
        </w:rPr>
        <w:t>и</w:t>
      </w:r>
      <w:r w:rsidRPr="006F30B5">
        <w:rPr>
          <w:spacing w:val="-3"/>
          <w:szCs w:val="24"/>
        </w:rPr>
        <w:t xml:space="preserve"> </w:t>
      </w:r>
      <w:r w:rsidRPr="006F30B5">
        <w:rPr>
          <w:szCs w:val="24"/>
        </w:rPr>
        <w:t>до</w:t>
      </w:r>
      <w:r w:rsidRPr="006F30B5">
        <w:rPr>
          <w:spacing w:val="-8"/>
          <w:szCs w:val="24"/>
        </w:rPr>
        <w:t>б</w:t>
      </w:r>
      <w:r w:rsidRPr="006F30B5">
        <w:rPr>
          <w:spacing w:val="-3"/>
          <w:szCs w:val="24"/>
        </w:rPr>
        <w:t>ар</w:t>
      </w:r>
      <w:r w:rsidRPr="006F30B5">
        <w:rPr>
          <w:szCs w:val="24"/>
        </w:rPr>
        <w:t>а</w:t>
      </w:r>
      <w:r w:rsidRPr="006F30B5">
        <w:rPr>
          <w:spacing w:val="4"/>
          <w:szCs w:val="24"/>
        </w:rPr>
        <w:t xml:space="preserve"> </w:t>
      </w:r>
      <w:r w:rsidRPr="006F30B5">
        <w:rPr>
          <w:spacing w:val="-7"/>
          <w:szCs w:val="24"/>
        </w:rPr>
        <w:t>к</w:t>
      </w:r>
      <w:r w:rsidRPr="006F30B5">
        <w:rPr>
          <w:szCs w:val="24"/>
        </w:rPr>
        <w:t>о</w:t>
      </w:r>
      <w:r w:rsidRPr="006F30B5">
        <w:rPr>
          <w:spacing w:val="-6"/>
          <w:szCs w:val="24"/>
        </w:rPr>
        <w:t>ј</w:t>
      </w:r>
      <w:r w:rsidRPr="006F30B5">
        <w:rPr>
          <w:szCs w:val="24"/>
        </w:rPr>
        <w:t>а</w:t>
      </w:r>
      <w:r w:rsidRPr="006F30B5">
        <w:rPr>
          <w:spacing w:val="4"/>
          <w:szCs w:val="24"/>
        </w:rPr>
        <w:t xml:space="preserve"> </w:t>
      </w:r>
      <w:r w:rsidRPr="006F30B5">
        <w:rPr>
          <w:spacing w:val="-6"/>
          <w:szCs w:val="24"/>
        </w:rPr>
        <w:t>у</w:t>
      </w:r>
      <w:r w:rsidRPr="006F30B5">
        <w:rPr>
          <w:spacing w:val="-4"/>
          <w:szCs w:val="24"/>
        </w:rPr>
        <w:t>ж</w:t>
      </w:r>
      <w:r w:rsidRPr="006F30B5">
        <w:rPr>
          <w:szCs w:val="24"/>
        </w:rPr>
        <w:t>и</w:t>
      </w:r>
      <w:r w:rsidRPr="006F30B5">
        <w:rPr>
          <w:spacing w:val="-3"/>
          <w:szCs w:val="24"/>
        </w:rPr>
        <w:t>в</w:t>
      </w:r>
      <w:r w:rsidRPr="006F30B5">
        <w:rPr>
          <w:szCs w:val="24"/>
        </w:rPr>
        <w:t>а</w:t>
      </w:r>
      <w:r w:rsidRPr="006F30B5">
        <w:rPr>
          <w:spacing w:val="-6"/>
          <w:szCs w:val="24"/>
        </w:rPr>
        <w:t>ј</w:t>
      </w:r>
      <w:r w:rsidRPr="006F30B5">
        <w:rPr>
          <w:szCs w:val="24"/>
        </w:rPr>
        <w:t>у</w:t>
      </w:r>
      <w:r w:rsidRPr="006F30B5">
        <w:rPr>
          <w:spacing w:val="4"/>
          <w:szCs w:val="24"/>
        </w:rPr>
        <w:t xml:space="preserve"> </w:t>
      </w:r>
      <w:r w:rsidRPr="006F30B5">
        <w:rPr>
          <w:spacing w:val="-8"/>
          <w:szCs w:val="24"/>
        </w:rPr>
        <w:t>п</w:t>
      </w:r>
      <w:r w:rsidRPr="006F30B5">
        <w:rPr>
          <w:spacing w:val="-3"/>
          <w:szCs w:val="24"/>
        </w:rPr>
        <w:t>р</w:t>
      </w:r>
      <w:r w:rsidRPr="006F30B5">
        <w:rPr>
          <w:szCs w:val="24"/>
        </w:rPr>
        <w:t>ет</w:t>
      </w:r>
      <w:r w:rsidRPr="006F30B5">
        <w:rPr>
          <w:spacing w:val="-8"/>
          <w:szCs w:val="24"/>
        </w:rPr>
        <w:t>х</w:t>
      </w:r>
      <w:r w:rsidRPr="006F30B5">
        <w:rPr>
          <w:szCs w:val="24"/>
        </w:rPr>
        <w:t>од</w:t>
      </w:r>
      <w:r w:rsidRPr="006F30B5">
        <w:rPr>
          <w:spacing w:val="-8"/>
          <w:szCs w:val="24"/>
        </w:rPr>
        <w:t>н</w:t>
      </w:r>
      <w:r w:rsidRPr="006F30B5">
        <w:rPr>
          <w:szCs w:val="24"/>
        </w:rPr>
        <w:t>у</w:t>
      </w:r>
      <w:r w:rsidRPr="006F30B5">
        <w:rPr>
          <w:spacing w:val="4"/>
          <w:szCs w:val="24"/>
        </w:rPr>
        <w:t xml:space="preserve"> </w:t>
      </w:r>
      <w:r w:rsidRPr="006F30B5">
        <w:rPr>
          <w:spacing w:val="-9"/>
          <w:szCs w:val="24"/>
        </w:rPr>
        <w:t>з</w:t>
      </w:r>
      <w:r w:rsidRPr="006F30B5">
        <w:rPr>
          <w:szCs w:val="24"/>
        </w:rPr>
        <w:t>а</w:t>
      </w:r>
      <w:r w:rsidRPr="006F30B5">
        <w:rPr>
          <w:spacing w:val="-5"/>
          <w:szCs w:val="24"/>
        </w:rPr>
        <w:t>ш</w:t>
      </w:r>
      <w:r w:rsidRPr="006F30B5">
        <w:rPr>
          <w:szCs w:val="24"/>
        </w:rPr>
        <w:t>ти</w:t>
      </w:r>
      <w:r w:rsidRPr="006F30B5">
        <w:rPr>
          <w:spacing w:val="-9"/>
          <w:szCs w:val="24"/>
        </w:rPr>
        <w:t>т</w:t>
      </w:r>
      <w:r w:rsidRPr="006F30B5">
        <w:rPr>
          <w:szCs w:val="24"/>
        </w:rPr>
        <w:t>у</w:t>
      </w:r>
      <w:r>
        <w:rPr>
          <w:szCs w:val="24"/>
        </w:rPr>
        <w:t xml:space="preserve"> </w:t>
      </w:r>
      <w:r w:rsidRPr="006F30B5">
        <w:rPr>
          <w:szCs w:val="24"/>
        </w:rPr>
        <w:t>од</w:t>
      </w:r>
      <w:r w:rsidRPr="006F30B5">
        <w:rPr>
          <w:spacing w:val="35"/>
          <w:szCs w:val="24"/>
        </w:rPr>
        <w:t xml:space="preserve"> </w:t>
      </w:r>
      <w:r w:rsidRPr="006F30B5">
        <w:rPr>
          <w:szCs w:val="24"/>
        </w:rPr>
        <w:t>з</w:t>
      </w:r>
      <w:r w:rsidRPr="006F30B5">
        <w:rPr>
          <w:spacing w:val="-5"/>
          <w:szCs w:val="24"/>
        </w:rPr>
        <w:t>н</w:t>
      </w:r>
      <w:r w:rsidRPr="006F30B5">
        <w:rPr>
          <w:szCs w:val="24"/>
        </w:rPr>
        <w:t>а</w:t>
      </w:r>
      <w:r w:rsidRPr="006F30B5">
        <w:rPr>
          <w:spacing w:val="-5"/>
          <w:szCs w:val="24"/>
        </w:rPr>
        <w:t>ч</w:t>
      </w:r>
      <w:r w:rsidRPr="006F30B5">
        <w:rPr>
          <w:szCs w:val="24"/>
        </w:rPr>
        <w:t>аја</w:t>
      </w:r>
      <w:r w:rsidRPr="006F30B5">
        <w:rPr>
          <w:spacing w:val="28"/>
          <w:szCs w:val="24"/>
        </w:rPr>
        <w:t xml:space="preserve"> </w:t>
      </w:r>
      <w:r w:rsidRPr="006F30B5">
        <w:rPr>
          <w:szCs w:val="24"/>
        </w:rPr>
        <w:t>за</w:t>
      </w:r>
      <w:r w:rsidRPr="006F30B5">
        <w:rPr>
          <w:spacing w:val="29"/>
          <w:szCs w:val="24"/>
        </w:rPr>
        <w:t xml:space="preserve"> </w:t>
      </w:r>
      <w:r w:rsidRPr="006F30B5">
        <w:rPr>
          <w:szCs w:val="24"/>
        </w:rPr>
        <w:t>из</w:t>
      </w:r>
      <w:r w:rsidRPr="006F30B5">
        <w:rPr>
          <w:spacing w:val="-6"/>
          <w:szCs w:val="24"/>
        </w:rPr>
        <w:t>р</w:t>
      </w:r>
      <w:r w:rsidRPr="006F30B5">
        <w:rPr>
          <w:szCs w:val="24"/>
        </w:rPr>
        <w:t>аду</w:t>
      </w:r>
      <w:r w:rsidRPr="006F30B5">
        <w:rPr>
          <w:spacing w:val="28"/>
          <w:szCs w:val="24"/>
        </w:rPr>
        <w:t xml:space="preserve"> </w:t>
      </w:r>
      <w:r w:rsidRPr="006F30B5">
        <w:rPr>
          <w:szCs w:val="24"/>
        </w:rPr>
        <w:t>П</w:t>
      </w:r>
      <w:r w:rsidRPr="006F30B5">
        <w:rPr>
          <w:spacing w:val="-6"/>
          <w:szCs w:val="24"/>
        </w:rPr>
        <w:t>р</w:t>
      </w:r>
      <w:r w:rsidRPr="006F30B5">
        <w:rPr>
          <w:szCs w:val="24"/>
        </w:rPr>
        <w:t>ос</w:t>
      </w:r>
      <w:r w:rsidRPr="006F30B5">
        <w:rPr>
          <w:spacing w:val="-3"/>
          <w:szCs w:val="24"/>
        </w:rPr>
        <w:t>то</w:t>
      </w:r>
      <w:r w:rsidRPr="006F30B5">
        <w:rPr>
          <w:szCs w:val="24"/>
        </w:rPr>
        <w:t>р</w:t>
      </w:r>
      <w:r w:rsidRPr="006F30B5">
        <w:rPr>
          <w:spacing w:val="-2"/>
          <w:szCs w:val="24"/>
        </w:rPr>
        <w:t>н</w:t>
      </w:r>
      <w:r w:rsidRPr="006F30B5">
        <w:rPr>
          <w:szCs w:val="24"/>
        </w:rPr>
        <w:t>ог</w:t>
      </w:r>
      <w:r w:rsidRPr="006F30B5">
        <w:rPr>
          <w:spacing w:val="30"/>
          <w:szCs w:val="24"/>
        </w:rPr>
        <w:t xml:space="preserve"> </w:t>
      </w:r>
      <w:r w:rsidRPr="006F30B5">
        <w:rPr>
          <w:szCs w:val="24"/>
        </w:rPr>
        <w:t>пла</w:t>
      </w:r>
      <w:r w:rsidRPr="006F30B5">
        <w:rPr>
          <w:spacing w:val="-10"/>
          <w:szCs w:val="24"/>
        </w:rPr>
        <w:t>н</w:t>
      </w:r>
      <w:r w:rsidRPr="006F30B5">
        <w:rPr>
          <w:szCs w:val="24"/>
        </w:rPr>
        <w:t>а</w:t>
      </w:r>
      <w:r w:rsidRPr="006F30B5">
        <w:rPr>
          <w:spacing w:val="36"/>
          <w:szCs w:val="24"/>
        </w:rPr>
        <w:t xml:space="preserve"> </w:t>
      </w:r>
      <w:r w:rsidRPr="006F30B5">
        <w:rPr>
          <w:spacing w:val="-3"/>
          <w:szCs w:val="24"/>
        </w:rPr>
        <w:t>о</w:t>
      </w:r>
      <w:r w:rsidRPr="006F30B5">
        <w:rPr>
          <w:szCs w:val="24"/>
        </w:rPr>
        <w:t>ш</w:t>
      </w:r>
      <w:r w:rsidRPr="006F30B5">
        <w:rPr>
          <w:spacing w:val="-2"/>
          <w:szCs w:val="24"/>
        </w:rPr>
        <w:t>т</w:t>
      </w:r>
      <w:r w:rsidRPr="006F30B5">
        <w:rPr>
          <w:spacing w:val="-4"/>
          <w:szCs w:val="24"/>
        </w:rPr>
        <w:t>и</w:t>
      </w:r>
      <w:r w:rsidRPr="006F30B5">
        <w:rPr>
          <w:spacing w:val="-2"/>
          <w:szCs w:val="24"/>
        </w:rPr>
        <w:t>н</w:t>
      </w:r>
      <w:r w:rsidRPr="006F30B5">
        <w:rPr>
          <w:szCs w:val="24"/>
        </w:rPr>
        <w:t>е</w:t>
      </w:r>
      <w:r w:rsidRPr="006F30B5">
        <w:rPr>
          <w:spacing w:val="36"/>
          <w:szCs w:val="24"/>
        </w:rPr>
        <w:t xml:space="preserve"> </w:t>
      </w:r>
      <w:r w:rsidRPr="006F30B5">
        <w:rPr>
          <w:szCs w:val="24"/>
        </w:rPr>
        <w:t>Ку</w:t>
      </w:r>
      <w:r w:rsidRPr="006F30B5">
        <w:rPr>
          <w:spacing w:val="-8"/>
          <w:szCs w:val="24"/>
        </w:rPr>
        <w:t>ч</w:t>
      </w:r>
      <w:r w:rsidRPr="006F30B5">
        <w:rPr>
          <w:szCs w:val="24"/>
        </w:rPr>
        <w:t>е</w:t>
      </w:r>
      <w:r w:rsidRPr="006F30B5">
        <w:rPr>
          <w:spacing w:val="-3"/>
          <w:szCs w:val="24"/>
        </w:rPr>
        <w:t>в</w:t>
      </w:r>
      <w:r w:rsidRPr="006F30B5">
        <w:rPr>
          <w:szCs w:val="24"/>
        </w:rPr>
        <w:t>о</w:t>
      </w:r>
      <w:r w:rsidRPr="006F30B5">
        <w:rPr>
          <w:spacing w:val="36"/>
          <w:szCs w:val="24"/>
        </w:rPr>
        <w:t xml:space="preserve"> </w:t>
      </w:r>
      <w:r w:rsidRPr="006F30B5">
        <w:rPr>
          <w:spacing w:val="-6"/>
          <w:szCs w:val="24"/>
        </w:rPr>
        <w:t>к</w:t>
      </w:r>
      <w:r w:rsidRPr="006F30B5">
        <w:rPr>
          <w:szCs w:val="24"/>
        </w:rPr>
        <w:t>ао</w:t>
      </w:r>
      <w:r w:rsidRPr="006F30B5">
        <w:rPr>
          <w:spacing w:val="31"/>
          <w:szCs w:val="24"/>
        </w:rPr>
        <w:t xml:space="preserve"> </w:t>
      </w:r>
      <w:r w:rsidRPr="006F30B5">
        <w:rPr>
          <w:spacing w:val="-3"/>
          <w:szCs w:val="24"/>
        </w:rPr>
        <w:t>в</w:t>
      </w:r>
      <w:r w:rsidRPr="006F30B5">
        <w:rPr>
          <w:spacing w:val="-4"/>
          <w:szCs w:val="24"/>
        </w:rPr>
        <w:t>и</w:t>
      </w:r>
      <w:r w:rsidRPr="006F30B5">
        <w:rPr>
          <w:spacing w:val="-5"/>
          <w:szCs w:val="24"/>
        </w:rPr>
        <w:t>ш</w:t>
      </w:r>
      <w:r w:rsidRPr="006F30B5">
        <w:rPr>
          <w:szCs w:val="24"/>
        </w:rPr>
        <w:t>ес</w:t>
      </w:r>
      <w:r w:rsidRPr="006F30B5">
        <w:rPr>
          <w:spacing w:val="-6"/>
          <w:szCs w:val="24"/>
        </w:rPr>
        <w:t>л</w:t>
      </w:r>
      <w:r w:rsidRPr="006F30B5">
        <w:rPr>
          <w:szCs w:val="24"/>
        </w:rPr>
        <w:t>ој</w:t>
      </w:r>
      <w:r w:rsidRPr="006F30B5">
        <w:rPr>
          <w:spacing w:val="-10"/>
          <w:szCs w:val="24"/>
        </w:rPr>
        <w:t>н</w:t>
      </w:r>
      <w:r w:rsidRPr="006F30B5">
        <w:rPr>
          <w:szCs w:val="24"/>
        </w:rPr>
        <w:t>а</w:t>
      </w:r>
      <w:r w:rsidRPr="006F30B5">
        <w:rPr>
          <w:spacing w:val="32"/>
          <w:szCs w:val="24"/>
        </w:rPr>
        <w:t xml:space="preserve"> </w:t>
      </w:r>
      <w:r w:rsidRPr="006F30B5">
        <w:rPr>
          <w:szCs w:val="24"/>
        </w:rPr>
        <w:t>ис</w:t>
      </w:r>
      <w:r w:rsidRPr="006F30B5">
        <w:rPr>
          <w:spacing w:val="-8"/>
          <w:szCs w:val="24"/>
        </w:rPr>
        <w:t>т</w:t>
      </w:r>
      <w:r w:rsidRPr="006F30B5">
        <w:rPr>
          <w:spacing w:val="-3"/>
          <w:szCs w:val="24"/>
        </w:rPr>
        <w:t>о</w:t>
      </w:r>
      <w:r w:rsidRPr="006F30B5">
        <w:rPr>
          <w:szCs w:val="24"/>
        </w:rPr>
        <w:t>ри</w:t>
      </w:r>
      <w:r w:rsidRPr="006F30B5">
        <w:rPr>
          <w:spacing w:val="-7"/>
          <w:szCs w:val="24"/>
        </w:rPr>
        <w:t>ј</w:t>
      </w:r>
      <w:r w:rsidRPr="006F30B5">
        <w:rPr>
          <w:szCs w:val="24"/>
        </w:rPr>
        <w:t>с</w:t>
      </w:r>
      <w:r w:rsidRPr="006F30B5">
        <w:rPr>
          <w:spacing w:val="-8"/>
          <w:szCs w:val="24"/>
        </w:rPr>
        <w:t>к</w:t>
      </w:r>
      <w:r w:rsidRPr="006F30B5">
        <w:rPr>
          <w:szCs w:val="24"/>
        </w:rPr>
        <w:t>а</w:t>
      </w:r>
      <w:r w:rsidRPr="006F30B5">
        <w:rPr>
          <w:spacing w:val="31"/>
          <w:szCs w:val="24"/>
        </w:rPr>
        <w:t xml:space="preserve"> </w:t>
      </w:r>
      <w:r w:rsidRPr="006F30B5">
        <w:rPr>
          <w:szCs w:val="24"/>
        </w:rPr>
        <w:t>и к</w:t>
      </w:r>
      <w:r w:rsidRPr="006F30B5">
        <w:rPr>
          <w:spacing w:val="-3"/>
          <w:szCs w:val="24"/>
        </w:rPr>
        <w:t>у</w:t>
      </w:r>
      <w:r w:rsidRPr="006F30B5">
        <w:rPr>
          <w:szCs w:val="24"/>
        </w:rPr>
        <w:t>л</w:t>
      </w:r>
      <w:r w:rsidRPr="006F30B5">
        <w:rPr>
          <w:spacing w:val="-2"/>
          <w:szCs w:val="24"/>
        </w:rPr>
        <w:t>т</w:t>
      </w:r>
      <w:r w:rsidRPr="006F30B5">
        <w:rPr>
          <w:spacing w:val="-5"/>
          <w:szCs w:val="24"/>
        </w:rPr>
        <w:t>у</w:t>
      </w:r>
      <w:r w:rsidRPr="006F30B5">
        <w:rPr>
          <w:szCs w:val="24"/>
        </w:rPr>
        <w:t>р</w:t>
      </w:r>
      <w:r w:rsidRPr="006F30B5">
        <w:rPr>
          <w:spacing w:val="-7"/>
          <w:szCs w:val="24"/>
        </w:rPr>
        <w:t>н</w:t>
      </w:r>
      <w:r w:rsidRPr="006F30B5">
        <w:rPr>
          <w:szCs w:val="24"/>
        </w:rPr>
        <w:t>а</w:t>
      </w:r>
      <w:r w:rsidRPr="006F30B5">
        <w:rPr>
          <w:spacing w:val="37"/>
          <w:szCs w:val="24"/>
        </w:rPr>
        <w:t xml:space="preserve"> </w:t>
      </w:r>
      <w:r w:rsidRPr="006F30B5">
        <w:rPr>
          <w:spacing w:val="-2"/>
          <w:szCs w:val="24"/>
        </w:rPr>
        <w:t>б</w:t>
      </w:r>
      <w:r w:rsidRPr="006F30B5">
        <w:rPr>
          <w:szCs w:val="24"/>
        </w:rPr>
        <w:t>аш</w:t>
      </w:r>
      <w:r w:rsidRPr="006F30B5">
        <w:rPr>
          <w:spacing w:val="-2"/>
          <w:szCs w:val="24"/>
        </w:rPr>
        <w:t>т</w:t>
      </w:r>
      <w:r w:rsidRPr="006F30B5">
        <w:rPr>
          <w:szCs w:val="24"/>
        </w:rPr>
        <w:t>и</w:t>
      </w:r>
      <w:r w:rsidRPr="006F30B5">
        <w:rPr>
          <w:spacing w:val="-8"/>
          <w:szCs w:val="24"/>
        </w:rPr>
        <w:t>н</w:t>
      </w:r>
      <w:r w:rsidRPr="006F30B5">
        <w:rPr>
          <w:szCs w:val="24"/>
        </w:rPr>
        <w:t>а,</w:t>
      </w:r>
      <w:r w:rsidRPr="006F30B5">
        <w:rPr>
          <w:spacing w:val="36"/>
          <w:szCs w:val="24"/>
        </w:rPr>
        <w:t xml:space="preserve"> </w:t>
      </w:r>
      <w:r w:rsidRPr="006F30B5">
        <w:rPr>
          <w:spacing w:val="-2"/>
          <w:szCs w:val="24"/>
        </w:rPr>
        <w:t>н</w:t>
      </w:r>
      <w:r w:rsidRPr="006F30B5">
        <w:rPr>
          <w:szCs w:val="24"/>
        </w:rPr>
        <w:t>епо</w:t>
      </w:r>
      <w:r w:rsidRPr="006F30B5">
        <w:rPr>
          <w:spacing w:val="-8"/>
          <w:szCs w:val="24"/>
        </w:rPr>
        <w:t>к</w:t>
      </w:r>
      <w:r w:rsidRPr="006F30B5">
        <w:rPr>
          <w:szCs w:val="24"/>
        </w:rPr>
        <w:t>рет</w:t>
      </w:r>
      <w:r w:rsidRPr="006F30B5">
        <w:rPr>
          <w:spacing w:val="-9"/>
          <w:szCs w:val="24"/>
        </w:rPr>
        <w:t>н</w:t>
      </w:r>
      <w:r w:rsidRPr="006F30B5">
        <w:rPr>
          <w:szCs w:val="24"/>
        </w:rPr>
        <w:t>а</w:t>
      </w:r>
      <w:r w:rsidRPr="006F30B5">
        <w:rPr>
          <w:spacing w:val="37"/>
          <w:szCs w:val="24"/>
        </w:rPr>
        <w:t xml:space="preserve"> </w:t>
      </w:r>
      <w:r w:rsidRPr="006F30B5">
        <w:rPr>
          <w:szCs w:val="24"/>
        </w:rPr>
        <w:t>к</w:t>
      </w:r>
      <w:r w:rsidRPr="006F30B5">
        <w:rPr>
          <w:spacing w:val="-3"/>
          <w:szCs w:val="24"/>
        </w:rPr>
        <w:t>у</w:t>
      </w:r>
      <w:r w:rsidRPr="006F30B5">
        <w:rPr>
          <w:szCs w:val="24"/>
        </w:rPr>
        <w:t>л</w:t>
      </w:r>
      <w:r w:rsidRPr="006F30B5">
        <w:rPr>
          <w:spacing w:val="-2"/>
          <w:szCs w:val="24"/>
        </w:rPr>
        <w:t>т</w:t>
      </w:r>
      <w:r w:rsidRPr="006F30B5">
        <w:rPr>
          <w:szCs w:val="24"/>
        </w:rPr>
        <w:t>ур</w:t>
      </w:r>
      <w:r w:rsidRPr="006F30B5">
        <w:rPr>
          <w:spacing w:val="-4"/>
          <w:szCs w:val="24"/>
        </w:rPr>
        <w:t>н</w:t>
      </w:r>
      <w:r w:rsidRPr="006F30B5">
        <w:rPr>
          <w:szCs w:val="24"/>
        </w:rPr>
        <w:t>а</w:t>
      </w:r>
      <w:r w:rsidRPr="006F30B5">
        <w:rPr>
          <w:spacing w:val="37"/>
          <w:szCs w:val="24"/>
        </w:rPr>
        <w:t xml:space="preserve"> </w:t>
      </w:r>
      <w:r w:rsidRPr="006F30B5">
        <w:rPr>
          <w:szCs w:val="24"/>
        </w:rPr>
        <w:t>д</w:t>
      </w:r>
      <w:r w:rsidRPr="006F30B5">
        <w:rPr>
          <w:spacing w:val="-4"/>
          <w:szCs w:val="24"/>
        </w:rPr>
        <w:t>о</w:t>
      </w:r>
      <w:r w:rsidRPr="006F30B5">
        <w:rPr>
          <w:spacing w:val="-2"/>
          <w:szCs w:val="24"/>
        </w:rPr>
        <w:t>б</w:t>
      </w:r>
      <w:r w:rsidRPr="006F30B5">
        <w:rPr>
          <w:szCs w:val="24"/>
        </w:rPr>
        <w:t>ра</w:t>
      </w:r>
      <w:r w:rsidRPr="006F30B5">
        <w:rPr>
          <w:spacing w:val="37"/>
          <w:szCs w:val="24"/>
        </w:rPr>
        <w:t xml:space="preserve"> </w:t>
      </w:r>
      <w:r w:rsidRPr="006F30B5">
        <w:rPr>
          <w:szCs w:val="24"/>
        </w:rPr>
        <w:t>ч</w:t>
      </w:r>
      <w:r w:rsidRPr="006F30B5">
        <w:rPr>
          <w:spacing w:val="-2"/>
          <w:szCs w:val="24"/>
        </w:rPr>
        <w:t>у</w:t>
      </w:r>
      <w:r w:rsidRPr="006F30B5">
        <w:rPr>
          <w:spacing w:val="-3"/>
          <w:szCs w:val="24"/>
        </w:rPr>
        <w:t>в</w:t>
      </w:r>
      <w:r w:rsidRPr="006F30B5">
        <w:rPr>
          <w:szCs w:val="24"/>
        </w:rPr>
        <w:t>ају</w:t>
      </w:r>
      <w:r w:rsidRPr="006F30B5">
        <w:rPr>
          <w:spacing w:val="32"/>
          <w:szCs w:val="24"/>
        </w:rPr>
        <w:t xml:space="preserve"> </w:t>
      </w:r>
      <w:r w:rsidRPr="006F30B5">
        <w:rPr>
          <w:szCs w:val="24"/>
        </w:rPr>
        <w:t>се</w:t>
      </w:r>
      <w:r w:rsidRPr="006F30B5">
        <w:rPr>
          <w:spacing w:val="36"/>
          <w:szCs w:val="24"/>
        </w:rPr>
        <w:t xml:space="preserve"> </w:t>
      </w:r>
      <w:r w:rsidRPr="006F30B5">
        <w:rPr>
          <w:szCs w:val="24"/>
        </w:rPr>
        <w:t>и</w:t>
      </w:r>
      <w:r w:rsidRPr="006F30B5">
        <w:rPr>
          <w:spacing w:val="37"/>
          <w:szCs w:val="24"/>
        </w:rPr>
        <w:t xml:space="preserve"> </w:t>
      </w:r>
      <w:r w:rsidRPr="006F30B5">
        <w:rPr>
          <w:szCs w:val="24"/>
        </w:rPr>
        <w:t>уг</w:t>
      </w:r>
      <w:r w:rsidRPr="006F30B5">
        <w:rPr>
          <w:spacing w:val="-6"/>
          <w:szCs w:val="24"/>
        </w:rPr>
        <w:t>р</w:t>
      </w:r>
      <w:r w:rsidRPr="006F30B5">
        <w:rPr>
          <w:szCs w:val="24"/>
        </w:rPr>
        <w:t>ађу</w:t>
      </w:r>
      <w:r w:rsidRPr="006F30B5">
        <w:rPr>
          <w:spacing w:val="-4"/>
          <w:szCs w:val="24"/>
        </w:rPr>
        <w:t>ј</w:t>
      </w:r>
      <w:r w:rsidRPr="006F30B5">
        <w:rPr>
          <w:szCs w:val="24"/>
        </w:rPr>
        <w:t>у</w:t>
      </w:r>
      <w:r w:rsidRPr="006F30B5">
        <w:rPr>
          <w:spacing w:val="35"/>
          <w:szCs w:val="24"/>
        </w:rPr>
        <w:t xml:space="preserve"> </w:t>
      </w:r>
      <w:r w:rsidRPr="006F30B5">
        <w:rPr>
          <w:szCs w:val="24"/>
        </w:rPr>
        <w:t>у</w:t>
      </w:r>
      <w:r w:rsidRPr="006F30B5">
        <w:rPr>
          <w:spacing w:val="35"/>
          <w:szCs w:val="24"/>
        </w:rPr>
        <w:t xml:space="preserve"> </w:t>
      </w:r>
      <w:r w:rsidRPr="006F30B5">
        <w:rPr>
          <w:szCs w:val="24"/>
        </w:rPr>
        <w:t>раз</w:t>
      </w:r>
      <w:r w:rsidRPr="006F30B5">
        <w:rPr>
          <w:spacing w:val="-5"/>
          <w:szCs w:val="24"/>
        </w:rPr>
        <w:t>в</w:t>
      </w:r>
      <w:r w:rsidRPr="006F30B5">
        <w:rPr>
          <w:szCs w:val="24"/>
        </w:rPr>
        <w:t>ој</w:t>
      </w:r>
      <w:r w:rsidRPr="006F30B5">
        <w:rPr>
          <w:spacing w:val="-6"/>
          <w:szCs w:val="24"/>
        </w:rPr>
        <w:t>н</w:t>
      </w:r>
      <w:r w:rsidRPr="006F30B5">
        <w:rPr>
          <w:szCs w:val="24"/>
        </w:rPr>
        <w:t>е пер</w:t>
      </w:r>
      <w:r w:rsidRPr="006F30B5">
        <w:rPr>
          <w:spacing w:val="-2"/>
          <w:szCs w:val="24"/>
        </w:rPr>
        <w:t>с</w:t>
      </w:r>
      <w:r w:rsidRPr="006F30B5">
        <w:rPr>
          <w:spacing w:val="-5"/>
          <w:szCs w:val="24"/>
        </w:rPr>
        <w:t>п</w:t>
      </w:r>
      <w:r w:rsidRPr="006F30B5">
        <w:rPr>
          <w:szCs w:val="24"/>
        </w:rPr>
        <w:t>ек</w:t>
      </w:r>
      <w:r w:rsidRPr="006F30B5">
        <w:rPr>
          <w:spacing w:val="-4"/>
          <w:szCs w:val="24"/>
        </w:rPr>
        <w:t>т</w:t>
      </w:r>
      <w:r w:rsidRPr="006F30B5">
        <w:rPr>
          <w:szCs w:val="24"/>
        </w:rPr>
        <w:t>и</w:t>
      </w:r>
      <w:r w:rsidRPr="006F30B5">
        <w:rPr>
          <w:spacing w:val="-8"/>
          <w:szCs w:val="24"/>
        </w:rPr>
        <w:t>в</w:t>
      </w:r>
      <w:r w:rsidRPr="006F30B5">
        <w:rPr>
          <w:szCs w:val="24"/>
        </w:rPr>
        <w:t>е</w:t>
      </w:r>
      <w:r w:rsidRPr="006F30B5">
        <w:rPr>
          <w:spacing w:val="4"/>
          <w:szCs w:val="24"/>
        </w:rPr>
        <w:t xml:space="preserve"> </w:t>
      </w:r>
      <w:r w:rsidRPr="006F30B5">
        <w:rPr>
          <w:szCs w:val="24"/>
        </w:rPr>
        <w:t>п</w:t>
      </w:r>
      <w:r w:rsidRPr="006F30B5">
        <w:rPr>
          <w:spacing w:val="-6"/>
          <w:szCs w:val="24"/>
        </w:rPr>
        <w:t>о</w:t>
      </w:r>
      <w:r w:rsidRPr="006F30B5">
        <w:rPr>
          <w:szCs w:val="24"/>
        </w:rPr>
        <w:t>се</w:t>
      </w:r>
      <w:r w:rsidRPr="006F30B5">
        <w:rPr>
          <w:spacing w:val="-4"/>
          <w:szCs w:val="24"/>
        </w:rPr>
        <w:t>б</w:t>
      </w:r>
      <w:r w:rsidRPr="006F30B5">
        <w:rPr>
          <w:spacing w:val="-2"/>
          <w:szCs w:val="24"/>
        </w:rPr>
        <w:t>н</w:t>
      </w:r>
      <w:r w:rsidRPr="006F30B5">
        <w:rPr>
          <w:szCs w:val="24"/>
        </w:rPr>
        <w:t>им</w:t>
      </w:r>
      <w:r w:rsidRPr="006F30B5">
        <w:rPr>
          <w:spacing w:val="-2"/>
          <w:szCs w:val="24"/>
        </w:rPr>
        <w:t xml:space="preserve"> т</w:t>
      </w:r>
      <w:r w:rsidRPr="006F30B5">
        <w:rPr>
          <w:spacing w:val="-3"/>
          <w:szCs w:val="24"/>
        </w:rPr>
        <w:t>р</w:t>
      </w:r>
      <w:r w:rsidRPr="006F30B5">
        <w:rPr>
          <w:szCs w:val="24"/>
        </w:rPr>
        <w:t>ет</w:t>
      </w:r>
      <w:r w:rsidRPr="006F30B5">
        <w:rPr>
          <w:spacing w:val="-6"/>
          <w:szCs w:val="24"/>
        </w:rPr>
        <w:t>м</w:t>
      </w:r>
      <w:r w:rsidRPr="006F30B5">
        <w:rPr>
          <w:szCs w:val="24"/>
        </w:rPr>
        <w:t>а</w:t>
      </w:r>
      <w:r w:rsidRPr="006F30B5">
        <w:rPr>
          <w:spacing w:val="-2"/>
          <w:szCs w:val="24"/>
        </w:rPr>
        <w:t>н</w:t>
      </w:r>
      <w:r w:rsidRPr="006F30B5">
        <w:rPr>
          <w:szCs w:val="24"/>
        </w:rPr>
        <w:t>ом</w:t>
      </w:r>
      <w:r w:rsidRPr="006F30B5">
        <w:rPr>
          <w:spacing w:val="-1"/>
          <w:szCs w:val="24"/>
        </w:rPr>
        <w:t xml:space="preserve"> </w:t>
      </w:r>
      <w:r w:rsidRPr="006F30B5">
        <w:rPr>
          <w:szCs w:val="24"/>
        </w:rPr>
        <w:t xml:space="preserve">у </w:t>
      </w:r>
      <w:r w:rsidRPr="006F30B5">
        <w:rPr>
          <w:spacing w:val="-5"/>
          <w:szCs w:val="24"/>
        </w:rPr>
        <w:t>п</w:t>
      </w:r>
      <w:r w:rsidRPr="006F30B5">
        <w:rPr>
          <w:szCs w:val="24"/>
        </w:rPr>
        <w:t>рос</w:t>
      </w:r>
      <w:r w:rsidRPr="006F30B5">
        <w:rPr>
          <w:spacing w:val="-8"/>
          <w:szCs w:val="24"/>
        </w:rPr>
        <w:t>т</w:t>
      </w:r>
      <w:r w:rsidRPr="006F30B5">
        <w:rPr>
          <w:szCs w:val="24"/>
        </w:rPr>
        <w:t>ор</w:t>
      </w:r>
      <w:r w:rsidRPr="006F30B5">
        <w:rPr>
          <w:spacing w:val="-7"/>
          <w:szCs w:val="24"/>
        </w:rPr>
        <w:t>н</w:t>
      </w:r>
      <w:r w:rsidRPr="006F30B5">
        <w:rPr>
          <w:szCs w:val="24"/>
        </w:rPr>
        <w:t>о</w:t>
      </w:r>
      <w:r w:rsidRPr="006F30B5">
        <w:rPr>
          <w:spacing w:val="-2"/>
          <w:szCs w:val="24"/>
        </w:rPr>
        <w:t>-</w:t>
      </w:r>
      <w:r w:rsidRPr="006F30B5">
        <w:rPr>
          <w:szCs w:val="24"/>
        </w:rPr>
        <w:t>пла</w:t>
      </w:r>
      <w:r w:rsidRPr="006F30B5">
        <w:rPr>
          <w:spacing w:val="-5"/>
          <w:szCs w:val="24"/>
        </w:rPr>
        <w:t>н</w:t>
      </w:r>
      <w:r w:rsidRPr="006F30B5">
        <w:rPr>
          <w:szCs w:val="24"/>
        </w:rPr>
        <w:t>с</w:t>
      </w:r>
      <w:r w:rsidRPr="006F30B5">
        <w:rPr>
          <w:spacing w:val="-3"/>
          <w:szCs w:val="24"/>
        </w:rPr>
        <w:t>к</w:t>
      </w:r>
      <w:r w:rsidRPr="006F30B5">
        <w:rPr>
          <w:szCs w:val="24"/>
        </w:rPr>
        <w:t>ој</w:t>
      </w:r>
      <w:r w:rsidRPr="006F30B5">
        <w:rPr>
          <w:spacing w:val="-5"/>
          <w:szCs w:val="24"/>
        </w:rPr>
        <w:t xml:space="preserve"> </w:t>
      </w:r>
      <w:r w:rsidRPr="006F30B5">
        <w:rPr>
          <w:szCs w:val="24"/>
        </w:rPr>
        <w:t>до</w:t>
      </w:r>
      <w:r w:rsidRPr="006F30B5">
        <w:rPr>
          <w:spacing w:val="-2"/>
          <w:szCs w:val="24"/>
        </w:rPr>
        <w:t>к</w:t>
      </w:r>
      <w:r w:rsidRPr="006F30B5">
        <w:rPr>
          <w:spacing w:val="-5"/>
          <w:szCs w:val="24"/>
        </w:rPr>
        <w:t>у</w:t>
      </w:r>
      <w:r w:rsidRPr="006F30B5">
        <w:rPr>
          <w:szCs w:val="24"/>
        </w:rPr>
        <w:t>ме</w:t>
      </w:r>
      <w:r w:rsidRPr="006F30B5">
        <w:rPr>
          <w:spacing w:val="-3"/>
          <w:szCs w:val="24"/>
        </w:rPr>
        <w:t>н</w:t>
      </w:r>
      <w:r w:rsidRPr="006F30B5">
        <w:rPr>
          <w:szCs w:val="24"/>
        </w:rPr>
        <w:t>та</w:t>
      </w:r>
      <w:r w:rsidRPr="006F30B5">
        <w:rPr>
          <w:spacing w:val="-5"/>
          <w:szCs w:val="24"/>
        </w:rPr>
        <w:t>ц</w:t>
      </w:r>
      <w:r w:rsidRPr="006F30B5">
        <w:rPr>
          <w:szCs w:val="24"/>
        </w:rPr>
        <w:t>и</w:t>
      </w:r>
      <w:r w:rsidRPr="006F30B5">
        <w:rPr>
          <w:spacing w:val="-7"/>
          <w:szCs w:val="24"/>
        </w:rPr>
        <w:t>ј</w:t>
      </w:r>
      <w:r w:rsidRPr="006F30B5">
        <w:rPr>
          <w:szCs w:val="24"/>
        </w:rPr>
        <w:t>и.</w:t>
      </w:r>
    </w:p>
    <w:p w:rsidR="006F30B5" w:rsidRPr="006F30B5" w:rsidRDefault="006F30B5" w:rsidP="006F30B5">
      <w:pPr>
        <w:ind w:firstLine="720"/>
        <w:rPr>
          <w:szCs w:val="24"/>
        </w:rPr>
      </w:pPr>
      <w:r w:rsidRPr="006F30B5">
        <w:rPr>
          <w:szCs w:val="24"/>
        </w:rPr>
        <w:t>П</w:t>
      </w:r>
      <w:r w:rsidRPr="006F30B5">
        <w:rPr>
          <w:spacing w:val="-6"/>
          <w:szCs w:val="24"/>
        </w:rPr>
        <w:t>р</w:t>
      </w:r>
      <w:r w:rsidRPr="006F30B5">
        <w:rPr>
          <w:szCs w:val="24"/>
        </w:rPr>
        <w:t>е</w:t>
      </w:r>
      <w:r w:rsidRPr="006F30B5">
        <w:rPr>
          <w:spacing w:val="-4"/>
          <w:szCs w:val="24"/>
        </w:rPr>
        <w:t>м</w:t>
      </w:r>
      <w:r w:rsidRPr="006F30B5">
        <w:rPr>
          <w:szCs w:val="24"/>
        </w:rPr>
        <w:t>а</w:t>
      </w:r>
      <w:r w:rsidRPr="006F30B5">
        <w:rPr>
          <w:spacing w:val="37"/>
          <w:szCs w:val="24"/>
        </w:rPr>
        <w:t xml:space="preserve"> </w:t>
      </w:r>
      <w:r w:rsidRPr="006F30B5">
        <w:rPr>
          <w:spacing w:val="-4"/>
          <w:szCs w:val="24"/>
        </w:rPr>
        <w:t>З</w:t>
      </w:r>
      <w:r w:rsidRPr="006F30B5">
        <w:rPr>
          <w:szCs w:val="24"/>
        </w:rPr>
        <w:t>а</w:t>
      </w:r>
      <w:r w:rsidRPr="006F30B5">
        <w:rPr>
          <w:spacing w:val="-6"/>
          <w:szCs w:val="24"/>
        </w:rPr>
        <w:t>к</w:t>
      </w:r>
      <w:r w:rsidRPr="006F30B5">
        <w:rPr>
          <w:szCs w:val="24"/>
        </w:rPr>
        <w:t>о</w:t>
      </w:r>
      <w:r w:rsidRPr="006F30B5">
        <w:rPr>
          <w:spacing w:val="-2"/>
          <w:szCs w:val="24"/>
        </w:rPr>
        <w:t>н</w:t>
      </w:r>
      <w:r w:rsidRPr="006F30B5">
        <w:rPr>
          <w:szCs w:val="24"/>
        </w:rPr>
        <w:t>у</w:t>
      </w:r>
      <w:r w:rsidRPr="006F30B5">
        <w:rPr>
          <w:spacing w:val="35"/>
          <w:szCs w:val="24"/>
        </w:rPr>
        <w:t xml:space="preserve"> </w:t>
      </w:r>
      <w:r w:rsidRPr="006F30B5">
        <w:rPr>
          <w:szCs w:val="24"/>
        </w:rPr>
        <w:t>о</w:t>
      </w:r>
      <w:r w:rsidRPr="006F30B5">
        <w:rPr>
          <w:spacing w:val="42"/>
          <w:szCs w:val="24"/>
        </w:rPr>
        <w:t xml:space="preserve"> </w:t>
      </w:r>
      <w:r w:rsidRPr="006F30B5">
        <w:rPr>
          <w:szCs w:val="24"/>
        </w:rPr>
        <w:t>к</w:t>
      </w:r>
      <w:r w:rsidRPr="006F30B5">
        <w:rPr>
          <w:spacing w:val="-8"/>
          <w:szCs w:val="24"/>
        </w:rPr>
        <w:t>у</w:t>
      </w:r>
      <w:r w:rsidRPr="006F30B5">
        <w:rPr>
          <w:szCs w:val="24"/>
        </w:rPr>
        <w:t>л</w:t>
      </w:r>
      <w:r w:rsidRPr="006F30B5">
        <w:rPr>
          <w:spacing w:val="-2"/>
          <w:szCs w:val="24"/>
        </w:rPr>
        <w:t>т</w:t>
      </w:r>
      <w:r w:rsidRPr="006F30B5">
        <w:rPr>
          <w:spacing w:val="-5"/>
          <w:szCs w:val="24"/>
        </w:rPr>
        <w:t>у</w:t>
      </w:r>
      <w:r w:rsidRPr="006F30B5">
        <w:rPr>
          <w:szCs w:val="24"/>
        </w:rPr>
        <w:t>р</w:t>
      </w:r>
      <w:r w:rsidRPr="006F30B5">
        <w:rPr>
          <w:spacing w:val="-7"/>
          <w:szCs w:val="24"/>
        </w:rPr>
        <w:t>н</w:t>
      </w:r>
      <w:r w:rsidRPr="006F30B5">
        <w:rPr>
          <w:szCs w:val="24"/>
        </w:rPr>
        <w:t>им</w:t>
      </w:r>
      <w:r w:rsidRPr="006F30B5">
        <w:rPr>
          <w:spacing w:val="36"/>
          <w:szCs w:val="24"/>
        </w:rPr>
        <w:t xml:space="preserve"> </w:t>
      </w:r>
      <w:r w:rsidRPr="006F30B5">
        <w:rPr>
          <w:spacing w:val="-4"/>
          <w:szCs w:val="24"/>
        </w:rPr>
        <w:t>д</w:t>
      </w:r>
      <w:r w:rsidRPr="006F30B5">
        <w:rPr>
          <w:szCs w:val="24"/>
        </w:rPr>
        <w:t>о</w:t>
      </w:r>
      <w:r w:rsidRPr="006F30B5">
        <w:rPr>
          <w:spacing w:val="-2"/>
          <w:szCs w:val="24"/>
        </w:rPr>
        <w:t>б</w:t>
      </w:r>
      <w:r w:rsidRPr="006F30B5">
        <w:rPr>
          <w:spacing w:val="-3"/>
          <w:szCs w:val="24"/>
        </w:rPr>
        <w:t>р</w:t>
      </w:r>
      <w:r w:rsidRPr="006F30B5">
        <w:rPr>
          <w:spacing w:val="-4"/>
          <w:szCs w:val="24"/>
        </w:rPr>
        <w:t>и</w:t>
      </w:r>
      <w:r w:rsidRPr="006F30B5">
        <w:rPr>
          <w:szCs w:val="24"/>
        </w:rPr>
        <w:t>ма</w:t>
      </w:r>
      <w:r w:rsidRPr="006F30B5">
        <w:rPr>
          <w:spacing w:val="36"/>
          <w:szCs w:val="24"/>
        </w:rPr>
        <w:t xml:space="preserve"> </w:t>
      </w:r>
      <w:r w:rsidRPr="006F30B5">
        <w:rPr>
          <w:szCs w:val="24"/>
        </w:rPr>
        <w:t>(</w:t>
      </w:r>
      <w:r w:rsidRPr="006F30B5">
        <w:rPr>
          <w:spacing w:val="-4"/>
          <w:szCs w:val="24"/>
        </w:rPr>
        <w:t>"</w:t>
      </w:r>
      <w:r w:rsidRPr="006F30B5">
        <w:rPr>
          <w:szCs w:val="24"/>
        </w:rPr>
        <w:t>С</w:t>
      </w:r>
      <w:r w:rsidRPr="006F30B5">
        <w:rPr>
          <w:spacing w:val="-7"/>
          <w:szCs w:val="24"/>
        </w:rPr>
        <w:t>л</w:t>
      </w:r>
      <w:r w:rsidRPr="006F30B5">
        <w:rPr>
          <w:spacing w:val="-5"/>
          <w:szCs w:val="24"/>
        </w:rPr>
        <w:t>у</w:t>
      </w:r>
      <w:r w:rsidRPr="006F30B5">
        <w:rPr>
          <w:szCs w:val="24"/>
        </w:rPr>
        <w:t>ж</w:t>
      </w:r>
      <w:r w:rsidRPr="006F30B5">
        <w:rPr>
          <w:spacing w:val="-3"/>
          <w:szCs w:val="24"/>
        </w:rPr>
        <w:t>б</w:t>
      </w:r>
      <w:r w:rsidRPr="006F30B5">
        <w:rPr>
          <w:szCs w:val="24"/>
        </w:rPr>
        <w:t>е</w:t>
      </w:r>
      <w:r w:rsidRPr="006F30B5">
        <w:rPr>
          <w:spacing w:val="-7"/>
          <w:szCs w:val="24"/>
        </w:rPr>
        <w:t>н</w:t>
      </w:r>
      <w:r w:rsidRPr="006F30B5">
        <w:rPr>
          <w:szCs w:val="24"/>
        </w:rPr>
        <w:t>и</w:t>
      </w:r>
      <w:r w:rsidRPr="006F30B5">
        <w:rPr>
          <w:spacing w:val="41"/>
          <w:szCs w:val="24"/>
        </w:rPr>
        <w:t xml:space="preserve"> </w:t>
      </w:r>
      <w:r w:rsidRPr="006F30B5">
        <w:rPr>
          <w:spacing w:val="-4"/>
          <w:szCs w:val="24"/>
        </w:rPr>
        <w:t>гл</w:t>
      </w:r>
      <w:r w:rsidRPr="006F30B5">
        <w:rPr>
          <w:szCs w:val="24"/>
        </w:rPr>
        <w:t>ас</w:t>
      </w:r>
      <w:r w:rsidRPr="006F30B5">
        <w:rPr>
          <w:spacing w:val="-4"/>
          <w:szCs w:val="24"/>
        </w:rPr>
        <w:t>ни</w:t>
      </w:r>
      <w:r w:rsidRPr="006F30B5">
        <w:rPr>
          <w:szCs w:val="24"/>
        </w:rPr>
        <w:t>к</w:t>
      </w:r>
      <w:r w:rsidRPr="006F30B5">
        <w:rPr>
          <w:spacing w:val="39"/>
          <w:szCs w:val="24"/>
        </w:rPr>
        <w:t xml:space="preserve"> </w:t>
      </w:r>
      <w:r w:rsidRPr="006F30B5">
        <w:rPr>
          <w:spacing w:val="-2"/>
          <w:szCs w:val="24"/>
        </w:rPr>
        <w:t>P</w:t>
      </w:r>
      <w:r w:rsidRPr="006F30B5">
        <w:rPr>
          <w:szCs w:val="24"/>
        </w:rPr>
        <w:t>C"</w:t>
      </w:r>
      <w:r w:rsidRPr="006F30B5">
        <w:rPr>
          <w:spacing w:val="36"/>
          <w:szCs w:val="24"/>
        </w:rPr>
        <w:t xml:space="preserve"> </w:t>
      </w:r>
      <w:r w:rsidRPr="006F30B5">
        <w:rPr>
          <w:spacing w:val="-7"/>
          <w:szCs w:val="24"/>
        </w:rPr>
        <w:t>б</w:t>
      </w:r>
      <w:r w:rsidRPr="006F30B5">
        <w:rPr>
          <w:szCs w:val="24"/>
        </w:rPr>
        <w:t>р</w:t>
      </w:r>
      <w:r w:rsidRPr="006F30B5">
        <w:rPr>
          <w:spacing w:val="-4"/>
          <w:szCs w:val="24"/>
        </w:rPr>
        <w:t>.</w:t>
      </w:r>
      <w:r w:rsidRPr="006F30B5">
        <w:rPr>
          <w:szCs w:val="24"/>
        </w:rPr>
        <w:t>7</w:t>
      </w:r>
      <w:r w:rsidRPr="006F30B5">
        <w:rPr>
          <w:spacing w:val="-3"/>
          <w:szCs w:val="24"/>
        </w:rPr>
        <w:t>1</w:t>
      </w:r>
      <w:r w:rsidRPr="006F30B5">
        <w:rPr>
          <w:spacing w:val="-4"/>
          <w:szCs w:val="24"/>
        </w:rPr>
        <w:t>/</w:t>
      </w:r>
      <w:r w:rsidRPr="006F30B5">
        <w:rPr>
          <w:szCs w:val="24"/>
        </w:rPr>
        <w:t>94)</w:t>
      </w:r>
      <w:r w:rsidRPr="006F30B5">
        <w:rPr>
          <w:spacing w:val="34"/>
          <w:szCs w:val="24"/>
        </w:rPr>
        <w:t xml:space="preserve"> </w:t>
      </w:r>
      <w:r w:rsidRPr="006F30B5">
        <w:rPr>
          <w:szCs w:val="24"/>
        </w:rPr>
        <w:t>у</w:t>
      </w:r>
      <w:r w:rsidRPr="006F30B5">
        <w:rPr>
          <w:spacing w:val="35"/>
          <w:szCs w:val="24"/>
        </w:rPr>
        <w:t xml:space="preserve"> </w:t>
      </w:r>
      <w:r w:rsidRPr="006F30B5">
        <w:rPr>
          <w:szCs w:val="24"/>
        </w:rPr>
        <w:t>г</w:t>
      </w:r>
      <w:r w:rsidRPr="006F30B5">
        <w:rPr>
          <w:spacing w:val="-4"/>
          <w:szCs w:val="24"/>
        </w:rPr>
        <w:t>р</w:t>
      </w:r>
      <w:r w:rsidRPr="006F30B5">
        <w:rPr>
          <w:szCs w:val="24"/>
        </w:rPr>
        <w:t>у</w:t>
      </w:r>
      <w:r w:rsidRPr="006F30B5">
        <w:rPr>
          <w:spacing w:val="-2"/>
          <w:szCs w:val="24"/>
        </w:rPr>
        <w:t>п</w:t>
      </w:r>
      <w:r w:rsidRPr="006F30B5">
        <w:rPr>
          <w:szCs w:val="24"/>
        </w:rPr>
        <w:t xml:space="preserve">у </w:t>
      </w:r>
      <w:r w:rsidRPr="006F30B5">
        <w:rPr>
          <w:spacing w:val="-2"/>
          <w:szCs w:val="24"/>
        </w:rPr>
        <w:t>н</w:t>
      </w:r>
      <w:r w:rsidRPr="006F30B5">
        <w:rPr>
          <w:szCs w:val="24"/>
        </w:rPr>
        <w:t>епо</w:t>
      </w:r>
      <w:r w:rsidRPr="006F30B5">
        <w:rPr>
          <w:spacing w:val="-3"/>
          <w:szCs w:val="24"/>
        </w:rPr>
        <w:t>кр</w:t>
      </w:r>
      <w:r w:rsidRPr="006F30B5">
        <w:rPr>
          <w:szCs w:val="24"/>
        </w:rPr>
        <w:t>ет</w:t>
      </w:r>
      <w:r w:rsidRPr="006F30B5">
        <w:rPr>
          <w:spacing w:val="-5"/>
          <w:szCs w:val="24"/>
        </w:rPr>
        <w:t>н</w:t>
      </w:r>
      <w:r w:rsidRPr="006F30B5">
        <w:rPr>
          <w:szCs w:val="24"/>
        </w:rPr>
        <w:t>их</w:t>
      </w:r>
      <w:r w:rsidRPr="006F30B5">
        <w:rPr>
          <w:spacing w:val="39"/>
          <w:szCs w:val="24"/>
        </w:rPr>
        <w:t xml:space="preserve"> </w:t>
      </w:r>
      <w:r w:rsidRPr="006F30B5">
        <w:rPr>
          <w:szCs w:val="24"/>
        </w:rPr>
        <w:t>к</w:t>
      </w:r>
      <w:r w:rsidRPr="006F30B5">
        <w:rPr>
          <w:spacing w:val="-3"/>
          <w:szCs w:val="24"/>
        </w:rPr>
        <w:t>у</w:t>
      </w:r>
      <w:r w:rsidRPr="006F30B5">
        <w:rPr>
          <w:szCs w:val="24"/>
        </w:rPr>
        <w:t>л</w:t>
      </w:r>
      <w:r w:rsidR="00223603">
        <w:rPr>
          <w:szCs w:val="24"/>
        </w:rPr>
        <w:t>т</w:t>
      </w:r>
      <w:r w:rsidRPr="006F30B5">
        <w:rPr>
          <w:spacing w:val="-7"/>
          <w:szCs w:val="24"/>
        </w:rPr>
        <w:t>у</w:t>
      </w:r>
      <w:r w:rsidRPr="006F30B5">
        <w:rPr>
          <w:szCs w:val="24"/>
        </w:rPr>
        <w:t>р</w:t>
      </w:r>
      <w:r w:rsidRPr="006F30B5">
        <w:rPr>
          <w:spacing w:val="-2"/>
          <w:szCs w:val="24"/>
        </w:rPr>
        <w:t>н</w:t>
      </w:r>
      <w:r w:rsidRPr="006F30B5">
        <w:rPr>
          <w:szCs w:val="24"/>
        </w:rPr>
        <w:t>их</w:t>
      </w:r>
      <w:r w:rsidRPr="006F30B5">
        <w:rPr>
          <w:spacing w:val="39"/>
          <w:szCs w:val="24"/>
        </w:rPr>
        <w:t xml:space="preserve"> </w:t>
      </w:r>
      <w:r w:rsidRPr="006F30B5">
        <w:rPr>
          <w:spacing w:val="-4"/>
          <w:szCs w:val="24"/>
        </w:rPr>
        <w:t>д</w:t>
      </w:r>
      <w:r w:rsidRPr="006F30B5">
        <w:rPr>
          <w:szCs w:val="24"/>
        </w:rPr>
        <w:t>о</w:t>
      </w:r>
      <w:r w:rsidRPr="006F30B5">
        <w:rPr>
          <w:spacing w:val="-2"/>
          <w:szCs w:val="24"/>
        </w:rPr>
        <w:t>б</w:t>
      </w:r>
      <w:r w:rsidRPr="006F30B5">
        <w:rPr>
          <w:szCs w:val="24"/>
        </w:rPr>
        <w:t>а</w:t>
      </w:r>
      <w:r w:rsidRPr="006F30B5">
        <w:rPr>
          <w:spacing w:val="-3"/>
          <w:szCs w:val="24"/>
        </w:rPr>
        <w:t>р</w:t>
      </w:r>
      <w:r w:rsidRPr="006F30B5">
        <w:rPr>
          <w:szCs w:val="24"/>
        </w:rPr>
        <w:t>а</w:t>
      </w:r>
      <w:r w:rsidRPr="006F30B5">
        <w:rPr>
          <w:spacing w:val="42"/>
          <w:szCs w:val="24"/>
        </w:rPr>
        <w:t xml:space="preserve"> </w:t>
      </w:r>
      <w:r w:rsidRPr="006F30B5">
        <w:rPr>
          <w:szCs w:val="24"/>
        </w:rPr>
        <w:t>с</w:t>
      </w:r>
      <w:r w:rsidRPr="006F30B5">
        <w:rPr>
          <w:spacing w:val="-2"/>
          <w:szCs w:val="24"/>
        </w:rPr>
        <w:t>п</w:t>
      </w:r>
      <w:r w:rsidRPr="006F30B5">
        <w:rPr>
          <w:spacing w:val="-3"/>
          <w:szCs w:val="24"/>
        </w:rPr>
        <w:t>а</w:t>
      </w:r>
      <w:r w:rsidRPr="006F30B5">
        <w:rPr>
          <w:szCs w:val="24"/>
        </w:rPr>
        <w:t>да</w:t>
      </w:r>
      <w:r w:rsidRPr="006F30B5">
        <w:rPr>
          <w:spacing w:val="-3"/>
          <w:szCs w:val="24"/>
        </w:rPr>
        <w:t>ј</w:t>
      </w:r>
      <w:r w:rsidRPr="006F30B5">
        <w:rPr>
          <w:szCs w:val="24"/>
        </w:rPr>
        <w:t>у</w:t>
      </w:r>
      <w:r w:rsidRPr="006F30B5">
        <w:rPr>
          <w:spacing w:val="40"/>
          <w:szCs w:val="24"/>
        </w:rPr>
        <w:t xml:space="preserve"> </w:t>
      </w:r>
      <w:r w:rsidRPr="006F30B5">
        <w:rPr>
          <w:szCs w:val="24"/>
        </w:rPr>
        <w:t>с</w:t>
      </w:r>
      <w:r w:rsidRPr="006F30B5">
        <w:rPr>
          <w:spacing w:val="-2"/>
          <w:szCs w:val="24"/>
        </w:rPr>
        <w:t>п</w:t>
      </w:r>
      <w:r w:rsidRPr="006F30B5">
        <w:rPr>
          <w:spacing w:val="-3"/>
          <w:szCs w:val="24"/>
        </w:rPr>
        <w:t>о</w:t>
      </w:r>
      <w:r w:rsidRPr="006F30B5">
        <w:rPr>
          <w:szCs w:val="24"/>
        </w:rPr>
        <w:t>ме</w:t>
      </w:r>
      <w:r w:rsidRPr="006F30B5">
        <w:rPr>
          <w:spacing w:val="-3"/>
          <w:szCs w:val="24"/>
        </w:rPr>
        <w:t>н</w:t>
      </w:r>
      <w:r w:rsidRPr="006F30B5">
        <w:rPr>
          <w:szCs w:val="24"/>
        </w:rPr>
        <w:t>и</w:t>
      </w:r>
      <w:r w:rsidRPr="006F30B5">
        <w:rPr>
          <w:spacing w:val="-3"/>
          <w:szCs w:val="24"/>
        </w:rPr>
        <w:t>ц</w:t>
      </w:r>
      <w:r w:rsidRPr="006F30B5">
        <w:rPr>
          <w:szCs w:val="24"/>
        </w:rPr>
        <w:t>и</w:t>
      </w:r>
      <w:r w:rsidRPr="006F30B5">
        <w:rPr>
          <w:spacing w:val="41"/>
          <w:szCs w:val="24"/>
        </w:rPr>
        <w:t xml:space="preserve"> </w:t>
      </w:r>
      <w:r w:rsidRPr="006F30B5">
        <w:rPr>
          <w:szCs w:val="24"/>
        </w:rPr>
        <w:t>к</w:t>
      </w:r>
      <w:r w:rsidRPr="006F30B5">
        <w:rPr>
          <w:spacing w:val="-3"/>
          <w:szCs w:val="24"/>
        </w:rPr>
        <w:t>у</w:t>
      </w:r>
      <w:r w:rsidRPr="006F30B5">
        <w:rPr>
          <w:szCs w:val="24"/>
        </w:rPr>
        <w:t>л</w:t>
      </w:r>
      <w:r w:rsidRPr="006F30B5">
        <w:rPr>
          <w:spacing w:val="-2"/>
          <w:szCs w:val="24"/>
        </w:rPr>
        <w:t>т</w:t>
      </w:r>
      <w:r w:rsidRPr="006F30B5">
        <w:rPr>
          <w:spacing w:val="-5"/>
          <w:szCs w:val="24"/>
        </w:rPr>
        <w:t>у</w:t>
      </w:r>
      <w:r w:rsidRPr="006F30B5">
        <w:rPr>
          <w:szCs w:val="24"/>
        </w:rPr>
        <w:t>р</w:t>
      </w:r>
      <w:r w:rsidRPr="006F30B5">
        <w:rPr>
          <w:spacing w:val="-2"/>
          <w:szCs w:val="24"/>
        </w:rPr>
        <w:t>е</w:t>
      </w:r>
      <w:r w:rsidRPr="006F30B5">
        <w:rPr>
          <w:szCs w:val="24"/>
        </w:rPr>
        <w:t>,</w:t>
      </w:r>
      <w:r w:rsidRPr="006F30B5">
        <w:rPr>
          <w:spacing w:val="41"/>
          <w:szCs w:val="24"/>
        </w:rPr>
        <w:t xml:space="preserve"> </w:t>
      </w:r>
      <w:r w:rsidRPr="006F30B5">
        <w:rPr>
          <w:szCs w:val="24"/>
        </w:rPr>
        <w:t>п</w:t>
      </w:r>
      <w:r w:rsidRPr="006F30B5">
        <w:rPr>
          <w:spacing w:val="-5"/>
          <w:szCs w:val="24"/>
        </w:rPr>
        <w:t>р</w:t>
      </w:r>
      <w:r w:rsidRPr="006F30B5">
        <w:rPr>
          <w:szCs w:val="24"/>
        </w:rPr>
        <w:t>ос</w:t>
      </w:r>
      <w:r w:rsidRPr="006F30B5">
        <w:rPr>
          <w:spacing w:val="-3"/>
          <w:szCs w:val="24"/>
        </w:rPr>
        <w:t>то</w:t>
      </w:r>
      <w:r w:rsidRPr="006F30B5">
        <w:rPr>
          <w:szCs w:val="24"/>
        </w:rPr>
        <w:t>р</w:t>
      </w:r>
      <w:r w:rsidRPr="006F30B5">
        <w:rPr>
          <w:spacing w:val="-2"/>
          <w:szCs w:val="24"/>
        </w:rPr>
        <w:t>н</w:t>
      </w:r>
      <w:r w:rsidRPr="006F30B5">
        <w:rPr>
          <w:szCs w:val="24"/>
        </w:rPr>
        <w:t>е</w:t>
      </w:r>
      <w:r w:rsidRPr="006F30B5">
        <w:rPr>
          <w:spacing w:val="43"/>
          <w:szCs w:val="24"/>
        </w:rPr>
        <w:t xml:space="preserve"> </w:t>
      </w:r>
      <w:r w:rsidRPr="006F30B5">
        <w:rPr>
          <w:szCs w:val="24"/>
        </w:rPr>
        <w:t>к</w:t>
      </w:r>
      <w:r w:rsidRPr="006F30B5">
        <w:rPr>
          <w:spacing w:val="-3"/>
          <w:szCs w:val="24"/>
        </w:rPr>
        <w:t>у</w:t>
      </w:r>
      <w:r w:rsidRPr="006F30B5">
        <w:rPr>
          <w:szCs w:val="24"/>
        </w:rPr>
        <w:t>л</w:t>
      </w:r>
      <w:r w:rsidRPr="006F30B5">
        <w:rPr>
          <w:spacing w:val="-2"/>
          <w:szCs w:val="24"/>
        </w:rPr>
        <w:t>т</w:t>
      </w:r>
      <w:r w:rsidRPr="006F30B5">
        <w:rPr>
          <w:szCs w:val="24"/>
        </w:rPr>
        <w:t>ур</w:t>
      </w:r>
      <w:r w:rsidRPr="006F30B5">
        <w:rPr>
          <w:spacing w:val="-9"/>
          <w:szCs w:val="24"/>
        </w:rPr>
        <w:t>н</w:t>
      </w:r>
      <w:r w:rsidRPr="006F30B5">
        <w:rPr>
          <w:szCs w:val="24"/>
        </w:rPr>
        <w:t>о</w:t>
      </w:r>
      <w:r w:rsidR="00223603">
        <w:rPr>
          <w:szCs w:val="24"/>
        </w:rPr>
        <w:t xml:space="preserve"> </w:t>
      </w:r>
      <w:r w:rsidRPr="006F30B5">
        <w:rPr>
          <w:szCs w:val="24"/>
        </w:rPr>
        <w:t>- ис</w:t>
      </w:r>
      <w:r w:rsidRPr="006F30B5">
        <w:rPr>
          <w:spacing w:val="-4"/>
          <w:szCs w:val="24"/>
        </w:rPr>
        <w:t>т</w:t>
      </w:r>
      <w:r w:rsidRPr="006F30B5">
        <w:rPr>
          <w:spacing w:val="-3"/>
          <w:szCs w:val="24"/>
        </w:rPr>
        <w:t>о</w:t>
      </w:r>
      <w:r w:rsidRPr="006F30B5">
        <w:rPr>
          <w:szCs w:val="24"/>
        </w:rPr>
        <w:t>ри</w:t>
      </w:r>
      <w:r w:rsidRPr="006F30B5">
        <w:rPr>
          <w:spacing w:val="-2"/>
          <w:szCs w:val="24"/>
        </w:rPr>
        <w:t>ј</w:t>
      </w:r>
      <w:r w:rsidRPr="006F30B5">
        <w:rPr>
          <w:szCs w:val="24"/>
        </w:rPr>
        <w:t>с</w:t>
      </w:r>
      <w:r w:rsidRPr="006F30B5">
        <w:rPr>
          <w:spacing w:val="-3"/>
          <w:szCs w:val="24"/>
        </w:rPr>
        <w:t>к</w:t>
      </w:r>
      <w:r w:rsidRPr="006F30B5">
        <w:rPr>
          <w:szCs w:val="24"/>
        </w:rPr>
        <w:t>е</w:t>
      </w:r>
      <w:r w:rsidRPr="006F30B5">
        <w:rPr>
          <w:spacing w:val="46"/>
          <w:szCs w:val="24"/>
        </w:rPr>
        <w:t xml:space="preserve"> </w:t>
      </w:r>
      <w:r w:rsidRPr="006F30B5">
        <w:rPr>
          <w:spacing w:val="-2"/>
          <w:szCs w:val="24"/>
        </w:rPr>
        <w:t>ц</w:t>
      </w:r>
      <w:r w:rsidRPr="006F30B5">
        <w:rPr>
          <w:spacing w:val="-3"/>
          <w:szCs w:val="24"/>
        </w:rPr>
        <w:t>е</w:t>
      </w:r>
      <w:r w:rsidRPr="006F30B5">
        <w:rPr>
          <w:szCs w:val="24"/>
        </w:rPr>
        <w:t>ли</w:t>
      </w:r>
      <w:r w:rsidRPr="006F30B5">
        <w:rPr>
          <w:spacing w:val="-4"/>
          <w:szCs w:val="24"/>
        </w:rPr>
        <w:t>н</w:t>
      </w:r>
      <w:r w:rsidRPr="006F30B5">
        <w:rPr>
          <w:szCs w:val="24"/>
        </w:rPr>
        <w:t>е,</w:t>
      </w:r>
      <w:r w:rsidRPr="006F30B5">
        <w:rPr>
          <w:spacing w:val="40"/>
          <w:szCs w:val="24"/>
        </w:rPr>
        <w:t xml:space="preserve"> </w:t>
      </w:r>
      <w:r w:rsidRPr="006F30B5">
        <w:rPr>
          <w:szCs w:val="24"/>
        </w:rPr>
        <w:t>ар</w:t>
      </w:r>
      <w:r w:rsidRPr="006F30B5">
        <w:rPr>
          <w:spacing w:val="-5"/>
          <w:szCs w:val="24"/>
        </w:rPr>
        <w:t>х</w:t>
      </w:r>
      <w:r w:rsidRPr="006F30B5">
        <w:rPr>
          <w:szCs w:val="24"/>
        </w:rPr>
        <w:t>ео</w:t>
      </w:r>
      <w:r w:rsidRPr="006F30B5">
        <w:rPr>
          <w:spacing w:val="-4"/>
          <w:szCs w:val="24"/>
        </w:rPr>
        <w:t>л</w:t>
      </w:r>
      <w:r w:rsidRPr="006F30B5">
        <w:rPr>
          <w:szCs w:val="24"/>
        </w:rPr>
        <w:t>ош</w:t>
      </w:r>
      <w:r w:rsidRPr="006F30B5">
        <w:rPr>
          <w:spacing w:val="-7"/>
          <w:szCs w:val="24"/>
        </w:rPr>
        <w:t>к</w:t>
      </w:r>
      <w:r w:rsidRPr="006F30B5">
        <w:rPr>
          <w:szCs w:val="24"/>
        </w:rPr>
        <w:t>а</w:t>
      </w:r>
      <w:r w:rsidRPr="006F30B5">
        <w:rPr>
          <w:spacing w:val="46"/>
          <w:szCs w:val="24"/>
        </w:rPr>
        <w:t xml:space="preserve"> </w:t>
      </w:r>
      <w:r w:rsidRPr="006F30B5">
        <w:rPr>
          <w:spacing w:val="-2"/>
          <w:szCs w:val="24"/>
        </w:rPr>
        <w:t>н</w:t>
      </w:r>
      <w:r w:rsidRPr="006F30B5">
        <w:rPr>
          <w:szCs w:val="24"/>
        </w:rPr>
        <w:t>ала</w:t>
      </w:r>
      <w:r w:rsidRPr="006F30B5">
        <w:rPr>
          <w:spacing w:val="-7"/>
          <w:szCs w:val="24"/>
        </w:rPr>
        <w:t>з</w:t>
      </w:r>
      <w:r w:rsidRPr="006F30B5">
        <w:rPr>
          <w:szCs w:val="24"/>
        </w:rPr>
        <w:t>иш</w:t>
      </w:r>
      <w:r w:rsidRPr="006F30B5">
        <w:rPr>
          <w:spacing w:val="-3"/>
          <w:szCs w:val="24"/>
        </w:rPr>
        <w:t>т</w:t>
      </w:r>
      <w:r w:rsidRPr="006F30B5">
        <w:rPr>
          <w:szCs w:val="24"/>
        </w:rPr>
        <w:t>а</w:t>
      </w:r>
      <w:r w:rsidRPr="006F30B5">
        <w:rPr>
          <w:spacing w:val="41"/>
          <w:szCs w:val="24"/>
        </w:rPr>
        <w:t xml:space="preserve"> </w:t>
      </w:r>
      <w:r w:rsidRPr="006F30B5">
        <w:rPr>
          <w:szCs w:val="24"/>
        </w:rPr>
        <w:t>и</w:t>
      </w:r>
      <w:r w:rsidRPr="006F30B5">
        <w:rPr>
          <w:spacing w:val="45"/>
          <w:szCs w:val="24"/>
        </w:rPr>
        <w:t xml:space="preserve"> </w:t>
      </w:r>
      <w:r w:rsidRPr="006F30B5">
        <w:rPr>
          <w:szCs w:val="24"/>
        </w:rPr>
        <w:t>з</w:t>
      </w:r>
      <w:r w:rsidRPr="006F30B5">
        <w:rPr>
          <w:spacing w:val="-5"/>
          <w:szCs w:val="24"/>
        </w:rPr>
        <w:t>н</w:t>
      </w:r>
      <w:r w:rsidRPr="006F30B5">
        <w:rPr>
          <w:szCs w:val="24"/>
        </w:rPr>
        <w:t>аме</w:t>
      </w:r>
      <w:r w:rsidRPr="006F30B5">
        <w:rPr>
          <w:spacing w:val="-3"/>
          <w:szCs w:val="24"/>
        </w:rPr>
        <w:t>н</w:t>
      </w:r>
      <w:r w:rsidRPr="006F30B5">
        <w:rPr>
          <w:szCs w:val="24"/>
        </w:rPr>
        <w:t>и</w:t>
      </w:r>
      <w:r w:rsidRPr="006F30B5">
        <w:rPr>
          <w:spacing w:val="-6"/>
          <w:szCs w:val="24"/>
        </w:rPr>
        <w:t>т</w:t>
      </w:r>
      <w:r w:rsidRPr="006F30B5">
        <w:rPr>
          <w:szCs w:val="24"/>
        </w:rPr>
        <w:t>а</w:t>
      </w:r>
      <w:r w:rsidRPr="006F30B5">
        <w:rPr>
          <w:spacing w:val="46"/>
          <w:szCs w:val="24"/>
        </w:rPr>
        <w:t xml:space="preserve"> </w:t>
      </w:r>
      <w:r w:rsidRPr="006F30B5">
        <w:rPr>
          <w:spacing w:val="-4"/>
          <w:szCs w:val="24"/>
        </w:rPr>
        <w:t>м</w:t>
      </w:r>
      <w:r w:rsidRPr="006F30B5">
        <w:rPr>
          <w:szCs w:val="24"/>
        </w:rPr>
        <w:t>ес</w:t>
      </w:r>
      <w:r w:rsidRPr="006F30B5">
        <w:rPr>
          <w:spacing w:val="-3"/>
          <w:szCs w:val="24"/>
        </w:rPr>
        <w:t>т</w:t>
      </w:r>
      <w:r w:rsidRPr="006F30B5">
        <w:rPr>
          <w:spacing w:val="3"/>
          <w:szCs w:val="24"/>
        </w:rPr>
        <w:t>а</w:t>
      </w:r>
      <w:r w:rsidRPr="006F30B5">
        <w:rPr>
          <w:szCs w:val="24"/>
        </w:rPr>
        <w:t>.</w:t>
      </w:r>
      <w:r w:rsidRPr="006F30B5">
        <w:rPr>
          <w:spacing w:val="46"/>
          <w:szCs w:val="24"/>
        </w:rPr>
        <w:t xml:space="preserve"> </w:t>
      </w:r>
      <w:r w:rsidRPr="006F30B5">
        <w:rPr>
          <w:szCs w:val="24"/>
        </w:rPr>
        <w:t>На</w:t>
      </w:r>
      <w:r w:rsidRPr="006F30B5">
        <w:rPr>
          <w:spacing w:val="-10"/>
          <w:szCs w:val="24"/>
        </w:rPr>
        <w:t>б</w:t>
      </w:r>
      <w:r w:rsidRPr="006F30B5">
        <w:rPr>
          <w:szCs w:val="24"/>
        </w:rPr>
        <w:t>ро</w:t>
      </w:r>
      <w:r w:rsidRPr="006F30B5">
        <w:rPr>
          <w:spacing w:val="-6"/>
          <w:szCs w:val="24"/>
        </w:rPr>
        <w:t>ј</w:t>
      </w:r>
      <w:r w:rsidRPr="006F30B5">
        <w:rPr>
          <w:szCs w:val="24"/>
        </w:rPr>
        <w:t>а</w:t>
      </w:r>
      <w:r w:rsidRPr="006F30B5">
        <w:rPr>
          <w:spacing w:val="-2"/>
          <w:szCs w:val="24"/>
        </w:rPr>
        <w:t>н</w:t>
      </w:r>
      <w:r w:rsidRPr="006F30B5">
        <w:rPr>
          <w:szCs w:val="24"/>
        </w:rPr>
        <w:t>а</w:t>
      </w:r>
      <w:r w:rsidRPr="006F30B5">
        <w:rPr>
          <w:spacing w:val="46"/>
          <w:szCs w:val="24"/>
        </w:rPr>
        <w:t xml:space="preserve"> </w:t>
      </w:r>
      <w:r w:rsidRPr="006F30B5">
        <w:rPr>
          <w:szCs w:val="24"/>
        </w:rPr>
        <w:lastRenderedPageBreak/>
        <w:t>к</w:t>
      </w:r>
      <w:r w:rsidRPr="006F30B5">
        <w:rPr>
          <w:spacing w:val="-3"/>
          <w:szCs w:val="24"/>
        </w:rPr>
        <w:t>у</w:t>
      </w:r>
      <w:r w:rsidRPr="006F30B5">
        <w:rPr>
          <w:szCs w:val="24"/>
        </w:rPr>
        <w:t>л</w:t>
      </w:r>
      <w:r w:rsidRPr="006F30B5">
        <w:rPr>
          <w:spacing w:val="-2"/>
          <w:szCs w:val="24"/>
        </w:rPr>
        <w:t>т</w:t>
      </w:r>
      <w:r w:rsidRPr="006F30B5">
        <w:rPr>
          <w:szCs w:val="24"/>
        </w:rPr>
        <w:t>ур</w:t>
      </w:r>
      <w:r w:rsidRPr="006F30B5">
        <w:rPr>
          <w:spacing w:val="-9"/>
          <w:szCs w:val="24"/>
        </w:rPr>
        <w:t>н</w:t>
      </w:r>
      <w:r w:rsidRPr="006F30B5">
        <w:rPr>
          <w:szCs w:val="24"/>
        </w:rPr>
        <w:t xml:space="preserve">а </w:t>
      </w:r>
      <w:r w:rsidRPr="006F30B5">
        <w:rPr>
          <w:spacing w:val="1"/>
          <w:szCs w:val="24"/>
        </w:rPr>
        <w:t>до</w:t>
      </w:r>
      <w:r w:rsidRPr="006F30B5">
        <w:rPr>
          <w:spacing w:val="-8"/>
          <w:szCs w:val="24"/>
        </w:rPr>
        <w:t>б</w:t>
      </w:r>
      <w:r w:rsidRPr="006F30B5">
        <w:rPr>
          <w:spacing w:val="-3"/>
          <w:szCs w:val="24"/>
        </w:rPr>
        <w:t>р</w:t>
      </w:r>
      <w:r w:rsidRPr="006F30B5">
        <w:rPr>
          <w:szCs w:val="24"/>
        </w:rPr>
        <w:t>а</w:t>
      </w:r>
      <w:r w:rsidRPr="006F30B5">
        <w:rPr>
          <w:spacing w:val="7"/>
          <w:szCs w:val="24"/>
        </w:rPr>
        <w:t xml:space="preserve"> </w:t>
      </w:r>
      <w:r w:rsidRPr="006F30B5">
        <w:rPr>
          <w:spacing w:val="1"/>
          <w:szCs w:val="24"/>
        </w:rPr>
        <w:t>у</w:t>
      </w:r>
      <w:r w:rsidRPr="006F30B5">
        <w:rPr>
          <w:spacing w:val="-3"/>
          <w:szCs w:val="24"/>
        </w:rPr>
        <w:t>т</w:t>
      </w:r>
      <w:r w:rsidRPr="006F30B5">
        <w:rPr>
          <w:spacing w:val="-7"/>
          <w:szCs w:val="24"/>
        </w:rPr>
        <w:t>в</w:t>
      </w:r>
      <w:r w:rsidRPr="006F30B5">
        <w:rPr>
          <w:spacing w:val="-3"/>
          <w:szCs w:val="24"/>
        </w:rPr>
        <w:t>р</w:t>
      </w:r>
      <w:r w:rsidRPr="006F30B5">
        <w:rPr>
          <w:spacing w:val="1"/>
          <w:szCs w:val="24"/>
        </w:rPr>
        <w:t>ђу</w:t>
      </w:r>
      <w:r w:rsidRPr="006F30B5">
        <w:rPr>
          <w:spacing w:val="-3"/>
          <w:szCs w:val="24"/>
        </w:rPr>
        <w:t>ј</w:t>
      </w:r>
      <w:r w:rsidRPr="006F30B5">
        <w:rPr>
          <w:szCs w:val="24"/>
        </w:rPr>
        <w:t>у</w:t>
      </w:r>
      <w:r w:rsidRPr="006F30B5">
        <w:rPr>
          <w:spacing w:val="3"/>
          <w:szCs w:val="24"/>
        </w:rPr>
        <w:t xml:space="preserve"> </w:t>
      </w:r>
      <w:r w:rsidRPr="006F30B5">
        <w:rPr>
          <w:spacing w:val="-3"/>
          <w:szCs w:val="24"/>
        </w:rPr>
        <w:t>с</w:t>
      </w:r>
      <w:r w:rsidRPr="006F30B5">
        <w:rPr>
          <w:szCs w:val="24"/>
        </w:rPr>
        <w:t>е</w:t>
      </w:r>
      <w:r w:rsidRPr="006F30B5">
        <w:rPr>
          <w:spacing w:val="3"/>
          <w:szCs w:val="24"/>
        </w:rPr>
        <w:t xml:space="preserve"> </w:t>
      </w:r>
      <w:r w:rsidRPr="006F30B5">
        <w:rPr>
          <w:szCs w:val="24"/>
        </w:rPr>
        <w:t>и</w:t>
      </w:r>
      <w:r w:rsidRPr="006F30B5">
        <w:rPr>
          <w:spacing w:val="6"/>
          <w:szCs w:val="24"/>
        </w:rPr>
        <w:t xml:space="preserve"> </w:t>
      </w:r>
      <w:r w:rsidRPr="006F30B5">
        <w:rPr>
          <w:spacing w:val="-5"/>
          <w:szCs w:val="24"/>
        </w:rPr>
        <w:t>п</w:t>
      </w:r>
      <w:r w:rsidRPr="006F30B5">
        <w:rPr>
          <w:spacing w:val="-3"/>
          <w:szCs w:val="24"/>
        </w:rPr>
        <w:t>р</w:t>
      </w:r>
      <w:r w:rsidRPr="006F30B5">
        <w:rPr>
          <w:spacing w:val="1"/>
          <w:szCs w:val="24"/>
        </w:rPr>
        <w:t>о</w:t>
      </w:r>
      <w:r w:rsidRPr="006F30B5">
        <w:rPr>
          <w:spacing w:val="-4"/>
          <w:szCs w:val="24"/>
        </w:rPr>
        <w:t>г</w:t>
      </w:r>
      <w:r w:rsidRPr="006F30B5">
        <w:rPr>
          <w:spacing w:val="-5"/>
          <w:szCs w:val="24"/>
        </w:rPr>
        <w:t>л</w:t>
      </w:r>
      <w:r w:rsidRPr="006F30B5">
        <w:rPr>
          <w:spacing w:val="1"/>
          <w:szCs w:val="24"/>
        </w:rPr>
        <w:t>а</w:t>
      </w:r>
      <w:r w:rsidRPr="006F30B5">
        <w:rPr>
          <w:spacing w:val="-5"/>
          <w:szCs w:val="24"/>
        </w:rPr>
        <w:t>ш</w:t>
      </w:r>
      <w:r w:rsidRPr="006F30B5">
        <w:rPr>
          <w:spacing w:val="1"/>
          <w:szCs w:val="24"/>
        </w:rPr>
        <w:t>а</w:t>
      </w:r>
      <w:r w:rsidRPr="006F30B5">
        <w:rPr>
          <w:spacing w:val="-2"/>
          <w:szCs w:val="24"/>
        </w:rPr>
        <w:t>в</w:t>
      </w:r>
      <w:r w:rsidRPr="006F30B5">
        <w:rPr>
          <w:spacing w:val="1"/>
          <w:szCs w:val="24"/>
        </w:rPr>
        <w:t>а</w:t>
      </w:r>
      <w:r w:rsidRPr="006F30B5">
        <w:rPr>
          <w:spacing w:val="-6"/>
          <w:szCs w:val="24"/>
        </w:rPr>
        <w:t>ј</w:t>
      </w:r>
      <w:r w:rsidRPr="006F30B5">
        <w:rPr>
          <w:szCs w:val="24"/>
        </w:rPr>
        <w:t>у</w:t>
      </w:r>
      <w:r w:rsidRPr="006F30B5">
        <w:rPr>
          <w:spacing w:val="3"/>
          <w:szCs w:val="24"/>
        </w:rPr>
        <w:t xml:space="preserve"> </w:t>
      </w:r>
      <w:r w:rsidRPr="006F30B5">
        <w:rPr>
          <w:spacing w:val="1"/>
          <w:szCs w:val="24"/>
        </w:rPr>
        <w:t>од</w:t>
      </w:r>
      <w:r w:rsidRPr="006F30B5">
        <w:rPr>
          <w:spacing w:val="-7"/>
          <w:szCs w:val="24"/>
        </w:rPr>
        <w:t>л</w:t>
      </w:r>
      <w:r w:rsidRPr="006F30B5">
        <w:rPr>
          <w:spacing w:val="1"/>
          <w:szCs w:val="24"/>
        </w:rPr>
        <w:t>у</w:t>
      </w:r>
      <w:r w:rsidRPr="006F30B5">
        <w:rPr>
          <w:spacing w:val="-8"/>
          <w:szCs w:val="24"/>
        </w:rPr>
        <w:t>к</w:t>
      </w:r>
      <w:r w:rsidRPr="006F30B5">
        <w:rPr>
          <w:spacing w:val="1"/>
          <w:szCs w:val="24"/>
        </w:rPr>
        <w:t>а</w:t>
      </w:r>
      <w:r w:rsidRPr="006F30B5">
        <w:rPr>
          <w:spacing w:val="-3"/>
          <w:szCs w:val="24"/>
        </w:rPr>
        <w:t>м</w:t>
      </w:r>
      <w:r w:rsidRPr="006F30B5">
        <w:rPr>
          <w:szCs w:val="24"/>
        </w:rPr>
        <w:t>а</w:t>
      </w:r>
      <w:r w:rsidRPr="006F30B5">
        <w:rPr>
          <w:spacing w:val="3"/>
          <w:szCs w:val="24"/>
        </w:rPr>
        <w:t xml:space="preserve"> </w:t>
      </w:r>
      <w:r w:rsidRPr="006F30B5">
        <w:rPr>
          <w:szCs w:val="24"/>
        </w:rPr>
        <w:t>и</w:t>
      </w:r>
      <w:r w:rsidRPr="006F30B5">
        <w:rPr>
          <w:spacing w:val="3"/>
          <w:szCs w:val="24"/>
        </w:rPr>
        <w:t xml:space="preserve"> </w:t>
      </w:r>
      <w:r w:rsidRPr="006F30B5">
        <w:rPr>
          <w:spacing w:val="-5"/>
          <w:szCs w:val="24"/>
        </w:rPr>
        <w:t>р</w:t>
      </w:r>
      <w:r w:rsidRPr="006F30B5">
        <w:rPr>
          <w:spacing w:val="1"/>
          <w:szCs w:val="24"/>
        </w:rPr>
        <w:t>е</w:t>
      </w:r>
      <w:r w:rsidRPr="006F30B5">
        <w:rPr>
          <w:spacing w:val="-5"/>
          <w:szCs w:val="24"/>
        </w:rPr>
        <w:t>ш</w:t>
      </w:r>
      <w:r w:rsidRPr="006F30B5">
        <w:rPr>
          <w:spacing w:val="1"/>
          <w:szCs w:val="24"/>
        </w:rPr>
        <w:t>е</w:t>
      </w:r>
      <w:r w:rsidRPr="006F30B5">
        <w:rPr>
          <w:spacing w:val="-2"/>
          <w:szCs w:val="24"/>
        </w:rPr>
        <w:t>њ</w:t>
      </w:r>
      <w:r w:rsidRPr="006F30B5">
        <w:rPr>
          <w:spacing w:val="-4"/>
          <w:szCs w:val="24"/>
        </w:rPr>
        <w:t>им</w:t>
      </w:r>
      <w:r w:rsidRPr="006F30B5">
        <w:rPr>
          <w:szCs w:val="24"/>
        </w:rPr>
        <w:t>а</w:t>
      </w:r>
      <w:r w:rsidRPr="006F30B5">
        <w:rPr>
          <w:spacing w:val="7"/>
          <w:szCs w:val="24"/>
        </w:rPr>
        <w:t xml:space="preserve"> </w:t>
      </w:r>
      <w:r w:rsidRPr="006F30B5">
        <w:rPr>
          <w:spacing w:val="-7"/>
          <w:szCs w:val="24"/>
        </w:rPr>
        <w:t>н</w:t>
      </w:r>
      <w:r w:rsidRPr="006F30B5">
        <w:rPr>
          <w:spacing w:val="1"/>
          <w:szCs w:val="24"/>
        </w:rPr>
        <w:t>а</w:t>
      </w:r>
      <w:r w:rsidRPr="006F30B5">
        <w:rPr>
          <w:spacing w:val="-4"/>
          <w:szCs w:val="24"/>
        </w:rPr>
        <w:t>д</w:t>
      </w:r>
      <w:r w:rsidRPr="006F30B5">
        <w:rPr>
          <w:spacing w:val="1"/>
          <w:szCs w:val="24"/>
        </w:rPr>
        <w:t>л</w:t>
      </w:r>
      <w:r w:rsidRPr="006F30B5">
        <w:rPr>
          <w:spacing w:val="-4"/>
          <w:szCs w:val="24"/>
        </w:rPr>
        <w:t>е</w:t>
      </w:r>
      <w:r w:rsidRPr="006F30B5">
        <w:rPr>
          <w:spacing w:val="1"/>
          <w:szCs w:val="24"/>
        </w:rPr>
        <w:t>ж</w:t>
      </w:r>
      <w:r w:rsidRPr="006F30B5">
        <w:rPr>
          <w:spacing w:val="-3"/>
          <w:szCs w:val="24"/>
        </w:rPr>
        <w:t>н</w:t>
      </w:r>
      <w:r w:rsidRPr="006F30B5">
        <w:rPr>
          <w:spacing w:val="-4"/>
          <w:szCs w:val="24"/>
        </w:rPr>
        <w:t>и</w:t>
      </w:r>
      <w:r w:rsidRPr="006F30B5">
        <w:rPr>
          <w:szCs w:val="24"/>
        </w:rPr>
        <w:t>х</w:t>
      </w:r>
      <w:r w:rsidRPr="006F30B5">
        <w:rPr>
          <w:spacing w:val="3"/>
          <w:szCs w:val="24"/>
        </w:rPr>
        <w:t xml:space="preserve"> </w:t>
      </w:r>
      <w:r w:rsidRPr="006F30B5">
        <w:rPr>
          <w:spacing w:val="1"/>
          <w:szCs w:val="24"/>
        </w:rPr>
        <w:t>о</w:t>
      </w:r>
      <w:r w:rsidRPr="006F30B5">
        <w:rPr>
          <w:spacing w:val="-5"/>
          <w:szCs w:val="24"/>
        </w:rPr>
        <w:t>р</w:t>
      </w:r>
      <w:r w:rsidRPr="006F30B5">
        <w:rPr>
          <w:spacing w:val="1"/>
          <w:szCs w:val="24"/>
        </w:rPr>
        <w:t>га</w:t>
      </w:r>
      <w:r w:rsidRPr="006F30B5">
        <w:rPr>
          <w:spacing w:val="-8"/>
          <w:szCs w:val="24"/>
        </w:rPr>
        <w:t>н</w:t>
      </w:r>
      <w:r w:rsidRPr="006F30B5">
        <w:rPr>
          <w:szCs w:val="24"/>
        </w:rPr>
        <w:t>а</w:t>
      </w:r>
      <w:r w:rsidRPr="006F30B5">
        <w:rPr>
          <w:spacing w:val="3"/>
          <w:szCs w:val="24"/>
        </w:rPr>
        <w:t xml:space="preserve"> </w:t>
      </w:r>
      <w:r w:rsidRPr="006F30B5">
        <w:rPr>
          <w:szCs w:val="24"/>
        </w:rPr>
        <w:t>и</w:t>
      </w:r>
      <w:r w:rsidRPr="006F30B5">
        <w:rPr>
          <w:spacing w:val="6"/>
          <w:szCs w:val="24"/>
        </w:rPr>
        <w:t xml:space="preserve"> </w:t>
      </w:r>
      <w:r w:rsidRPr="006F30B5">
        <w:rPr>
          <w:spacing w:val="-5"/>
          <w:szCs w:val="24"/>
        </w:rPr>
        <w:t>ш</w:t>
      </w:r>
      <w:r w:rsidRPr="006F30B5">
        <w:rPr>
          <w:spacing w:val="1"/>
          <w:szCs w:val="24"/>
        </w:rPr>
        <w:t>ти</w:t>
      </w:r>
      <w:r w:rsidRPr="006F30B5">
        <w:rPr>
          <w:spacing w:val="-8"/>
          <w:szCs w:val="24"/>
        </w:rPr>
        <w:t>т</w:t>
      </w:r>
      <w:r w:rsidRPr="006F30B5">
        <w:rPr>
          <w:szCs w:val="24"/>
        </w:rPr>
        <w:t>е</w:t>
      </w:r>
      <w:r w:rsidRPr="006F30B5">
        <w:rPr>
          <w:spacing w:val="7"/>
          <w:szCs w:val="24"/>
        </w:rPr>
        <w:t xml:space="preserve"> </w:t>
      </w:r>
      <w:r w:rsidRPr="006F30B5">
        <w:rPr>
          <w:spacing w:val="-5"/>
          <w:szCs w:val="24"/>
        </w:rPr>
        <w:t>с</w:t>
      </w:r>
      <w:r w:rsidRPr="006F30B5">
        <w:rPr>
          <w:szCs w:val="24"/>
        </w:rPr>
        <w:t>е од</w:t>
      </w:r>
      <w:r w:rsidRPr="006F30B5">
        <w:rPr>
          <w:spacing w:val="-4"/>
          <w:szCs w:val="24"/>
        </w:rPr>
        <w:t>р</w:t>
      </w:r>
      <w:r w:rsidRPr="006F30B5">
        <w:rPr>
          <w:szCs w:val="24"/>
        </w:rPr>
        <w:t>ед</w:t>
      </w:r>
      <w:r w:rsidRPr="006F30B5">
        <w:rPr>
          <w:spacing w:val="-3"/>
          <w:szCs w:val="24"/>
        </w:rPr>
        <w:t>ба</w:t>
      </w:r>
      <w:r w:rsidRPr="006F30B5">
        <w:rPr>
          <w:szCs w:val="24"/>
        </w:rPr>
        <w:t>ма</w:t>
      </w:r>
      <w:r w:rsidRPr="006F30B5">
        <w:rPr>
          <w:spacing w:val="-1"/>
          <w:szCs w:val="24"/>
        </w:rPr>
        <w:t xml:space="preserve"> </w:t>
      </w:r>
      <w:r w:rsidRPr="006F30B5">
        <w:rPr>
          <w:szCs w:val="24"/>
        </w:rPr>
        <w:t>п</w:t>
      </w:r>
      <w:r w:rsidRPr="006F30B5">
        <w:rPr>
          <w:spacing w:val="-6"/>
          <w:szCs w:val="24"/>
        </w:rPr>
        <w:t>о</w:t>
      </w:r>
      <w:r w:rsidRPr="006F30B5">
        <w:rPr>
          <w:szCs w:val="24"/>
        </w:rPr>
        <w:t>ме</w:t>
      </w:r>
      <w:r w:rsidRPr="006F30B5">
        <w:rPr>
          <w:spacing w:val="-3"/>
          <w:szCs w:val="24"/>
        </w:rPr>
        <w:t>н</w:t>
      </w:r>
      <w:r w:rsidRPr="006F30B5">
        <w:rPr>
          <w:szCs w:val="24"/>
        </w:rPr>
        <w:t>у</w:t>
      </w:r>
      <w:r w:rsidRPr="006F30B5">
        <w:rPr>
          <w:spacing w:val="-8"/>
          <w:szCs w:val="24"/>
        </w:rPr>
        <w:t>т</w:t>
      </w:r>
      <w:r w:rsidRPr="006F30B5">
        <w:rPr>
          <w:szCs w:val="24"/>
        </w:rPr>
        <w:t>ог</w:t>
      </w:r>
      <w:r w:rsidRPr="006F30B5">
        <w:rPr>
          <w:spacing w:val="4"/>
          <w:szCs w:val="24"/>
        </w:rPr>
        <w:t xml:space="preserve"> </w:t>
      </w:r>
      <w:r w:rsidRPr="006F30B5">
        <w:rPr>
          <w:spacing w:val="-6"/>
          <w:szCs w:val="24"/>
        </w:rPr>
        <w:t>З</w:t>
      </w:r>
      <w:r w:rsidRPr="006F30B5">
        <w:rPr>
          <w:szCs w:val="24"/>
        </w:rPr>
        <w:t>ако</w:t>
      </w:r>
      <w:r w:rsidRPr="006F30B5">
        <w:rPr>
          <w:spacing w:val="-10"/>
          <w:szCs w:val="24"/>
        </w:rPr>
        <w:t>н</w:t>
      </w:r>
      <w:r w:rsidRPr="006F30B5">
        <w:rPr>
          <w:szCs w:val="24"/>
        </w:rPr>
        <w:t>а.</w:t>
      </w:r>
    </w:p>
    <w:p w:rsidR="006F30B5" w:rsidRDefault="006F30B5" w:rsidP="006F30B5">
      <w:pPr>
        <w:ind w:firstLine="720"/>
        <w:rPr>
          <w:rFonts w:ascii="Arial" w:hAnsi="Arial" w:cs="Arial"/>
        </w:rPr>
      </w:pPr>
      <w:r w:rsidRPr="006F30B5">
        <w:rPr>
          <w:szCs w:val="24"/>
        </w:rPr>
        <w:t>Пре</w:t>
      </w:r>
      <w:r w:rsidRPr="006F30B5">
        <w:rPr>
          <w:spacing w:val="-7"/>
          <w:szCs w:val="24"/>
        </w:rPr>
        <w:t>г</w:t>
      </w:r>
      <w:r w:rsidRPr="006F30B5">
        <w:rPr>
          <w:szCs w:val="24"/>
        </w:rPr>
        <w:t>лед</w:t>
      </w:r>
      <w:r w:rsidRPr="006F30B5">
        <w:rPr>
          <w:spacing w:val="-3"/>
          <w:szCs w:val="24"/>
        </w:rPr>
        <w:t xml:space="preserve"> н</w:t>
      </w:r>
      <w:r w:rsidRPr="006F30B5">
        <w:rPr>
          <w:szCs w:val="24"/>
        </w:rPr>
        <w:t>е</w:t>
      </w:r>
      <w:r w:rsidRPr="006F30B5">
        <w:rPr>
          <w:spacing w:val="-5"/>
          <w:szCs w:val="24"/>
        </w:rPr>
        <w:t>п</w:t>
      </w:r>
      <w:r w:rsidRPr="006F30B5">
        <w:rPr>
          <w:szCs w:val="24"/>
        </w:rPr>
        <w:t>ок</w:t>
      </w:r>
      <w:r w:rsidRPr="006F30B5">
        <w:rPr>
          <w:spacing w:val="-6"/>
          <w:szCs w:val="24"/>
        </w:rPr>
        <w:t>р</w:t>
      </w:r>
      <w:r w:rsidRPr="006F30B5">
        <w:rPr>
          <w:szCs w:val="24"/>
        </w:rPr>
        <w:t>ет</w:t>
      </w:r>
      <w:r w:rsidRPr="006F30B5">
        <w:rPr>
          <w:spacing w:val="-5"/>
          <w:szCs w:val="24"/>
        </w:rPr>
        <w:t>н</w:t>
      </w:r>
      <w:r w:rsidRPr="006F30B5">
        <w:rPr>
          <w:szCs w:val="24"/>
        </w:rPr>
        <w:t>их к</w:t>
      </w:r>
      <w:r w:rsidRPr="006F30B5">
        <w:rPr>
          <w:spacing w:val="-3"/>
          <w:szCs w:val="24"/>
        </w:rPr>
        <w:t>у</w:t>
      </w:r>
      <w:r w:rsidRPr="006F30B5">
        <w:rPr>
          <w:szCs w:val="24"/>
        </w:rPr>
        <w:t>л</w:t>
      </w:r>
      <w:r w:rsidRPr="006F30B5">
        <w:rPr>
          <w:spacing w:val="-2"/>
          <w:szCs w:val="24"/>
        </w:rPr>
        <w:t>т</w:t>
      </w:r>
      <w:r w:rsidRPr="006F30B5">
        <w:rPr>
          <w:spacing w:val="-5"/>
          <w:szCs w:val="24"/>
        </w:rPr>
        <w:t>у</w:t>
      </w:r>
      <w:r w:rsidRPr="006F30B5">
        <w:rPr>
          <w:szCs w:val="24"/>
        </w:rPr>
        <w:t>р</w:t>
      </w:r>
      <w:r w:rsidRPr="006F30B5">
        <w:rPr>
          <w:spacing w:val="-2"/>
          <w:szCs w:val="24"/>
        </w:rPr>
        <w:t>н</w:t>
      </w:r>
      <w:r w:rsidRPr="006F30B5">
        <w:rPr>
          <w:szCs w:val="24"/>
        </w:rPr>
        <w:t>их</w:t>
      </w:r>
      <w:r w:rsidRPr="006F30B5">
        <w:rPr>
          <w:spacing w:val="-5"/>
          <w:szCs w:val="24"/>
        </w:rPr>
        <w:t xml:space="preserve"> </w:t>
      </w:r>
      <w:r w:rsidRPr="006F30B5">
        <w:rPr>
          <w:szCs w:val="24"/>
        </w:rPr>
        <w:t>до</w:t>
      </w:r>
      <w:r w:rsidRPr="006F30B5">
        <w:rPr>
          <w:spacing w:val="-3"/>
          <w:szCs w:val="24"/>
        </w:rPr>
        <w:t>ба</w:t>
      </w:r>
      <w:r w:rsidRPr="006F30B5">
        <w:rPr>
          <w:szCs w:val="24"/>
        </w:rPr>
        <w:t>ра</w:t>
      </w:r>
      <w:r w:rsidRPr="006F30B5">
        <w:rPr>
          <w:spacing w:val="-1"/>
          <w:szCs w:val="24"/>
        </w:rPr>
        <w:t xml:space="preserve"> </w:t>
      </w:r>
      <w:r w:rsidRPr="006F30B5">
        <w:rPr>
          <w:szCs w:val="24"/>
        </w:rPr>
        <w:t>и</w:t>
      </w:r>
      <w:r w:rsidRPr="006F30B5">
        <w:rPr>
          <w:spacing w:val="-4"/>
          <w:szCs w:val="24"/>
        </w:rPr>
        <w:t xml:space="preserve"> </w:t>
      </w:r>
      <w:r w:rsidRPr="006F30B5">
        <w:rPr>
          <w:szCs w:val="24"/>
        </w:rPr>
        <w:t>до</w:t>
      </w:r>
      <w:r w:rsidRPr="006F30B5">
        <w:rPr>
          <w:spacing w:val="-3"/>
          <w:szCs w:val="24"/>
        </w:rPr>
        <w:t>ба</w:t>
      </w:r>
      <w:r w:rsidRPr="006F30B5">
        <w:rPr>
          <w:szCs w:val="24"/>
        </w:rPr>
        <w:t>ра</w:t>
      </w:r>
      <w:r w:rsidRPr="006F30B5">
        <w:rPr>
          <w:spacing w:val="-2"/>
          <w:szCs w:val="24"/>
        </w:rPr>
        <w:t xml:space="preserve"> </w:t>
      </w:r>
      <w:r w:rsidR="00223603">
        <w:rPr>
          <w:szCs w:val="24"/>
        </w:rPr>
        <w:t>к</w:t>
      </w:r>
      <w:r w:rsidRPr="006F30B5">
        <w:rPr>
          <w:szCs w:val="24"/>
        </w:rPr>
        <w:t>o</w:t>
      </w:r>
      <w:r w:rsidRPr="006F30B5">
        <w:rPr>
          <w:spacing w:val="-7"/>
          <w:szCs w:val="24"/>
        </w:rPr>
        <w:t>j</w:t>
      </w:r>
      <w:r w:rsidRPr="006F30B5">
        <w:rPr>
          <w:szCs w:val="24"/>
        </w:rPr>
        <w:t>a</w:t>
      </w:r>
      <w:r w:rsidRPr="006F30B5">
        <w:rPr>
          <w:spacing w:val="3"/>
          <w:szCs w:val="24"/>
        </w:rPr>
        <w:t xml:space="preserve"> </w:t>
      </w:r>
      <w:r w:rsidRPr="006F30B5">
        <w:rPr>
          <w:szCs w:val="24"/>
        </w:rPr>
        <w:t>у</w:t>
      </w:r>
      <w:r w:rsidRPr="006F30B5">
        <w:rPr>
          <w:spacing w:val="-6"/>
          <w:szCs w:val="24"/>
        </w:rPr>
        <w:t>ж</w:t>
      </w:r>
      <w:r w:rsidRPr="006F30B5">
        <w:rPr>
          <w:szCs w:val="24"/>
        </w:rPr>
        <w:t>и</w:t>
      </w:r>
      <w:r w:rsidRPr="006F30B5">
        <w:rPr>
          <w:spacing w:val="-3"/>
          <w:szCs w:val="24"/>
        </w:rPr>
        <w:t>в</w:t>
      </w:r>
      <w:r w:rsidRPr="006F30B5">
        <w:rPr>
          <w:szCs w:val="24"/>
        </w:rPr>
        <w:t>ају</w:t>
      </w:r>
      <w:r w:rsidRPr="006F30B5">
        <w:rPr>
          <w:spacing w:val="-1"/>
          <w:szCs w:val="24"/>
        </w:rPr>
        <w:t xml:space="preserve"> </w:t>
      </w:r>
      <w:r w:rsidRPr="006F30B5">
        <w:rPr>
          <w:spacing w:val="-6"/>
          <w:szCs w:val="24"/>
        </w:rPr>
        <w:t>п</w:t>
      </w:r>
      <w:r w:rsidRPr="006F30B5">
        <w:rPr>
          <w:szCs w:val="24"/>
        </w:rPr>
        <w:t>ре</w:t>
      </w:r>
      <w:r w:rsidRPr="006F30B5">
        <w:rPr>
          <w:spacing w:val="-4"/>
          <w:szCs w:val="24"/>
        </w:rPr>
        <w:t>д</w:t>
      </w:r>
      <w:r w:rsidRPr="006F30B5">
        <w:rPr>
          <w:szCs w:val="24"/>
        </w:rPr>
        <w:t>ход</w:t>
      </w:r>
      <w:r w:rsidRPr="006F30B5">
        <w:rPr>
          <w:spacing w:val="-6"/>
          <w:szCs w:val="24"/>
        </w:rPr>
        <w:t>н</w:t>
      </w:r>
      <w:r w:rsidRPr="006F30B5">
        <w:rPr>
          <w:szCs w:val="24"/>
        </w:rPr>
        <w:t>у</w:t>
      </w:r>
      <w:r w:rsidRPr="006F30B5">
        <w:rPr>
          <w:spacing w:val="4"/>
          <w:szCs w:val="24"/>
        </w:rPr>
        <w:t xml:space="preserve"> </w:t>
      </w:r>
      <w:r w:rsidRPr="006F30B5">
        <w:rPr>
          <w:spacing w:val="-9"/>
          <w:szCs w:val="24"/>
        </w:rPr>
        <w:t>з</w:t>
      </w:r>
      <w:r w:rsidRPr="006F30B5">
        <w:rPr>
          <w:szCs w:val="24"/>
        </w:rPr>
        <w:t>аш</w:t>
      </w:r>
      <w:r w:rsidRPr="006F30B5">
        <w:rPr>
          <w:spacing w:val="-7"/>
          <w:szCs w:val="24"/>
        </w:rPr>
        <w:t>т</w:t>
      </w:r>
      <w:r w:rsidRPr="006F30B5">
        <w:rPr>
          <w:szCs w:val="24"/>
        </w:rPr>
        <w:t>иту</w:t>
      </w:r>
      <w:r w:rsidRPr="006F30B5">
        <w:rPr>
          <w:spacing w:val="-1"/>
          <w:szCs w:val="24"/>
        </w:rPr>
        <w:t xml:space="preserve"> </w:t>
      </w:r>
      <w:r w:rsidRPr="006F30B5">
        <w:rPr>
          <w:spacing w:val="-3"/>
          <w:szCs w:val="24"/>
        </w:rPr>
        <w:t>н</w:t>
      </w:r>
      <w:r w:rsidRPr="006F30B5">
        <w:rPr>
          <w:szCs w:val="24"/>
        </w:rPr>
        <w:t>а</w:t>
      </w:r>
      <w:r>
        <w:rPr>
          <w:szCs w:val="24"/>
        </w:rPr>
        <w:t xml:space="preserve"> </w:t>
      </w:r>
      <w:r w:rsidRPr="006F30B5">
        <w:rPr>
          <w:spacing w:val="1"/>
          <w:szCs w:val="24"/>
        </w:rPr>
        <w:t>тери</w:t>
      </w:r>
      <w:r w:rsidRPr="006F30B5">
        <w:rPr>
          <w:spacing w:val="-8"/>
          <w:szCs w:val="24"/>
        </w:rPr>
        <w:t>т</w:t>
      </w:r>
      <w:r w:rsidRPr="006F30B5">
        <w:rPr>
          <w:spacing w:val="1"/>
          <w:szCs w:val="24"/>
        </w:rPr>
        <w:t>о</w:t>
      </w:r>
      <w:r w:rsidRPr="006F30B5">
        <w:rPr>
          <w:spacing w:val="-3"/>
          <w:szCs w:val="24"/>
        </w:rPr>
        <w:t>р</w:t>
      </w:r>
      <w:r w:rsidRPr="006F30B5">
        <w:rPr>
          <w:spacing w:val="1"/>
          <w:szCs w:val="24"/>
        </w:rPr>
        <w:t>иј</w:t>
      </w:r>
      <w:r w:rsidRPr="006F30B5">
        <w:rPr>
          <w:szCs w:val="24"/>
        </w:rPr>
        <w:t>и</w:t>
      </w:r>
      <w:r w:rsidRPr="006F30B5">
        <w:rPr>
          <w:spacing w:val="-6"/>
          <w:szCs w:val="24"/>
        </w:rPr>
        <w:t xml:space="preserve"> </w:t>
      </w:r>
      <w:r w:rsidRPr="006F30B5">
        <w:rPr>
          <w:spacing w:val="1"/>
          <w:szCs w:val="24"/>
        </w:rPr>
        <w:t>опш</w:t>
      </w:r>
      <w:r w:rsidRPr="006F30B5">
        <w:rPr>
          <w:spacing w:val="-8"/>
          <w:szCs w:val="24"/>
        </w:rPr>
        <w:t>т</w:t>
      </w:r>
      <w:r w:rsidRPr="006F30B5">
        <w:rPr>
          <w:spacing w:val="1"/>
          <w:szCs w:val="24"/>
        </w:rPr>
        <w:t>и</w:t>
      </w:r>
      <w:r w:rsidRPr="006F30B5">
        <w:rPr>
          <w:spacing w:val="-3"/>
          <w:szCs w:val="24"/>
        </w:rPr>
        <w:t>н</w:t>
      </w:r>
      <w:r w:rsidRPr="006F30B5">
        <w:rPr>
          <w:szCs w:val="24"/>
        </w:rPr>
        <w:t>е</w:t>
      </w:r>
      <w:r w:rsidRPr="006F30B5">
        <w:rPr>
          <w:spacing w:val="3"/>
          <w:szCs w:val="24"/>
        </w:rPr>
        <w:t xml:space="preserve"> </w:t>
      </w:r>
      <w:r w:rsidRPr="006F30B5">
        <w:rPr>
          <w:spacing w:val="-5"/>
          <w:szCs w:val="24"/>
        </w:rPr>
        <w:t>К</w:t>
      </w:r>
      <w:r w:rsidRPr="006F30B5">
        <w:rPr>
          <w:spacing w:val="1"/>
          <w:szCs w:val="24"/>
        </w:rPr>
        <w:t>у</w:t>
      </w:r>
      <w:r w:rsidRPr="006F30B5">
        <w:rPr>
          <w:spacing w:val="-2"/>
          <w:szCs w:val="24"/>
        </w:rPr>
        <w:t>ч</w:t>
      </w:r>
      <w:r w:rsidRPr="006F30B5">
        <w:rPr>
          <w:spacing w:val="1"/>
          <w:szCs w:val="24"/>
        </w:rPr>
        <w:t>е</w:t>
      </w:r>
      <w:r w:rsidRPr="006F30B5">
        <w:rPr>
          <w:spacing w:val="-2"/>
          <w:szCs w:val="24"/>
        </w:rPr>
        <w:t>в</w:t>
      </w:r>
      <w:r w:rsidRPr="006F30B5">
        <w:rPr>
          <w:szCs w:val="24"/>
        </w:rPr>
        <w:t>о</w:t>
      </w:r>
      <w:r>
        <w:rPr>
          <w:rFonts w:ascii="Arial" w:hAnsi="Arial" w:cs="Arial"/>
        </w:rPr>
        <w:t>.</w:t>
      </w:r>
    </w:p>
    <w:p w:rsidR="00760B4D" w:rsidRDefault="00760B4D" w:rsidP="006F30B5">
      <w:pPr>
        <w:ind w:firstLine="720"/>
        <w:rPr>
          <w:rFonts w:ascii="Arial" w:hAnsi="Arial" w:cs="Arial"/>
        </w:rPr>
      </w:pPr>
    </w:p>
    <w:p w:rsidR="00760B4D" w:rsidRPr="00760B4D" w:rsidRDefault="00760B4D" w:rsidP="006F30B5">
      <w:pPr>
        <w:ind w:firstLine="720"/>
        <w:rPr>
          <w:rFonts w:ascii="Arial" w:hAnsi="Arial" w:cs="Arial"/>
        </w:rPr>
      </w:pPr>
    </w:p>
    <w:p w:rsidR="006F30B5" w:rsidRDefault="006F30B5" w:rsidP="006F30B5">
      <w:pPr>
        <w:jc w:val="center"/>
        <w:rPr>
          <w:b/>
          <w:szCs w:val="24"/>
        </w:rPr>
      </w:pPr>
      <w:r w:rsidRPr="006F30B5">
        <w:rPr>
          <w:b/>
          <w:spacing w:val="-3"/>
          <w:szCs w:val="24"/>
        </w:rPr>
        <w:t>У</w:t>
      </w:r>
      <w:r w:rsidRPr="006F30B5">
        <w:rPr>
          <w:b/>
          <w:szCs w:val="24"/>
        </w:rPr>
        <w:t>ТВРЂЕНА</w:t>
      </w:r>
      <w:r w:rsidRPr="006F30B5">
        <w:rPr>
          <w:b/>
          <w:spacing w:val="-7"/>
          <w:szCs w:val="24"/>
        </w:rPr>
        <w:t xml:space="preserve"> </w:t>
      </w:r>
      <w:r w:rsidRPr="006F30B5">
        <w:rPr>
          <w:b/>
          <w:spacing w:val="-6"/>
          <w:szCs w:val="24"/>
        </w:rPr>
        <w:t>Н</w:t>
      </w:r>
      <w:r w:rsidRPr="006F30B5">
        <w:rPr>
          <w:b/>
          <w:szCs w:val="24"/>
        </w:rPr>
        <w:t>ЕПОКР</w:t>
      </w:r>
      <w:r w:rsidRPr="006F30B5">
        <w:rPr>
          <w:b/>
          <w:spacing w:val="-5"/>
          <w:szCs w:val="24"/>
        </w:rPr>
        <w:t>Е</w:t>
      </w:r>
      <w:r w:rsidRPr="006F30B5">
        <w:rPr>
          <w:b/>
          <w:szCs w:val="24"/>
        </w:rPr>
        <w:t>ТНА</w:t>
      </w:r>
      <w:r w:rsidRPr="006F30B5">
        <w:rPr>
          <w:b/>
          <w:spacing w:val="-9"/>
          <w:szCs w:val="24"/>
        </w:rPr>
        <w:t xml:space="preserve"> </w:t>
      </w:r>
      <w:r w:rsidRPr="006F30B5">
        <w:rPr>
          <w:b/>
          <w:szCs w:val="24"/>
        </w:rPr>
        <w:t>КУЛТУРНА</w:t>
      </w:r>
      <w:r w:rsidRPr="006F30B5">
        <w:rPr>
          <w:b/>
          <w:spacing w:val="-10"/>
          <w:szCs w:val="24"/>
        </w:rPr>
        <w:t xml:space="preserve"> </w:t>
      </w:r>
      <w:r w:rsidRPr="006F30B5">
        <w:rPr>
          <w:b/>
          <w:szCs w:val="24"/>
        </w:rPr>
        <w:t>ДОБ</w:t>
      </w:r>
      <w:r w:rsidRPr="006F30B5">
        <w:rPr>
          <w:b/>
          <w:spacing w:val="5"/>
          <w:szCs w:val="24"/>
        </w:rPr>
        <w:t>Р</w:t>
      </w:r>
      <w:r w:rsidRPr="006F30B5">
        <w:rPr>
          <w:b/>
          <w:szCs w:val="24"/>
        </w:rPr>
        <w:t>А</w:t>
      </w:r>
      <w:r w:rsidRPr="006F30B5">
        <w:rPr>
          <w:b/>
          <w:spacing w:val="-5"/>
          <w:szCs w:val="24"/>
        </w:rPr>
        <w:t xml:space="preserve"> </w:t>
      </w:r>
      <w:r w:rsidRPr="006F30B5">
        <w:rPr>
          <w:b/>
          <w:szCs w:val="24"/>
        </w:rPr>
        <w:t>У</w:t>
      </w:r>
      <w:r w:rsidRPr="006F30B5">
        <w:rPr>
          <w:b/>
          <w:spacing w:val="2"/>
          <w:szCs w:val="24"/>
        </w:rPr>
        <w:t xml:space="preserve"> </w:t>
      </w:r>
      <w:r w:rsidRPr="006F30B5">
        <w:rPr>
          <w:b/>
          <w:szCs w:val="24"/>
        </w:rPr>
        <w:t>ОП</w:t>
      </w:r>
      <w:r w:rsidRPr="006F30B5">
        <w:rPr>
          <w:b/>
          <w:spacing w:val="-7"/>
          <w:szCs w:val="24"/>
        </w:rPr>
        <w:t>Ш</w:t>
      </w:r>
      <w:r w:rsidRPr="006F30B5">
        <w:rPr>
          <w:b/>
          <w:szCs w:val="24"/>
        </w:rPr>
        <w:t>ТИ</w:t>
      </w:r>
      <w:r w:rsidRPr="006F30B5">
        <w:rPr>
          <w:b/>
          <w:spacing w:val="-4"/>
          <w:szCs w:val="24"/>
        </w:rPr>
        <w:t>Н</w:t>
      </w:r>
      <w:r w:rsidRPr="006F30B5">
        <w:rPr>
          <w:b/>
          <w:szCs w:val="24"/>
        </w:rPr>
        <w:t>И</w:t>
      </w:r>
      <w:r w:rsidRPr="006F30B5">
        <w:rPr>
          <w:b/>
          <w:spacing w:val="-4"/>
          <w:szCs w:val="24"/>
        </w:rPr>
        <w:t xml:space="preserve"> </w:t>
      </w:r>
      <w:r w:rsidRPr="006F30B5">
        <w:rPr>
          <w:b/>
          <w:szCs w:val="24"/>
        </w:rPr>
        <w:t>КУЧЕ</w:t>
      </w:r>
      <w:r w:rsidRPr="006F30B5">
        <w:rPr>
          <w:b/>
          <w:spacing w:val="-4"/>
          <w:szCs w:val="24"/>
        </w:rPr>
        <w:t>В</w:t>
      </w:r>
      <w:r w:rsidRPr="006F30B5">
        <w:rPr>
          <w:b/>
          <w:szCs w:val="24"/>
        </w:rPr>
        <w:t>О</w:t>
      </w:r>
    </w:p>
    <w:p w:rsidR="006F30B5" w:rsidRPr="006F30B5" w:rsidRDefault="006F30B5" w:rsidP="006F30B5">
      <w:pPr>
        <w:pStyle w:val="ListParagraph"/>
        <w:numPr>
          <w:ilvl w:val="0"/>
          <w:numId w:val="16"/>
        </w:numPr>
        <w:rPr>
          <w:sz w:val="24"/>
          <w:szCs w:val="24"/>
        </w:rPr>
      </w:pPr>
      <w:r w:rsidRPr="006F30B5">
        <w:rPr>
          <w:sz w:val="24"/>
          <w:szCs w:val="24"/>
        </w:rPr>
        <w:t>Род</w:t>
      </w:r>
      <w:r w:rsidRPr="006F30B5">
        <w:rPr>
          <w:spacing w:val="-3"/>
          <w:sz w:val="24"/>
          <w:szCs w:val="24"/>
        </w:rPr>
        <w:t>н</w:t>
      </w:r>
      <w:r w:rsidRPr="006F30B5">
        <w:rPr>
          <w:sz w:val="24"/>
          <w:szCs w:val="24"/>
        </w:rPr>
        <w:t>а</w:t>
      </w:r>
      <w:r w:rsidRPr="006F30B5">
        <w:rPr>
          <w:spacing w:val="-1"/>
          <w:sz w:val="24"/>
          <w:szCs w:val="24"/>
        </w:rPr>
        <w:t xml:space="preserve"> </w:t>
      </w:r>
      <w:r w:rsidRPr="006F30B5">
        <w:rPr>
          <w:sz w:val="24"/>
          <w:szCs w:val="24"/>
        </w:rPr>
        <w:t>к</w:t>
      </w:r>
      <w:r w:rsidRPr="006F30B5">
        <w:rPr>
          <w:spacing w:val="-3"/>
          <w:sz w:val="24"/>
          <w:szCs w:val="24"/>
        </w:rPr>
        <w:t>ућ</w:t>
      </w:r>
      <w:r w:rsidRPr="006F30B5">
        <w:rPr>
          <w:sz w:val="24"/>
          <w:szCs w:val="24"/>
        </w:rPr>
        <w:t>а</w:t>
      </w:r>
      <w:r w:rsidRPr="006F30B5">
        <w:rPr>
          <w:spacing w:val="3"/>
          <w:sz w:val="24"/>
          <w:szCs w:val="24"/>
        </w:rPr>
        <w:t xml:space="preserve"> </w:t>
      </w:r>
      <w:r w:rsidRPr="006F30B5">
        <w:rPr>
          <w:spacing w:val="-3"/>
          <w:sz w:val="24"/>
          <w:szCs w:val="24"/>
        </w:rPr>
        <w:t>на</w:t>
      </w:r>
      <w:r w:rsidRPr="006F30B5">
        <w:rPr>
          <w:sz w:val="24"/>
          <w:szCs w:val="24"/>
        </w:rPr>
        <w:t>р</w:t>
      </w:r>
      <w:r w:rsidRPr="006F30B5">
        <w:rPr>
          <w:spacing w:val="-3"/>
          <w:sz w:val="24"/>
          <w:szCs w:val="24"/>
        </w:rPr>
        <w:t>о</w:t>
      </w:r>
      <w:r w:rsidRPr="006F30B5">
        <w:rPr>
          <w:sz w:val="24"/>
          <w:szCs w:val="24"/>
        </w:rPr>
        <w:t>д</w:t>
      </w:r>
      <w:r w:rsidRPr="006F30B5">
        <w:rPr>
          <w:spacing w:val="-3"/>
          <w:sz w:val="24"/>
          <w:szCs w:val="24"/>
        </w:rPr>
        <w:t>н</w:t>
      </w:r>
      <w:r w:rsidRPr="006F30B5">
        <w:rPr>
          <w:sz w:val="24"/>
          <w:szCs w:val="24"/>
        </w:rPr>
        <w:t>ог</w:t>
      </w:r>
      <w:r w:rsidRPr="006F30B5">
        <w:rPr>
          <w:spacing w:val="3"/>
          <w:sz w:val="24"/>
          <w:szCs w:val="24"/>
        </w:rPr>
        <w:t xml:space="preserve"> </w:t>
      </w:r>
      <w:r w:rsidRPr="006F30B5">
        <w:rPr>
          <w:spacing w:val="-6"/>
          <w:sz w:val="24"/>
          <w:szCs w:val="24"/>
        </w:rPr>
        <w:t>х</w:t>
      </w:r>
      <w:r w:rsidRPr="006F30B5">
        <w:rPr>
          <w:sz w:val="24"/>
          <w:szCs w:val="24"/>
        </w:rPr>
        <w:t>е</w:t>
      </w:r>
      <w:r w:rsidRPr="006F30B5">
        <w:rPr>
          <w:spacing w:val="-3"/>
          <w:sz w:val="24"/>
          <w:szCs w:val="24"/>
        </w:rPr>
        <w:t>р</w:t>
      </w:r>
      <w:r w:rsidRPr="006F30B5">
        <w:rPr>
          <w:sz w:val="24"/>
          <w:szCs w:val="24"/>
        </w:rPr>
        <w:t>оја</w:t>
      </w:r>
      <w:r w:rsidRPr="006F30B5">
        <w:rPr>
          <w:spacing w:val="3"/>
          <w:sz w:val="24"/>
          <w:szCs w:val="24"/>
        </w:rPr>
        <w:t xml:space="preserve"> </w:t>
      </w:r>
      <w:r w:rsidRPr="006F30B5">
        <w:rPr>
          <w:spacing w:val="-9"/>
          <w:sz w:val="24"/>
          <w:szCs w:val="24"/>
        </w:rPr>
        <w:t>С</w:t>
      </w:r>
      <w:r w:rsidRPr="006F30B5">
        <w:rPr>
          <w:sz w:val="24"/>
          <w:szCs w:val="24"/>
        </w:rPr>
        <w:t>ло</w:t>
      </w:r>
      <w:r w:rsidRPr="006F30B5">
        <w:rPr>
          <w:spacing w:val="-3"/>
          <w:sz w:val="24"/>
          <w:szCs w:val="24"/>
        </w:rPr>
        <w:t>бо</w:t>
      </w:r>
      <w:r w:rsidRPr="006F30B5">
        <w:rPr>
          <w:sz w:val="24"/>
          <w:szCs w:val="24"/>
        </w:rPr>
        <w:t>да</w:t>
      </w:r>
      <w:r w:rsidRPr="006F30B5">
        <w:rPr>
          <w:spacing w:val="-3"/>
          <w:sz w:val="24"/>
          <w:szCs w:val="24"/>
        </w:rPr>
        <w:t>н</w:t>
      </w:r>
      <w:r w:rsidRPr="006F30B5">
        <w:rPr>
          <w:sz w:val="24"/>
          <w:szCs w:val="24"/>
        </w:rPr>
        <w:t>а</w:t>
      </w:r>
      <w:r w:rsidRPr="006F30B5">
        <w:rPr>
          <w:spacing w:val="-1"/>
          <w:sz w:val="24"/>
          <w:szCs w:val="24"/>
        </w:rPr>
        <w:t xml:space="preserve"> </w:t>
      </w:r>
      <w:r w:rsidRPr="006F30B5">
        <w:rPr>
          <w:sz w:val="24"/>
          <w:szCs w:val="24"/>
        </w:rPr>
        <w:t>Јо</w:t>
      </w:r>
      <w:r w:rsidRPr="006F30B5">
        <w:rPr>
          <w:spacing w:val="-4"/>
          <w:sz w:val="24"/>
          <w:szCs w:val="24"/>
        </w:rPr>
        <w:t>ви</w:t>
      </w:r>
      <w:r w:rsidRPr="006F30B5">
        <w:rPr>
          <w:sz w:val="24"/>
          <w:szCs w:val="24"/>
        </w:rPr>
        <w:t>ћа</w:t>
      </w:r>
      <w:r w:rsidRPr="006F30B5">
        <w:rPr>
          <w:spacing w:val="-1"/>
          <w:sz w:val="24"/>
          <w:szCs w:val="24"/>
        </w:rPr>
        <w:t xml:space="preserve"> </w:t>
      </w:r>
      <w:r w:rsidRPr="006F30B5">
        <w:rPr>
          <w:sz w:val="24"/>
          <w:szCs w:val="24"/>
        </w:rPr>
        <w:t>у</w:t>
      </w:r>
      <w:r w:rsidRPr="006F30B5">
        <w:rPr>
          <w:spacing w:val="3"/>
          <w:sz w:val="24"/>
          <w:szCs w:val="24"/>
        </w:rPr>
        <w:t xml:space="preserve"> </w:t>
      </w:r>
      <w:r w:rsidRPr="006F30B5">
        <w:rPr>
          <w:spacing w:val="-2"/>
          <w:sz w:val="24"/>
          <w:szCs w:val="24"/>
        </w:rPr>
        <w:t>К</w:t>
      </w:r>
      <w:r w:rsidRPr="006F30B5">
        <w:rPr>
          <w:sz w:val="24"/>
          <w:szCs w:val="24"/>
        </w:rPr>
        <w:t>у</w:t>
      </w:r>
      <w:r w:rsidRPr="006F30B5">
        <w:rPr>
          <w:spacing w:val="-7"/>
          <w:sz w:val="24"/>
          <w:szCs w:val="24"/>
        </w:rPr>
        <w:t>ч</w:t>
      </w:r>
      <w:r w:rsidRPr="006F30B5">
        <w:rPr>
          <w:sz w:val="24"/>
          <w:szCs w:val="24"/>
        </w:rPr>
        <w:t>еву</w:t>
      </w:r>
    </w:p>
    <w:p w:rsidR="006F30B5" w:rsidRPr="006F30B5" w:rsidRDefault="006F30B5" w:rsidP="006F30B5">
      <w:pPr>
        <w:pStyle w:val="ListParagraph"/>
        <w:numPr>
          <w:ilvl w:val="0"/>
          <w:numId w:val="16"/>
        </w:numPr>
        <w:rPr>
          <w:sz w:val="24"/>
          <w:szCs w:val="24"/>
        </w:rPr>
      </w:pPr>
      <w:r w:rsidRPr="006F30B5">
        <w:rPr>
          <w:spacing w:val="2"/>
          <w:sz w:val="24"/>
          <w:szCs w:val="24"/>
        </w:rPr>
        <w:t>Цр</w:t>
      </w:r>
      <w:r w:rsidRPr="006F30B5">
        <w:rPr>
          <w:spacing w:val="-4"/>
          <w:sz w:val="24"/>
          <w:szCs w:val="24"/>
        </w:rPr>
        <w:t>к</w:t>
      </w:r>
      <w:r w:rsidRPr="006F30B5">
        <w:rPr>
          <w:spacing w:val="-3"/>
          <w:sz w:val="24"/>
          <w:szCs w:val="24"/>
        </w:rPr>
        <w:t>в</w:t>
      </w:r>
      <w:r w:rsidRPr="006F30B5">
        <w:rPr>
          <w:sz w:val="24"/>
          <w:szCs w:val="24"/>
        </w:rPr>
        <w:t>а</w:t>
      </w:r>
      <w:r w:rsidRPr="006F30B5">
        <w:rPr>
          <w:spacing w:val="4"/>
          <w:sz w:val="24"/>
          <w:szCs w:val="24"/>
        </w:rPr>
        <w:t xml:space="preserve"> </w:t>
      </w:r>
      <w:r w:rsidRPr="006F30B5">
        <w:rPr>
          <w:spacing w:val="-5"/>
          <w:sz w:val="24"/>
          <w:szCs w:val="24"/>
        </w:rPr>
        <w:t>В</w:t>
      </w:r>
      <w:r w:rsidRPr="006F30B5">
        <w:rPr>
          <w:spacing w:val="2"/>
          <w:sz w:val="24"/>
          <w:szCs w:val="24"/>
        </w:rPr>
        <w:t>аз</w:t>
      </w:r>
      <w:r w:rsidRPr="006F30B5">
        <w:rPr>
          <w:spacing w:val="-5"/>
          <w:sz w:val="24"/>
          <w:szCs w:val="24"/>
        </w:rPr>
        <w:t>н</w:t>
      </w:r>
      <w:r w:rsidRPr="006F30B5">
        <w:rPr>
          <w:spacing w:val="2"/>
          <w:sz w:val="24"/>
          <w:szCs w:val="24"/>
        </w:rPr>
        <w:t>е</w:t>
      </w:r>
      <w:r w:rsidRPr="006F30B5">
        <w:rPr>
          <w:spacing w:val="-5"/>
          <w:sz w:val="24"/>
          <w:szCs w:val="24"/>
        </w:rPr>
        <w:t>с</w:t>
      </w:r>
      <w:r w:rsidRPr="006F30B5">
        <w:rPr>
          <w:spacing w:val="2"/>
          <w:sz w:val="24"/>
          <w:szCs w:val="24"/>
        </w:rPr>
        <w:t>е</w:t>
      </w:r>
      <w:r w:rsidRPr="006F30B5">
        <w:rPr>
          <w:spacing w:val="-2"/>
          <w:sz w:val="24"/>
          <w:szCs w:val="24"/>
        </w:rPr>
        <w:t>њ</w:t>
      </w:r>
      <w:r w:rsidRPr="006F30B5">
        <w:rPr>
          <w:sz w:val="24"/>
          <w:szCs w:val="24"/>
        </w:rPr>
        <w:t>а</w:t>
      </w:r>
      <w:r w:rsidRPr="006F30B5">
        <w:rPr>
          <w:spacing w:val="-2"/>
          <w:sz w:val="24"/>
          <w:szCs w:val="24"/>
        </w:rPr>
        <w:t xml:space="preserve"> </w:t>
      </w:r>
      <w:r w:rsidRPr="006F30B5">
        <w:rPr>
          <w:spacing w:val="2"/>
          <w:sz w:val="24"/>
          <w:szCs w:val="24"/>
        </w:rPr>
        <w:t>Х</w:t>
      </w:r>
      <w:r w:rsidRPr="006F30B5">
        <w:rPr>
          <w:spacing w:val="-4"/>
          <w:sz w:val="24"/>
          <w:szCs w:val="24"/>
        </w:rPr>
        <w:t>р</w:t>
      </w:r>
      <w:r w:rsidRPr="006F30B5">
        <w:rPr>
          <w:spacing w:val="2"/>
          <w:sz w:val="24"/>
          <w:szCs w:val="24"/>
        </w:rPr>
        <w:t>ис</w:t>
      </w:r>
      <w:r w:rsidRPr="006F30B5">
        <w:rPr>
          <w:spacing w:val="-4"/>
          <w:sz w:val="24"/>
          <w:szCs w:val="24"/>
        </w:rPr>
        <w:t>т</w:t>
      </w:r>
      <w:r w:rsidRPr="006F30B5">
        <w:rPr>
          <w:spacing w:val="2"/>
          <w:sz w:val="24"/>
          <w:szCs w:val="24"/>
        </w:rPr>
        <w:t>о</w:t>
      </w:r>
      <w:r w:rsidRPr="006F30B5">
        <w:rPr>
          <w:spacing w:val="-3"/>
          <w:sz w:val="24"/>
          <w:szCs w:val="24"/>
        </w:rPr>
        <w:t>во</w:t>
      </w:r>
      <w:r w:rsidRPr="006F30B5">
        <w:rPr>
          <w:sz w:val="24"/>
          <w:szCs w:val="24"/>
        </w:rPr>
        <w:t>г</w:t>
      </w:r>
      <w:r w:rsidRPr="006F30B5">
        <w:rPr>
          <w:spacing w:val="4"/>
          <w:sz w:val="24"/>
          <w:szCs w:val="24"/>
        </w:rPr>
        <w:t xml:space="preserve"> </w:t>
      </w:r>
      <w:r w:rsidRPr="006F30B5">
        <w:rPr>
          <w:sz w:val="24"/>
          <w:szCs w:val="24"/>
        </w:rPr>
        <w:t>у</w:t>
      </w:r>
      <w:r w:rsidRPr="006F30B5">
        <w:rPr>
          <w:spacing w:val="-6"/>
          <w:sz w:val="24"/>
          <w:szCs w:val="24"/>
        </w:rPr>
        <w:t xml:space="preserve"> </w:t>
      </w:r>
      <w:r w:rsidRPr="006F30B5">
        <w:rPr>
          <w:spacing w:val="2"/>
          <w:sz w:val="24"/>
          <w:szCs w:val="24"/>
        </w:rPr>
        <w:t>Ку</w:t>
      </w:r>
      <w:r w:rsidRPr="006F30B5">
        <w:rPr>
          <w:spacing w:val="-4"/>
          <w:sz w:val="24"/>
          <w:szCs w:val="24"/>
        </w:rPr>
        <w:t>ч</w:t>
      </w:r>
      <w:r w:rsidRPr="006F30B5">
        <w:rPr>
          <w:spacing w:val="2"/>
          <w:sz w:val="24"/>
          <w:szCs w:val="24"/>
        </w:rPr>
        <w:t>е</w:t>
      </w:r>
      <w:r w:rsidRPr="006F30B5">
        <w:rPr>
          <w:spacing w:val="-3"/>
          <w:sz w:val="24"/>
          <w:szCs w:val="24"/>
        </w:rPr>
        <w:t>в</w:t>
      </w:r>
      <w:r w:rsidRPr="006F30B5">
        <w:rPr>
          <w:sz w:val="24"/>
          <w:szCs w:val="24"/>
        </w:rPr>
        <w:t>у</w:t>
      </w:r>
    </w:p>
    <w:p w:rsidR="006F30B5" w:rsidRPr="006F30B5" w:rsidRDefault="006F30B5" w:rsidP="006F30B5">
      <w:pPr>
        <w:pStyle w:val="ListParagraph"/>
        <w:numPr>
          <w:ilvl w:val="0"/>
          <w:numId w:val="16"/>
        </w:numPr>
        <w:rPr>
          <w:sz w:val="24"/>
          <w:szCs w:val="24"/>
        </w:rPr>
      </w:pPr>
      <w:r w:rsidRPr="006F30B5">
        <w:rPr>
          <w:sz w:val="24"/>
          <w:szCs w:val="24"/>
        </w:rPr>
        <w:t>С</w:t>
      </w:r>
      <w:r w:rsidRPr="006F30B5">
        <w:rPr>
          <w:spacing w:val="-4"/>
          <w:sz w:val="24"/>
          <w:szCs w:val="24"/>
        </w:rPr>
        <w:t>т</w:t>
      </w:r>
      <w:r w:rsidRPr="006F30B5">
        <w:rPr>
          <w:sz w:val="24"/>
          <w:szCs w:val="24"/>
        </w:rPr>
        <w:t>ара</w:t>
      </w:r>
      <w:r w:rsidRPr="006F30B5">
        <w:rPr>
          <w:spacing w:val="-1"/>
          <w:sz w:val="24"/>
          <w:szCs w:val="24"/>
        </w:rPr>
        <w:t xml:space="preserve"> </w:t>
      </w:r>
      <w:r w:rsidRPr="006F30B5">
        <w:rPr>
          <w:spacing w:val="-3"/>
          <w:sz w:val="24"/>
          <w:szCs w:val="24"/>
        </w:rPr>
        <w:t>в</w:t>
      </w:r>
      <w:r w:rsidRPr="006F30B5">
        <w:rPr>
          <w:sz w:val="24"/>
          <w:szCs w:val="24"/>
        </w:rPr>
        <w:t>о</w:t>
      </w:r>
      <w:r w:rsidRPr="006F30B5">
        <w:rPr>
          <w:spacing w:val="-4"/>
          <w:sz w:val="24"/>
          <w:szCs w:val="24"/>
        </w:rPr>
        <w:t>д</w:t>
      </w:r>
      <w:r w:rsidRPr="006F30B5">
        <w:rPr>
          <w:sz w:val="24"/>
          <w:szCs w:val="24"/>
        </w:rPr>
        <w:t>е</w:t>
      </w:r>
      <w:r w:rsidRPr="006F30B5">
        <w:rPr>
          <w:spacing w:val="-2"/>
          <w:sz w:val="24"/>
          <w:szCs w:val="24"/>
        </w:rPr>
        <w:t>н</w:t>
      </w:r>
      <w:r w:rsidRPr="006F30B5">
        <w:rPr>
          <w:sz w:val="24"/>
          <w:szCs w:val="24"/>
        </w:rPr>
        <w:t>и</w:t>
      </w:r>
      <w:r w:rsidRPr="006F30B5">
        <w:rPr>
          <w:spacing w:val="-3"/>
          <w:sz w:val="24"/>
          <w:szCs w:val="24"/>
        </w:rPr>
        <w:t>ц</w:t>
      </w:r>
      <w:r w:rsidRPr="006F30B5">
        <w:rPr>
          <w:sz w:val="24"/>
          <w:szCs w:val="24"/>
        </w:rPr>
        <w:t>а</w:t>
      </w:r>
      <w:r w:rsidRPr="006F30B5">
        <w:rPr>
          <w:spacing w:val="3"/>
          <w:sz w:val="24"/>
          <w:szCs w:val="24"/>
        </w:rPr>
        <w:t xml:space="preserve"> </w:t>
      </w:r>
      <w:r w:rsidRPr="006F30B5">
        <w:rPr>
          <w:spacing w:val="-7"/>
          <w:sz w:val="24"/>
          <w:szCs w:val="24"/>
        </w:rPr>
        <w:t>М</w:t>
      </w:r>
      <w:r w:rsidRPr="006F30B5">
        <w:rPr>
          <w:sz w:val="24"/>
          <w:szCs w:val="24"/>
        </w:rPr>
        <w:t>иш</w:t>
      </w:r>
      <w:r w:rsidRPr="006F30B5">
        <w:rPr>
          <w:spacing w:val="-6"/>
          <w:sz w:val="24"/>
          <w:szCs w:val="24"/>
        </w:rPr>
        <w:t>и</w:t>
      </w:r>
      <w:r w:rsidRPr="006F30B5">
        <w:rPr>
          <w:sz w:val="24"/>
          <w:szCs w:val="24"/>
        </w:rPr>
        <w:t>ћа</w:t>
      </w:r>
      <w:r w:rsidRPr="006F30B5">
        <w:rPr>
          <w:spacing w:val="-2"/>
          <w:sz w:val="24"/>
          <w:szCs w:val="24"/>
        </w:rPr>
        <w:t xml:space="preserve"> </w:t>
      </w:r>
      <w:r w:rsidRPr="006F30B5">
        <w:rPr>
          <w:sz w:val="24"/>
          <w:szCs w:val="24"/>
        </w:rPr>
        <w:t>у</w:t>
      </w:r>
      <w:r w:rsidRPr="006F30B5">
        <w:rPr>
          <w:spacing w:val="3"/>
          <w:sz w:val="24"/>
          <w:szCs w:val="24"/>
        </w:rPr>
        <w:t xml:space="preserve"> </w:t>
      </w:r>
      <w:r w:rsidRPr="006F30B5">
        <w:rPr>
          <w:spacing w:val="-2"/>
          <w:sz w:val="24"/>
          <w:szCs w:val="24"/>
        </w:rPr>
        <w:t>К</w:t>
      </w:r>
      <w:r w:rsidRPr="006F30B5">
        <w:rPr>
          <w:sz w:val="24"/>
          <w:szCs w:val="24"/>
        </w:rPr>
        <w:t>у</w:t>
      </w:r>
      <w:r w:rsidRPr="006F30B5">
        <w:rPr>
          <w:spacing w:val="-7"/>
          <w:sz w:val="24"/>
          <w:szCs w:val="24"/>
        </w:rPr>
        <w:t>ч</w:t>
      </w:r>
      <w:r w:rsidRPr="006F30B5">
        <w:rPr>
          <w:sz w:val="24"/>
          <w:szCs w:val="24"/>
        </w:rPr>
        <w:t>е</w:t>
      </w:r>
      <w:r w:rsidRPr="006F30B5">
        <w:rPr>
          <w:spacing w:val="-2"/>
          <w:sz w:val="24"/>
          <w:szCs w:val="24"/>
        </w:rPr>
        <w:t>в</w:t>
      </w:r>
      <w:r w:rsidRPr="006F30B5">
        <w:rPr>
          <w:sz w:val="24"/>
          <w:szCs w:val="24"/>
        </w:rPr>
        <w:t>у</w:t>
      </w:r>
    </w:p>
    <w:p w:rsidR="006F30B5" w:rsidRPr="006F30B5" w:rsidRDefault="006F30B5" w:rsidP="006F30B5">
      <w:pPr>
        <w:pStyle w:val="ListParagraph"/>
        <w:numPr>
          <w:ilvl w:val="0"/>
          <w:numId w:val="16"/>
        </w:numPr>
        <w:rPr>
          <w:sz w:val="24"/>
          <w:szCs w:val="24"/>
        </w:rPr>
      </w:pPr>
      <w:r w:rsidRPr="006F30B5">
        <w:rPr>
          <w:sz w:val="24"/>
          <w:szCs w:val="24"/>
        </w:rPr>
        <w:t>С</w:t>
      </w:r>
      <w:r w:rsidRPr="006F30B5">
        <w:rPr>
          <w:spacing w:val="-3"/>
          <w:sz w:val="24"/>
          <w:szCs w:val="24"/>
        </w:rPr>
        <w:t>т</w:t>
      </w:r>
      <w:r w:rsidRPr="006F30B5">
        <w:rPr>
          <w:sz w:val="24"/>
          <w:szCs w:val="24"/>
        </w:rPr>
        <w:t>ара</w:t>
      </w:r>
      <w:r w:rsidRPr="006F30B5">
        <w:rPr>
          <w:spacing w:val="-1"/>
          <w:sz w:val="24"/>
          <w:szCs w:val="24"/>
        </w:rPr>
        <w:t xml:space="preserve"> </w:t>
      </w:r>
      <w:r w:rsidRPr="006F30B5">
        <w:rPr>
          <w:sz w:val="24"/>
          <w:szCs w:val="24"/>
        </w:rPr>
        <w:t>к</w:t>
      </w:r>
      <w:r w:rsidRPr="006F30B5">
        <w:rPr>
          <w:spacing w:val="-4"/>
          <w:sz w:val="24"/>
          <w:szCs w:val="24"/>
        </w:rPr>
        <w:t>у</w:t>
      </w:r>
      <w:r w:rsidRPr="006F30B5">
        <w:rPr>
          <w:spacing w:val="-3"/>
          <w:sz w:val="24"/>
          <w:szCs w:val="24"/>
        </w:rPr>
        <w:t>ћ</w:t>
      </w:r>
      <w:r w:rsidRPr="006F30B5">
        <w:rPr>
          <w:sz w:val="24"/>
          <w:szCs w:val="24"/>
        </w:rPr>
        <w:t>а</w:t>
      </w:r>
      <w:r w:rsidRPr="006F30B5">
        <w:rPr>
          <w:spacing w:val="3"/>
          <w:sz w:val="24"/>
          <w:szCs w:val="24"/>
        </w:rPr>
        <w:t xml:space="preserve"> </w:t>
      </w:r>
      <w:r w:rsidRPr="006F30B5">
        <w:rPr>
          <w:spacing w:val="-5"/>
          <w:sz w:val="24"/>
          <w:szCs w:val="24"/>
        </w:rPr>
        <w:t>Г</w:t>
      </w:r>
      <w:r w:rsidRPr="006F30B5">
        <w:rPr>
          <w:sz w:val="24"/>
          <w:szCs w:val="24"/>
        </w:rPr>
        <w:t>ру</w:t>
      </w:r>
      <w:r w:rsidRPr="006F30B5">
        <w:rPr>
          <w:spacing w:val="-3"/>
          <w:sz w:val="24"/>
          <w:szCs w:val="24"/>
        </w:rPr>
        <w:t>ј</w:t>
      </w:r>
      <w:r w:rsidRPr="006F30B5">
        <w:rPr>
          <w:spacing w:val="-4"/>
          <w:sz w:val="24"/>
          <w:szCs w:val="24"/>
        </w:rPr>
        <w:t>и</w:t>
      </w:r>
      <w:r w:rsidRPr="006F30B5">
        <w:rPr>
          <w:sz w:val="24"/>
          <w:szCs w:val="24"/>
        </w:rPr>
        <w:t>ћ</w:t>
      </w:r>
      <w:r w:rsidRPr="006F30B5">
        <w:rPr>
          <w:spacing w:val="3"/>
          <w:sz w:val="24"/>
          <w:szCs w:val="24"/>
        </w:rPr>
        <w:t xml:space="preserve"> </w:t>
      </w:r>
      <w:r w:rsidRPr="006F30B5">
        <w:rPr>
          <w:sz w:val="24"/>
          <w:szCs w:val="24"/>
        </w:rPr>
        <w:t>Па</w:t>
      </w:r>
      <w:r w:rsidRPr="006F30B5">
        <w:rPr>
          <w:spacing w:val="-5"/>
          <w:sz w:val="24"/>
          <w:szCs w:val="24"/>
        </w:rPr>
        <w:t>н</w:t>
      </w:r>
      <w:r w:rsidRPr="006F30B5">
        <w:rPr>
          <w:spacing w:val="-6"/>
          <w:sz w:val="24"/>
          <w:szCs w:val="24"/>
        </w:rPr>
        <w:t>т</w:t>
      </w:r>
      <w:r w:rsidRPr="006F30B5">
        <w:rPr>
          <w:sz w:val="24"/>
          <w:szCs w:val="24"/>
        </w:rPr>
        <w:t>е</w:t>
      </w:r>
      <w:r w:rsidRPr="006F30B5">
        <w:rPr>
          <w:spacing w:val="3"/>
          <w:sz w:val="24"/>
          <w:szCs w:val="24"/>
        </w:rPr>
        <w:t xml:space="preserve"> </w:t>
      </w:r>
      <w:r w:rsidRPr="006F30B5">
        <w:rPr>
          <w:sz w:val="24"/>
          <w:szCs w:val="24"/>
        </w:rPr>
        <w:t>у</w:t>
      </w:r>
      <w:r w:rsidRPr="006F30B5">
        <w:rPr>
          <w:spacing w:val="3"/>
          <w:sz w:val="24"/>
          <w:szCs w:val="24"/>
        </w:rPr>
        <w:t xml:space="preserve"> </w:t>
      </w:r>
      <w:r w:rsidRPr="006F30B5">
        <w:rPr>
          <w:spacing w:val="-8"/>
          <w:sz w:val="24"/>
          <w:szCs w:val="24"/>
        </w:rPr>
        <w:t>Ц</w:t>
      </w:r>
      <w:r w:rsidRPr="006F30B5">
        <w:rPr>
          <w:sz w:val="24"/>
          <w:szCs w:val="24"/>
        </w:rPr>
        <w:t>е</w:t>
      </w:r>
      <w:r w:rsidRPr="006F30B5">
        <w:rPr>
          <w:spacing w:val="-3"/>
          <w:sz w:val="24"/>
          <w:szCs w:val="24"/>
        </w:rPr>
        <w:t>р</w:t>
      </w:r>
      <w:r w:rsidRPr="006F30B5">
        <w:rPr>
          <w:sz w:val="24"/>
          <w:szCs w:val="24"/>
        </w:rPr>
        <w:t>е</w:t>
      </w:r>
      <w:r w:rsidRPr="006F30B5">
        <w:rPr>
          <w:spacing w:val="-3"/>
          <w:sz w:val="24"/>
          <w:szCs w:val="24"/>
        </w:rPr>
        <w:t>м</w:t>
      </w:r>
      <w:r w:rsidRPr="006F30B5">
        <w:rPr>
          <w:sz w:val="24"/>
          <w:szCs w:val="24"/>
        </w:rPr>
        <w:t>ош</w:t>
      </w:r>
      <w:r w:rsidRPr="006F30B5">
        <w:rPr>
          <w:spacing w:val="-3"/>
          <w:sz w:val="24"/>
          <w:szCs w:val="24"/>
        </w:rPr>
        <w:t>њ</w:t>
      </w:r>
      <w:r w:rsidRPr="006F30B5">
        <w:rPr>
          <w:sz w:val="24"/>
          <w:szCs w:val="24"/>
        </w:rPr>
        <w:t>и</w:t>
      </w:r>
    </w:p>
    <w:p w:rsidR="006F30B5" w:rsidRPr="006F30B5" w:rsidRDefault="006F30B5" w:rsidP="006F30B5">
      <w:pPr>
        <w:pStyle w:val="ListParagraph"/>
        <w:numPr>
          <w:ilvl w:val="0"/>
          <w:numId w:val="16"/>
        </w:numPr>
        <w:rPr>
          <w:sz w:val="24"/>
          <w:szCs w:val="24"/>
        </w:rPr>
      </w:pPr>
      <w:r w:rsidRPr="006F30B5">
        <w:rPr>
          <w:spacing w:val="2"/>
          <w:sz w:val="24"/>
          <w:szCs w:val="24"/>
        </w:rPr>
        <w:t>Кућ</w:t>
      </w:r>
      <w:r w:rsidRPr="006F30B5">
        <w:rPr>
          <w:sz w:val="24"/>
          <w:szCs w:val="24"/>
        </w:rPr>
        <w:t>а</w:t>
      </w:r>
      <w:r w:rsidRPr="006F30B5">
        <w:rPr>
          <w:spacing w:val="-4"/>
          <w:sz w:val="24"/>
          <w:szCs w:val="24"/>
        </w:rPr>
        <w:t xml:space="preserve"> </w:t>
      </w:r>
      <w:r w:rsidRPr="006F30B5">
        <w:rPr>
          <w:spacing w:val="2"/>
          <w:sz w:val="24"/>
          <w:szCs w:val="24"/>
        </w:rPr>
        <w:t>В</w:t>
      </w:r>
      <w:r w:rsidRPr="006F30B5">
        <w:rPr>
          <w:spacing w:val="-2"/>
          <w:sz w:val="24"/>
          <w:szCs w:val="24"/>
        </w:rPr>
        <w:t>у</w:t>
      </w:r>
      <w:r w:rsidRPr="006F30B5">
        <w:rPr>
          <w:spacing w:val="-6"/>
          <w:sz w:val="24"/>
          <w:szCs w:val="24"/>
        </w:rPr>
        <w:t>к</w:t>
      </w:r>
      <w:r w:rsidRPr="006F30B5">
        <w:rPr>
          <w:spacing w:val="2"/>
          <w:sz w:val="24"/>
          <w:szCs w:val="24"/>
        </w:rPr>
        <w:t>аши</w:t>
      </w:r>
      <w:r w:rsidRPr="006F30B5">
        <w:rPr>
          <w:spacing w:val="-9"/>
          <w:sz w:val="24"/>
          <w:szCs w:val="24"/>
        </w:rPr>
        <w:t>н</w:t>
      </w:r>
      <w:r w:rsidRPr="006F30B5">
        <w:rPr>
          <w:sz w:val="24"/>
          <w:szCs w:val="24"/>
        </w:rPr>
        <w:t>а</w:t>
      </w:r>
      <w:r w:rsidRPr="006F30B5">
        <w:rPr>
          <w:spacing w:val="4"/>
          <w:sz w:val="24"/>
          <w:szCs w:val="24"/>
        </w:rPr>
        <w:t xml:space="preserve"> </w:t>
      </w:r>
      <w:r w:rsidRPr="006F30B5">
        <w:rPr>
          <w:spacing w:val="-8"/>
          <w:sz w:val="24"/>
          <w:szCs w:val="24"/>
        </w:rPr>
        <w:t>М</w:t>
      </w:r>
      <w:r w:rsidRPr="006F30B5">
        <w:rPr>
          <w:spacing w:val="2"/>
          <w:sz w:val="24"/>
          <w:szCs w:val="24"/>
        </w:rPr>
        <w:t>ило</w:t>
      </w:r>
      <w:r w:rsidRPr="006F30B5">
        <w:rPr>
          <w:spacing w:val="-7"/>
          <w:sz w:val="24"/>
          <w:szCs w:val="24"/>
        </w:rPr>
        <w:t>ш</w:t>
      </w:r>
      <w:r w:rsidRPr="006F30B5">
        <w:rPr>
          <w:spacing w:val="2"/>
          <w:sz w:val="24"/>
          <w:szCs w:val="24"/>
        </w:rPr>
        <w:t>е</w:t>
      </w:r>
      <w:r w:rsidRPr="006F30B5">
        <w:rPr>
          <w:spacing w:val="-3"/>
          <w:sz w:val="24"/>
          <w:szCs w:val="24"/>
        </w:rPr>
        <w:t>в</w:t>
      </w:r>
      <w:r w:rsidRPr="006F30B5">
        <w:rPr>
          <w:spacing w:val="2"/>
          <w:sz w:val="24"/>
          <w:szCs w:val="24"/>
        </w:rPr>
        <w:t>и</w:t>
      </w:r>
      <w:r w:rsidRPr="006F30B5">
        <w:rPr>
          <w:spacing w:val="-4"/>
          <w:sz w:val="24"/>
          <w:szCs w:val="24"/>
        </w:rPr>
        <w:t>ћ</w:t>
      </w:r>
      <w:r w:rsidRPr="006F30B5">
        <w:rPr>
          <w:sz w:val="24"/>
          <w:szCs w:val="24"/>
        </w:rPr>
        <w:t>а</w:t>
      </w:r>
      <w:r w:rsidRPr="006F30B5">
        <w:rPr>
          <w:spacing w:val="4"/>
          <w:sz w:val="24"/>
          <w:szCs w:val="24"/>
        </w:rPr>
        <w:t xml:space="preserve"> </w:t>
      </w:r>
      <w:r w:rsidRPr="006F30B5">
        <w:rPr>
          <w:sz w:val="24"/>
          <w:szCs w:val="24"/>
        </w:rPr>
        <w:t>у</w:t>
      </w:r>
      <w:r w:rsidRPr="006F30B5">
        <w:rPr>
          <w:spacing w:val="-5"/>
          <w:sz w:val="24"/>
          <w:szCs w:val="24"/>
        </w:rPr>
        <w:t xml:space="preserve"> </w:t>
      </w:r>
      <w:r w:rsidRPr="006F30B5">
        <w:rPr>
          <w:spacing w:val="2"/>
          <w:sz w:val="24"/>
          <w:szCs w:val="24"/>
        </w:rPr>
        <w:t>Ку</w:t>
      </w:r>
      <w:r w:rsidRPr="006F30B5">
        <w:rPr>
          <w:spacing w:val="-4"/>
          <w:sz w:val="24"/>
          <w:szCs w:val="24"/>
        </w:rPr>
        <w:t>ч</w:t>
      </w:r>
      <w:r w:rsidRPr="006F30B5">
        <w:rPr>
          <w:spacing w:val="2"/>
          <w:sz w:val="24"/>
          <w:szCs w:val="24"/>
        </w:rPr>
        <w:t>ај</w:t>
      </w:r>
      <w:r w:rsidRPr="006F30B5">
        <w:rPr>
          <w:spacing w:val="-6"/>
          <w:sz w:val="24"/>
          <w:szCs w:val="24"/>
        </w:rPr>
        <w:t>н</w:t>
      </w:r>
      <w:r w:rsidRPr="006F30B5">
        <w:rPr>
          <w:sz w:val="24"/>
          <w:szCs w:val="24"/>
        </w:rPr>
        <w:t>и</w:t>
      </w:r>
    </w:p>
    <w:p w:rsidR="006F30B5" w:rsidRPr="006F30B5" w:rsidRDefault="006F30B5" w:rsidP="006F30B5">
      <w:pPr>
        <w:pStyle w:val="ListParagraph"/>
        <w:numPr>
          <w:ilvl w:val="0"/>
          <w:numId w:val="16"/>
        </w:numPr>
        <w:rPr>
          <w:sz w:val="24"/>
          <w:szCs w:val="24"/>
        </w:rPr>
      </w:pPr>
      <w:r w:rsidRPr="006F30B5">
        <w:rPr>
          <w:sz w:val="24"/>
          <w:szCs w:val="24"/>
        </w:rPr>
        <w:t>Во</w:t>
      </w:r>
      <w:r w:rsidRPr="006F30B5">
        <w:rPr>
          <w:spacing w:val="-4"/>
          <w:sz w:val="24"/>
          <w:szCs w:val="24"/>
        </w:rPr>
        <w:t>д</w:t>
      </w:r>
      <w:r w:rsidRPr="006F30B5">
        <w:rPr>
          <w:sz w:val="24"/>
          <w:szCs w:val="24"/>
        </w:rPr>
        <w:t>ен</w:t>
      </w:r>
      <w:r w:rsidRPr="006F30B5">
        <w:rPr>
          <w:spacing w:val="-2"/>
          <w:sz w:val="24"/>
          <w:szCs w:val="24"/>
        </w:rPr>
        <w:t>иц</w:t>
      </w:r>
      <w:r w:rsidRPr="006F30B5">
        <w:rPr>
          <w:sz w:val="24"/>
          <w:szCs w:val="24"/>
        </w:rPr>
        <w:t>а</w:t>
      </w:r>
      <w:r w:rsidRPr="006F30B5">
        <w:rPr>
          <w:spacing w:val="-2"/>
          <w:sz w:val="24"/>
          <w:szCs w:val="24"/>
        </w:rPr>
        <w:t xml:space="preserve"> </w:t>
      </w:r>
      <w:r w:rsidRPr="006F30B5">
        <w:rPr>
          <w:sz w:val="24"/>
          <w:szCs w:val="24"/>
        </w:rPr>
        <w:t>Ђ</w:t>
      </w:r>
      <w:r w:rsidRPr="006F30B5">
        <w:rPr>
          <w:spacing w:val="-4"/>
          <w:sz w:val="24"/>
          <w:szCs w:val="24"/>
        </w:rPr>
        <w:t>о</w:t>
      </w:r>
      <w:r w:rsidRPr="006F30B5">
        <w:rPr>
          <w:sz w:val="24"/>
          <w:szCs w:val="24"/>
        </w:rPr>
        <w:t>р</w:t>
      </w:r>
      <w:r w:rsidRPr="006F30B5">
        <w:rPr>
          <w:spacing w:val="-3"/>
          <w:sz w:val="24"/>
          <w:szCs w:val="24"/>
        </w:rPr>
        <w:t>ђ</w:t>
      </w:r>
      <w:r w:rsidRPr="006F30B5">
        <w:rPr>
          <w:sz w:val="24"/>
          <w:szCs w:val="24"/>
        </w:rPr>
        <w:t>е</w:t>
      </w:r>
      <w:r w:rsidRPr="006F30B5">
        <w:rPr>
          <w:spacing w:val="-2"/>
          <w:sz w:val="24"/>
          <w:szCs w:val="24"/>
        </w:rPr>
        <w:t>в</w:t>
      </w:r>
      <w:r w:rsidRPr="006F30B5">
        <w:rPr>
          <w:sz w:val="24"/>
          <w:szCs w:val="24"/>
        </w:rPr>
        <w:t>ић</w:t>
      </w:r>
      <w:r w:rsidRPr="006F30B5">
        <w:rPr>
          <w:spacing w:val="-2"/>
          <w:sz w:val="24"/>
          <w:szCs w:val="24"/>
        </w:rPr>
        <w:t xml:space="preserve"> </w:t>
      </w:r>
      <w:r w:rsidRPr="006F30B5">
        <w:rPr>
          <w:sz w:val="24"/>
          <w:szCs w:val="24"/>
        </w:rPr>
        <w:t>Ви</w:t>
      </w:r>
      <w:r w:rsidRPr="006F30B5">
        <w:rPr>
          <w:spacing w:val="-7"/>
          <w:sz w:val="24"/>
          <w:szCs w:val="24"/>
        </w:rPr>
        <w:t>т</w:t>
      </w:r>
      <w:r w:rsidRPr="006F30B5">
        <w:rPr>
          <w:sz w:val="24"/>
          <w:szCs w:val="24"/>
        </w:rPr>
        <w:t>о</w:t>
      </w:r>
      <w:r w:rsidRPr="006F30B5">
        <w:rPr>
          <w:spacing w:val="-3"/>
          <w:sz w:val="24"/>
          <w:szCs w:val="24"/>
        </w:rPr>
        <w:t>м</w:t>
      </w:r>
      <w:r w:rsidRPr="006F30B5">
        <w:rPr>
          <w:sz w:val="24"/>
          <w:szCs w:val="24"/>
        </w:rPr>
        <w:t>и</w:t>
      </w:r>
      <w:r w:rsidRPr="006F30B5">
        <w:rPr>
          <w:spacing w:val="-4"/>
          <w:sz w:val="24"/>
          <w:szCs w:val="24"/>
        </w:rPr>
        <w:t>р</w:t>
      </w:r>
      <w:r w:rsidRPr="006F30B5">
        <w:rPr>
          <w:sz w:val="24"/>
          <w:szCs w:val="24"/>
        </w:rPr>
        <w:t>а</w:t>
      </w:r>
      <w:r w:rsidRPr="006F30B5">
        <w:rPr>
          <w:spacing w:val="3"/>
          <w:sz w:val="24"/>
          <w:szCs w:val="24"/>
        </w:rPr>
        <w:t xml:space="preserve"> </w:t>
      </w:r>
      <w:r w:rsidRPr="006F30B5">
        <w:rPr>
          <w:sz w:val="24"/>
          <w:szCs w:val="24"/>
        </w:rPr>
        <w:t>у</w:t>
      </w:r>
      <w:r w:rsidRPr="006F30B5">
        <w:rPr>
          <w:spacing w:val="-4"/>
          <w:sz w:val="24"/>
          <w:szCs w:val="24"/>
        </w:rPr>
        <w:t xml:space="preserve"> </w:t>
      </w:r>
      <w:r w:rsidRPr="006F30B5">
        <w:rPr>
          <w:sz w:val="24"/>
          <w:szCs w:val="24"/>
        </w:rPr>
        <w:t>Т</w:t>
      </w:r>
      <w:r w:rsidRPr="006F30B5">
        <w:rPr>
          <w:spacing w:val="-3"/>
          <w:sz w:val="24"/>
          <w:szCs w:val="24"/>
        </w:rPr>
        <w:t>ур</w:t>
      </w:r>
      <w:r w:rsidRPr="006F30B5">
        <w:rPr>
          <w:sz w:val="24"/>
          <w:szCs w:val="24"/>
        </w:rPr>
        <w:t>ији</w:t>
      </w:r>
    </w:p>
    <w:p w:rsidR="006F30B5" w:rsidRPr="00AF1AEE" w:rsidRDefault="006F30B5" w:rsidP="006F30B5">
      <w:pPr>
        <w:pStyle w:val="ListParagraph"/>
        <w:numPr>
          <w:ilvl w:val="0"/>
          <w:numId w:val="16"/>
        </w:numPr>
        <w:rPr>
          <w:sz w:val="24"/>
          <w:szCs w:val="24"/>
        </w:rPr>
      </w:pPr>
      <w:r w:rsidRPr="006F30B5">
        <w:rPr>
          <w:sz w:val="24"/>
          <w:szCs w:val="24"/>
        </w:rPr>
        <w:t>"</w:t>
      </w:r>
      <w:r w:rsidRPr="006F30B5">
        <w:rPr>
          <w:spacing w:val="-4"/>
          <w:sz w:val="24"/>
          <w:szCs w:val="24"/>
        </w:rPr>
        <w:t>К</w:t>
      </w:r>
      <w:r w:rsidRPr="006F30B5">
        <w:rPr>
          <w:spacing w:val="1"/>
          <w:sz w:val="24"/>
          <w:szCs w:val="24"/>
        </w:rPr>
        <w:t>рак</w:t>
      </w:r>
      <w:r w:rsidRPr="006F30B5">
        <w:rPr>
          <w:sz w:val="24"/>
          <w:szCs w:val="24"/>
        </w:rPr>
        <w:t>у</w:t>
      </w:r>
      <w:r w:rsidRPr="006F30B5">
        <w:rPr>
          <w:spacing w:val="-5"/>
          <w:sz w:val="24"/>
          <w:szCs w:val="24"/>
        </w:rPr>
        <w:t xml:space="preserve"> </w:t>
      </w:r>
      <w:r w:rsidRPr="006F30B5">
        <w:rPr>
          <w:spacing w:val="1"/>
          <w:sz w:val="24"/>
          <w:szCs w:val="24"/>
        </w:rPr>
        <w:t>Л</w:t>
      </w:r>
      <w:r w:rsidRPr="006F30B5">
        <w:rPr>
          <w:sz w:val="24"/>
          <w:szCs w:val="24"/>
        </w:rPr>
        <w:t xml:space="preserve">у </w:t>
      </w:r>
      <w:r w:rsidRPr="006F30B5">
        <w:rPr>
          <w:spacing w:val="-6"/>
          <w:sz w:val="24"/>
          <w:szCs w:val="24"/>
        </w:rPr>
        <w:t>Ј</w:t>
      </w:r>
      <w:r w:rsidRPr="006F30B5">
        <w:rPr>
          <w:spacing w:val="1"/>
          <w:sz w:val="24"/>
          <w:szCs w:val="24"/>
        </w:rPr>
        <w:t>ор</w:t>
      </w:r>
      <w:r w:rsidRPr="006F30B5">
        <w:rPr>
          <w:spacing w:val="-4"/>
          <w:sz w:val="24"/>
          <w:szCs w:val="24"/>
        </w:rPr>
        <w:t>д</w:t>
      </w:r>
      <w:r w:rsidRPr="006F30B5">
        <w:rPr>
          <w:spacing w:val="1"/>
          <w:sz w:val="24"/>
          <w:szCs w:val="24"/>
        </w:rPr>
        <w:t>а</w:t>
      </w:r>
      <w:r w:rsidRPr="006F30B5">
        <w:rPr>
          <w:sz w:val="24"/>
          <w:szCs w:val="24"/>
        </w:rPr>
        <w:t>н"</w:t>
      </w:r>
      <w:r w:rsidRPr="006F30B5">
        <w:rPr>
          <w:spacing w:val="-1"/>
          <w:sz w:val="24"/>
          <w:szCs w:val="24"/>
        </w:rPr>
        <w:t xml:space="preserve"> </w:t>
      </w:r>
      <w:r w:rsidRPr="006F30B5">
        <w:rPr>
          <w:spacing w:val="1"/>
          <w:sz w:val="24"/>
          <w:szCs w:val="24"/>
        </w:rPr>
        <w:t>ру</w:t>
      </w:r>
      <w:r w:rsidRPr="006F30B5">
        <w:rPr>
          <w:spacing w:val="-6"/>
          <w:sz w:val="24"/>
          <w:szCs w:val="24"/>
        </w:rPr>
        <w:t>д</w:t>
      </w:r>
      <w:r w:rsidRPr="006F30B5">
        <w:rPr>
          <w:spacing w:val="1"/>
          <w:sz w:val="24"/>
          <w:szCs w:val="24"/>
        </w:rPr>
        <w:t>а</w:t>
      </w:r>
      <w:r w:rsidRPr="006F30B5">
        <w:rPr>
          <w:spacing w:val="-3"/>
          <w:sz w:val="24"/>
          <w:szCs w:val="24"/>
        </w:rPr>
        <w:t>р</w:t>
      </w:r>
      <w:r w:rsidRPr="006F30B5">
        <w:rPr>
          <w:spacing w:val="1"/>
          <w:sz w:val="24"/>
          <w:szCs w:val="24"/>
        </w:rPr>
        <w:t>с</w:t>
      </w:r>
      <w:r w:rsidRPr="006F30B5">
        <w:rPr>
          <w:spacing w:val="-3"/>
          <w:sz w:val="24"/>
          <w:szCs w:val="24"/>
        </w:rPr>
        <w:t>к</w:t>
      </w:r>
      <w:r w:rsidRPr="006F30B5">
        <w:rPr>
          <w:sz w:val="24"/>
          <w:szCs w:val="24"/>
        </w:rPr>
        <w:t>о</w:t>
      </w:r>
      <w:r w:rsidRPr="006F30B5">
        <w:rPr>
          <w:spacing w:val="3"/>
          <w:sz w:val="24"/>
          <w:szCs w:val="24"/>
        </w:rPr>
        <w:t xml:space="preserve"> </w:t>
      </w:r>
      <w:r w:rsidRPr="006F30B5">
        <w:rPr>
          <w:sz w:val="24"/>
          <w:szCs w:val="24"/>
        </w:rPr>
        <w:t>н</w:t>
      </w:r>
      <w:r w:rsidRPr="006F30B5">
        <w:rPr>
          <w:spacing w:val="-3"/>
          <w:sz w:val="24"/>
          <w:szCs w:val="24"/>
        </w:rPr>
        <w:t>а</w:t>
      </w:r>
      <w:r w:rsidRPr="006F30B5">
        <w:rPr>
          <w:spacing w:val="1"/>
          <w:sz w:val="24"/>
          <w:szCs w:val="24"/>
        </w:rPr>
        <w:t>с</w:t>
      </w:r>
      <w:r w:rsidRPr="006F30B5">
        <w:rPr>
          <w:spacing w:val="-5"/>
          <w:sz w:val="24"/>
          <w:szCs w:val="24"/>
        </w:rPr>
        <w:t>е</w:t>
      </w:r>
      <w:r w:rsidRPr="006F30B5">
        <w:rPr>
          <w:spacing w:val="1"/>
          <w:sz w:val="24"/>
          <w:szCs w:val="24"/>
        </w:rPr>
        <w:t>љ</w:t>
      </w:r>
      <w:r w:rsidRPr="006F30B5">
        <w:rPr>
          <w:sz w:val="24"/>
          <w:szCs w:val="24"/>
        </w:rPr>
        <w:t>е</w:t>
      </w:r>
      <w:r w:rsidRPr="006F30B5">
        <w:rPr>
          <w:spacing w:val="3"/>
          <w:sz w:val="24"/>
          <w:szCs w:val="24"/>
        </w:rPr>
        <w:t xml:space="preserve"> </w:t>
      </w:r>
      <w:r w:rsidRPr="006F30B5">
        <w:rPr>
          <w:spacing w:val="-7"/>
          <w:sz w:val="24"/>
          <w:szCs w:val="24"/>
        </w:rPr>
        <w:t>н</w:t>
      </w:r>
      <w:r w:rsidRPr="006F30B5">
        <w:rPr>
          <w:sz w:val="24"/>
          <w:szCs w:val="24"/>
        </w:rPr>
        <w:t>а</w:t>
      </w:r>
      <w:r w:rsidRPr="006F30B5">
        <w:rPr>
          <w:spacing w:val="3"/>
          <w:sz w:val="24"/>
          <w:szCs w:val="24"/>
        </w:rPr>
        <w:t xml:space="preserve"> </w:t>
      </w:r>
      <w:r w:rsidRPr="006F30B5">
        <w:rPr>
          <w:spacing w:val="1"/>
          <w:sz w:val="24"/>
          <w:szCs w:val="24"/>
        </w:rPr>
        <w:t>у</w:t>
      </w:r>
      <w:r w:rsidRPr="006F30B5">
        <w:rPr>
          <w:spacing w:val="-7"/>
          <w:sz w:val="24"/>
          <w:szCs w:val="24"/>
        </w:rPr>
        <w:t>ш</w:t>
      </w:r>
      <w:r w:rsidRPr="006F30B5">
        <w:rPr>
          <w:spacing w:val="1"/>
          <w:sz w:val="24"/>
          <w:szCs w:val="24"/>
        </w:rPr>
        <w:t>ћ</w:t>
      </w:r>
      <w:r w:rsidRPr="006F30B5">
        <w:rPr>
          <w:sz w:val="24"/>
          <w:szCs w:val="24"/>
        </w:rPr>
        <w:t>у</w:t>
      </w:r>
      <w:r w:rsidRPr="006F30B5">
        <w:rPr>
          <w:spacing w:val="-3"/>
          <w:sz w:val="24"/>
          <w:szCs w:val="24"/>
        </w:rPr>
        <w:t xml:space="preserve"> </w:t>
      </w:r>
      <w:r w:rsidRPr="006F30B5">
        <w:rPr>
          <w:spacing w:val="1"/>
          <w:sz w:val="24"/>
          <w:szCs w:val="24"/>
        </w:rPr>
        <w:t>Бро</w:t>
      </w:r>
      <w:r w:rsidRPr="006F30B5">
        <w:rPr>
          <w:spacing w:val="-7"/>
          <w:sz w:val="24"/>
          <w:szCs w:val="24"/>
        </w:rPr>
        <w:t>д</w:t>
      </w:r>
      <w:r w:rsidRPr="006F30B5">
        <w:rPr>
          <w:spacing w:val="1"/>
          <w:sz w:val="24"/>
          <w:szCs w:val="24"/>
        </w:rPr>
        <w:t>и</w:t>
      </w:r>
      <w:r w:rsidRPr="006F30B5">
        <w:rPr>
          <w:sz w:val="24"/>
          <w:szCs w:val="24"/>
        </w:rPr>
        <w:t>це у</w:t>
      </w:r>
      <w:r w:rsidRPr="006F30B5">
        <w:rPr>
          <w:spacing w:val="3"/>
          <w:sz w:val="24"/>
          <w:szCs w:val="24"/>
        </w:rPr>
        <w:t xml:space="preserve"> </w:t>
      </w:r>
      <w:r w:rsidRPr="006F30B5">
        <w:rPr>
          <w:spacing w:val="-3"/>
          <w:sz w:val="24"/>
          <w:szCs w:val="24"/>
        </w:rPr>
        <w:t>П</w:t>
      </w:r>
      <w:r w:rsidRPr="006F30B5">
        <w:rPr>
          <w:spacing w:val="1"/>
          <w:sz w:val="24"/>
          <w:szCs w:val="24"/>
        </w:rPr>
        <w:t>е</w:t>
      </w:r>
      <w:r w:rsidRPr="006F30B5">
        <w:rPr>
          <w:sz w:val="24"/>
          <w:szCs w:val="24"/>
        </w:rPr>
        <w:t>к</w:t>
      </w:r>
      <w:r w:rsidR="00223603">
        <w:rPr>
          <w:sz w:val="24"/>
          <w:szCs w:val="24"/>
        </w:rPr>
        <w:t xml:space="preserve"> </w:t>
      </w:r>
      <w:r w:rsidRPr="006F30B5">
        <w:rPr>
          <w:spacing w:val="-7"/>
          <w:sz w:val="24"/>
          <w:szCs w:val="24"/>
        </w:rPr>
        <w:t>-</w:t>
      </w:r>
      <w:r w:rsidR="00223603">
        <w:rPr>
          <w:spacing w:val="-7"/>
          <w:sz w:val="24"/>
          <w:szCs w:val="24"/>
        </w:rPr>
        <w:t xml:space="preserve"> </w:t>
      </w:r>
      <w:r w:rsidRPr="006F30B5">
        <w:rPr>
          <w:sz w:val="24"/>
          <w:szCs w:val="24"/>
        </w:rPr>
        <w:t>4</w:t>
      </w:r>
      <w:r w:rsidRPr="006F30B5">
        <w:rPr>
          <w:spacing w:val="3"/>
          <w:sz w:val="24"/>
          <w:szCs w:val="24"/>
        </w:rPr>
        <w:t xml:space="preserve"> </w:t>
      </w:r>
      <w:r w:rsidRPr="006F30B5">
        <w:rPr>
          <w:spacing w:val="-3"/>
          <w:sz w:val="24"/>
          <w:szCs w:val="24"/>
        </w:rPr>
        <w:t>в</w:t>
      </w:r>
      <w:r w:rsidRPr="006F30B5">
        <w:rPr>
          <w:spacing w:val="1"/>
          <w:sz w:val="24"/>
          <w:szCs w:val="24"/>
        </w:rPr>
        <w:t>е</w:t>
      </w:r>
      <w:r w:rsidRPr="006F30B5">
        <w:rPr>
          <w:sz w:val="24"/>
          <w:szCs w:val="24"/>
        </w:rPr>
        <w:t>к</w:t>
      </w:r>
      <w:r w:rsidRPr="006F30B5">
        <w:rPr>
          <w:spacing w:val="3"/>
          <w:sz w:val="24"/>
          <w:szCs w:val="24"/>
        </w:rPr>
        <w:t xml:space="preserve"> </w:t>
      </w:r>
      <w:r w:rsidRPr="006F30B5">
        <w:rPr>
          <w:sz w:val="24"/>
          <w:szCs w:val="24"/>
        </w:rPr>
        <w:t>у</w:t>
      </w:r>
      <w:r w:rsidRPr="006F30B5">
        <w:rPr>
          <w:spacing w:val="-6"/>
          <w:sz w:val="24"/>
          <w:szCs w:val="24"/>
        </w:rPr>
        <w:t xml:space="preserve"> </w:t>
      </w:r>
      <w:r w:rsidRPr="006F30B5">
        <w:rPr>
          <w:spacing w:val="1"/>
          <w:sz w:val="24"/>
          <w:szCs w:val="24"/>
        </w:rPr>
        <w:t>Б</w:t>
      </w:r>
      <w:r w:rsidRPr="006F30B5">
        <w:rPr>
          <w:spacing w:val="-6"/>
          <w:sz w:val="24"/>
          <w:szCs w:val="24"/>
        </w:rPr>
        <w:t>р</w:t>
      </w:r>
      <w:r w:rsidRPr="006F30B5">
        <w:rPr>
          <w:spacing w:val="1"/>
          <w:sz w:val="24"/>
          <w:szCs w:val="24"/>
        </w:rPr>
        <w:t>оди</w:t>
      </w:r>
      <w:r w:rsidRPr="006F30B5">
        <w:rPr>
          <w:spacing w:val="-3"/>
          <w:sz w:val="24"/>
          <w:szCs w:val="24"/>
        </w:rPr>
        <w:t>ц</w:t>
      </w:r>
      <w:r w:rsidRPr="006F30B5">
        <w:rPr>
          <w:sz w:val="24"/>
          <w:szCs w:val="24"/>
        </w:rPr>
        <w:t>и</w:t>
      </w:r>
    </w:p>
    <w:p w:rsidR="00AF1AEE" w:rsidRDefault="00AF1AEE" w:rsidP="00AF1AEE">
      <w:pPr>
        <w:ind w:left="360"/>
        <w:rPr>
          <w:szCs w:val="24"/>
        </w:rPr>
      </w:pPr>
    </w:p>
    <w:p w:rsidR="00AF1AEE" w:rsidRDefault="00AF1AEE" w:rsidP="00AF1AEE">
      <w:pPr>
        <w:ind w:left="360"/>
        <w:rPr>
          <w:szCs w:val="24"/>
        </w:rPr>
      </w:pPr>
    </w:p>
    <w:p w:rsidR="00AF1AEE" w:rsidRPr="009E1FBE" w:rsidRDefault="00AF1AEE" w:rsidP="009E1FBE">
      <w:pPr>
        <w:rPr>
          <w:szCs w:val="24"/>
        </w:rPr>
      </w:pPr>
    </w:p>
    <w:p w:rsidR="00AF1AEE" w:rsidRDefault="00AF1AEE" w:rsidP="00AF1AEE">
      <w:pPr>
        <w:ind w:left="360"/>
        <w:rPr>
          <w:szCs w:val="24"/>
        </w:rPr>
      </w:pPr>
      <w:r w:rsidRPr="00AF1AEE">
        <w:rPr>
          <w:noProof/>
          <w:szCs w:val="24"/>
        </w:rPr>
        <w:drawing>
          <wp:inline distT="0" distB="0" distL="0" distR="0">
            <wp:extent cx="4467225" cy="2476500"/>
            <wp:effectExtent l="19050" t="0" r="9525" b="0"/>
            <wp:docPr id="6" name="Picture 3" descr="http://www.arheo-amateri.rs/wp-content/uploads/2012/04/kraku_lu_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rheo-amateri.rs/wp-content/uploads/2012/04/kraku_lu_jordan.jpg"/>
                    <pic:cNvPicPr>
                      <a:picLocks noChangeAspect="1" noChangeArrowheads="1"/>
                    </pic:cNvPicPr>
                  </pic:nvPicPr>
                  <pic:blipFill>
                    <a:blip r:embed="rId12" cstate="email"/>
                    <a:srcRect/>
                    <a:stretch>
                      <a:fillRect/>
                    </a:stretch>
                  </pic:blipFill>
                  <pic:spPr bwMode="auto">
                    <a:xfrm>
                      <a:off x="0" y="0"/>
                      <a:ext cx="4470252" cy="2478178"/>
                    </a:xfrm>
                    <a:prstGeom prst="rect">
                      <a:avLst/>
                    </a:prstGeom>
                    <a:noFill/>
                    <a:ln w="9525">
                      <a:noFill/>
                      <a:miter lim="800000"/>
                      <a:headEnd/>
                      <a:tailEnd/>
                    </a:ln>
                  </pic:spPr>
                </pic:pic>
              </a:graphicData>
            </a:graphic>
          </wp:inline>
        </w:drawing>
      </w:r>
    </w:p>
    <w:p w:rsidR="00AF1AEE" w:rsidRDefault="00025D6E" w:rsidP="00025D6E">
      <w:pPr>
        <w:ind w:left="360"/>
        <w:rPr>
          <w:rFonts w:eastAsia="Calibri,Bold"/>
          <w:i/>
          <w:iCs/>
          <w:szCs w:val="24"/>
        </w:rPr>
      </w:pPr>
      <w:r w:rsidRPr="00AF1AEE">
        <w:rPr>
          <w:rFonts w:eastAsia="Calibri,Bold"/>
          <w:i/>
          <w:iCs/>
          <w:szCs w:val="24"/>
        </w:rPr>
        <w:t>Слика</w:t>
      </w:r>
      <w:r>
        <w:rPr>
          <w:rFonts w:eastAsia="Calibri,Bold"/>
          <w:i/>
          <w:iCs/>
          <w:szCs w:val="24"/>
        </w:rPr>
        <w:t xml:space="preserve"> 1:</w:t>
      </w:r>
      <w:r w:rsidRPr="00AF1AEE">
        <w:rPr>
          <w:rFonts w:eastAsia="Calibri,Bold"/>
          <w:i/>
          <w:iCs/>
          <w:szCs w:val="24"/>
        </w:rPr>
        <w:t xml:space="preserve">  Краку лу Јордан </w:t>
      </w:r>
    </w:p>
    <w:p w:rsidR="00025D6E" w:rsidRPr="00025D6E" w:rsidRDefault="00025D6E" w:rsidP="00025D6E">
      <w:pPr>
        <w:ind w:left="360"/>
        <w:rPr>
          <w:rFonts w:eastAsia="Calibri,Bold"/>
          <w:i/>
          <w:iCs/>
          <w:szCs w:val="24"/>
        </w:rPr>
      </w:pPr>
    </w:p>
    <w:p w:rsidR="00AF1AEE" w:rsidRPr="007F6085" w:rsidRDefault="00AF1AEE" w:rsidP="007F6085">
      <w:pPr>
        <w:rPr>
          <w:b/>
          <w:bCs/>
          <w:szCs w:val="24"/>
        </w:rPr>
      </w:pPr>
      <w:r w:rsidRPr="007F6085">
        <w:rPr>
          <w:b/>
          <w:spacing w:val="1"/>
          <w:szCs w:val="24"/>
        </w:rPr>
        <w:t>До</w:t>
      </w:r>
      <w:r w:rsidRPr="007F6085">
        <w:rPr>
          <w:b/>
          <w:spacing w:val="-5"/>
          <w:szCs w:val="24"/>
        </w:rPr>
        <w:t>б</w:t>
      </w:r>
      <w:r w:rsidRPr="007F6085">
        <w:rPr>
          <w:b/>
          <w:spacing w:val="1"/>
          <w:szCs w:val="24"/>
        </w:rPr>
        <w:t>р</w:t>
      </w:r>
      <w:r w:rsidRPr="007F6085">
        <w:rPr>
          <w:b/>
          <w:szCs w:val="24"/>
        </w:rPr>
        <w:t>а</w:t>
      </w:r>
      <w:r w:rsidRPr="007F6085">
        <w:rPr>
          <w:b/>
          <w:spacing w:val="3"/>
          <w:szCs w:val="24"/>
        </w:rPr>
        <w:t xml:space="preserve"> </w:t>
      </w:r>
      <w:r w:rsidRPr="007F6085">
        <w:rPr>
          <w:b/>
          <w:spacing w:val="-3"/>
          <w:szCs w:val="24"/>
        </w:rPr>
        <w:t>к</w:t>
      </w:r>
      <w:r w:rsidRPr="007F6085">
        <w:rPr>
          <w:b/>
          <w:spacing w:val="1"/>
          <w:szCs w:val="24"/>
        </w:rPr>
        <w:t>о</w:t>
      </w:r>
      <w:r w:rsidRPr="007F6085">
        <w:rPr>
          <w:b/>
          <w:spacing w:val="-6"/>
          <w:szCs w:val="24"/>
        </w:rPr>
        <w:t>ј</w:t>
      </w:r>
      <w:r w:rsidRPr="007F6085">
        <w:rPr>
          <w:b/>
          <w:szCs w:val="24"/>
        </w:rPr>
        <w:t>а</w:t>
      </w:r>
      <w:r w:rsidRPr="007F6085">
        <w:rPr>
          <w:b/>
          <w:spacing w:val="3"/>
          <w:szCs w:val="24"/>
        </w:rPr>
        <w:t xml:space="preserve"> </w:t>
      </w:r>
      <w:r w:rsidRPr="007F6085">
        <w:rPr>
          <w:b/>
          <w:spacing w:val="-3"/>
          <w:szCs w:val="24"/>
        </w:rPr>
        <w:t>уж</w:t>
      </w:r>
      <w:r w:rsidRPr="007F6085">
        <w:rPr>
          <w:b/>
          <w:spacing w:val="1"/>
          <w:szCs w:val="24"/>
        </w:rPr>
        <w:t>и</w:t>
      </w:r>
      <w:r w:rsidRPr="007F6085">
        <w:rPr>
          <w:b/>
          <w:spacing w:val="-5"/>
          <w:szCs w:val="24"/>
        </w:rPr>
        <w:t>в</w:t>
      </w:r>
      <w:r w:rsidRPr="007F6085">
        <w:rPr>
          <w:b/>
          <w:spacing w:val="1"/>
          <w:szCs w:val="24"/>
        </w:rPr>
        <w:t>ај</w:t>
      </w:r>
      <w:r w:rsidRPr="007F6085">
        <w:rPr>
          <w:b/>
          <w:szCs w:val="24"/>
        </w:rPr>
        <w:t>у</w:t>
      </w:r>
      <w:r w:rsidRPr="007F6085">
        <w:rPr>
          <w:b/>
          <w:spacing w:val="-1"/>
          <w:szCs w:val="24"/>
        </w:rPr>
        <w:t xml:space="preserve"> </w:t>
      </w:r>
      <w:r w:rsidRPr="007F6085">
        <w:rPr>
          <w:b/>
          <w:spacing w:val="1"/>
          <w:szCs w:val="24"/>
        </w:rPr>
        <w:t>пре</w:t>
      </w:r>
      <w:r w:rsidRPr="007F6085">
        <w:rPr>
          <w:b/>
          <w:spacing w:val="-4"/>
          <w:szCs w:val="24"/>
        </w:rPr>
        <w:t>д</w:t>
      </w:r>
      <w:r w:rsidRPr="007F6085">
        <w:rPr>
          <w:b/>
          <w:spacing w:val="1"/>
          <w:szCs w:val="24"/>
        </w:rPr>
        <w:t>хо</w:t>
      </w:r>
      <w:r w:rsidRPr="007F6085">
        <w:rPr>
          <w:b/>
          <w:spacing w:val="-8"/>
          <w:szCs w:val="24"/>
        </w:rPr>
        <w:t>д</w:t>
      </w:r>
      <w:r w:rsidRPr="007F6085">
        <w:rPr>
          <w:b/>
          <w:spacing w:val="1"/>
          <w:szCs w:val="24"/>
        </w:rPr>
        <w:t>н</w:t>
      </w:r>
      <w:r w:rsidRPr="007F6085">
        <w:rPr>
          <w:b/>
          <w:szCs w:val="24"/>
        </w:rPr>
        <w:t>у</w:t>
      </w:r>
      <w:r w:rsidRPr="007F6085">
        <w:rPr>
          <w:b/>
          <w:spacing w:val="-2"/>
          <w:szCs w:val="24"/>
        </w:rPr>
        <w:t xml:space="preserve"> </w:t>
      </w:r>
      <w:r w:rsidRPr="007F6085">
        <w:rPr>
          <w:b/>
          <w:spacing w:val="1"/>
          <w:szCs w:val="24"/>
        </w:rPr>
        <w:t>за</w:t>
      </w:r>
      <w:r w:rsidRPr="007F6085">
        <w:rPr>
          <w:b/>
          <w:spacing w:val="-3"/>
          <w:szCs w:val="24"/>
        </w:rPr>
        <w:t>ш</w:t>
      </w:r>
      <w:r w:rsidRPr="007F6085">
        <w:rPr>
          <w:b/>
          <w:spacing w:val="-8"/>
          <w:szCs w:val="24"/>
        </w:rPr>
        <w:t>т</w:t>
      </w:r>
      <w:r w:rsidRPr="007F6085">
        <w:rPr>
          <w:b/>
          <w:spacing w:val="1"/>
          <w:szCs w:val="24"/>
        </w:rPr>
        <w:t>и</w:t>
      </w:r>
      <w:r w:rsidRPr="007F6085">
        <w:rPr>
          <w:b/>
          <w:spacing w:val="-6"/>
          <w:szCs w:val="24"/>
        </w:rPr>
        <w:t>т</w:t>
      </w:r>
      <w:r w:rsidRPr="007F6085">
        <w:rPr>
          <w:b/>
          <w:szCs w:val="24"/>
        </w:rPr>
        <w:t>у</w:t>
      </w:r>
    </w:p>
    <w:p w:rsidR="00AF1AEE" w:rsidRPr="007F6085" w:rsidRDefault="00AF1AEE" w:rsidP="007F6085">
      <w:pPr>
        <w:pStyle w:val="ListParagraph"/>
        <w:numPr>
          <w:ilvl w:val="0"/>
          <w:numId w:val="19"/>
        </w:numPr>
        <w:rPr>
          <w:sz w:val="24"/>
          <w:szCs w:val="24"/>
        </w:rPr>
      </w:pPr>
      <w:r w:rsidRPr="007F6085">
        <w:rPr>
          <w:sz w:val="24"/>
          <w:szCs w:val="24"/>
        </w:rPr>
        <w:t>С</w:t>
      </w:r>
      <w:r w:rsidRPr="007F6085">
        <w:rPr>
          <w:spacing w:val="-3"/>
          <w:sz w:val="24"/>
          <w:szCs w:val="24"/>
        </w:rPr>
        <w:t>т</w:t>
      </w:r>
      <w:r w:rsidRPr="007F6085">
        <w:rPr>
          <w:sz w:val="24"/>
          <w:szCs w:val="24"/>
        </w:rPr>
        <w:t>абмена</w:t>
      </w:r>
      <w:r w:rsidRPr="007F6085">
        <w:rPr>
          <w:spacing w:val="-5"/>
          <w:sz w:val="24"/>
          <w:szCs w:val="24"/>
        </w:rPr>
        <w:t xml:space="preserve"> </w:t>
      </w:r>
      <w:r w:rsidRPr="007F6085">
        <w:rPr>
          <w:sz w:val="24"/>
          <w:szCs w:val="24"/>
        </w:rPr>
        <w:t>зг</w:t>
      </w:r>
      <w:r w:rsidRPr="007F6085">
        <w:rPr>
          <w:spacing w:val="-5"/>
          <w:sz w:val="24"/>
          <w:szCs w:val="24"/>
        </w:rPr>
        <w:t>р</w:t>
      </w:r>
      <w:r w:rsidRPr="007F6085">
        <w:rPr>
          <w:sz w:val="24"/>
          <w:szCs w:val="24"/>
        </w:rPr>
        <w:t>а</w:t>
      </w:r>
      <w:r w:rsidRPr="007F6085">
        <w:rPr>
          <w:spacing w:val="-3"/>
          <w:sz w:val="24"/>
          <w:szCs w:val="24"/>
        </w:rPr>
        <w:t>д</w:t>
      </w:r>
      <w:r w:rsidRPr="007F6085">
        <w:rPr>
          <w:sz w:val="24"/>
          <w:szCs w:val="24"/>
        </w:rPr>
        <w:t>а</w:t>
      </w:r>
      <w:r w:rsidRPr="007F6085">
        <w:rPr>
          <w:spacing w:val="2"/>
          <w:sz w:val="24"/>
          <w:szCs w:val="24"/>
        </w:rPr>
        <w:t xml:space="preserve"> </w:t>
      </w:r>
      <w:r w:rsidRPr="007F6085">
        <w:rPr>
          <w:sz w:val="24"/>
          <w:szCs w:val="24"/>
        </w:rPr>
        <w:t>б</w:t>
      </w:r>
      <w:r w:rsidRPr="007F6085">
        <w:rPr>
          <w:spacing w:val="-5"/>
          <w:sz w:val="24"/>
          <w:szCs w:val="24"/>
        </w:rPr>
        <w:t>р</w:t>
      </w:r>
      <w:r w:rsidRPr="007F6085">
        <w:rPr>
          <w:sz w:val="24"/>
          <w:szCs w:val="24"/>
        </w:rPr>
        <w:t>.</w:t>
      </w:r>
      <w:r w:rsidRPr="007F6085">
        <w:rPr>
          <w:spacing w:val="2"/>
          <w:sz w:val="24"/>
          <w:szCs w:val="24"/>
        </w:rPr>
        <w:t xml:space="preserve"> </w:t>
      </w:r>
      <w:r w:rsidRPr="007F6085">
        <w:rPr>
          <w:spacing w:val="-3"/>
          <w:sz w:val="24"/>
          <w:szCs w:val="24"/>
        </w:rPr>
        <w:t>5</w:t>
      </w:r>
      <w:r w:rsidRPr="007F6085">
        <w:rPr>
          <w:sz w:val="24"/>
          <w:szCs w:val="24"/>
        </w:rPr>
        <w:t>9</w:t>
      </w:r>
    </w:p>
    <w:p w:rsidR="007F6085" w:rsidRPr="007F6085" w:rsidRDefault="00AF1AEE" w:rsidP="007F6085">
      <w:pPr>
        <w:pStyle w:val="ListParagraph"/>
        <w:numPr>
          <w:ilvl w:val="0"/>
          <w:numId w:val="19"/>
        </w:numPr>
        <w:rPr>
          <w:sz w:val="24"/>
          <w:szCs w:val="24"/>
        </w:rPr>
      </w:pPr>
      <w:r w:rsidRPr="007F6085">
        <w:rPr>
          <w:sz w:val="24"/>
          <w:szCs w:val="24"/>
        </w:rPr>
        <w:t>Пос</w:t>
      </w:r>
      <w:r w:rsidRPr="007F6085">
        <w:rPr>
          <w:spacing w:val="-3"/>
          <w:sz w:val="24"/>
          <w:szCs w:val="24"/>
        </w:rPr>
        <w:t>л</w:t>
      </w:r>
      <w:r w:rsidRPr="007F6085">
        <w:rPr>
          <w:sz w:val="24"/>
          <w:szCs w:val="24"/>
        </w:rPr>
        <w:t>ов</w:t>
      </w:r>
      <w:r w:rsidRPr="007F6085">
        <w:rPr>
          <w:spacing w:val="-6"/>
          <w:sz w:val="24"/>
          <w:szCs w:val="24"/>
        </w:rPr>
        <w:t>н</w:t>
      </w:r>
      <w:r w:rsidRPr="007F6085">
        <w:rPr>
          <w:sz w:val="24"/>
          <w:szCs w:val="24"/>
        </w:rPr>
        <w:t>а</w:t>
      </w:r>
      <w:r w:rsidRPr="007F6085">
        <w:rPr>
          <w:spacing w:val="-2"/>
          <w:sz w:val="24"/>
          <w:szCs w:val="24"/>
        </w:rPr>
        <w:t xml:space="preserve"> </w:t>
      </w:r>
      <w:r w:rsidRPr="007F6085">
        <w:rPr>
          <w:sz w:val="24"/>
          <w:szCs w:val="24"/>
        </w:rPr>
        <w:t>зг</w:t>
      </w:r>
      <w:r w:rsidRPr="007F6085">
        <w:rPr>
          <w:spacing w:val="-6"/>
          <w:sz w:val="24"/>
          <w:szCs w:val="24"/>
        </w:rPr>
        <w:t>р</w:t>
      </w:r>
      <w:r w:rsidRPr="007F6085">
        <w:rPr>
          <w:sz w:val="24"/>
          <w:szCs w:val="24"/>
        </w:rPr>
        <w:t>а</w:t>
      </w:r>
      <w:r w:rsidRPr="007F6085">
        <w:rPr>
          <w:spacing w:val="-4"/>
          <w:sz w:val="24"/>
          <w:szCs w:val="24"/>
        </w:rPr>
        <w:t>д</w:t>
      </w:r>
      <w:r w:rsidRPr="007F6085">
        <w:rPr>
          <w:sz w:val="24"/>
          <w:szCs w:val="24"/>
        </w:rPr>
        <w:t>а</w:t>
      </w:r>
      <w:r w:rsidRPr="007F6085">
        <w:rPr>
          <w:spacing w:val="3"/>
          <w:sz w:val="24"/>
          <w:szCs w:val="24"/>
        </w:rPr>
        <w:t xml:space="preserve"> </w:t>
      </w:r>
      <w:r w:rsidRPr="007F6085">
        <w:rPr>
          <w:spacing w:val="-2"/>
          <w:sz w:val="24"/>
          <w:szCs w:val="24"/>
        </w:rPr>
        <w:t>б</w:t>
      </w:r>
      <w:r w:rsidRPr="007F6085">
        <w:rPr>
          <w:spacing w:val="2"/>
          <w:sz w:val="24"/>
          <w:szCs w:val="24"/>
        </w:rPr>
        <w:t>р</w:t>
      </w:r>
      <w:r w:rsidRPr="007F6085">
        <w:rPr>
          <w:sz w:val="24"/>
          <w:szCs w:val="24"/>
        </w:rPr>
        <w:t>.</w:t>
      </w:r>
      <w:r w:rsidRPr="007F6085">
        <w:rPr>
          <w:spacing w:val="-3"/>
          <w:sz w:val="24"/>
          <w:szCs w:val="24"/>
        </w:rPr>
        <w:t xml:space="preserve"> 6</w:t>
      </w:r>
      <w:r w:rsidRPr="007F6085">
        <w:rPr>
          <w:sz w:val="24"/>
          <w:szCs w:val="24"/>
        </w:rPr>
        <w:t>8</w:t>
      </w:r>
    </w:p>
    <w:p w:rsidR="007F6085" w:rsidRPr="007F6085" w:rsidRDefault="007F6085" w:rsidP="007F6085">
      <w:pPr>
        <w:pStyle w:val="ListParagraph"/>
        <w:numPr>
          <w:ilvl w:val="0"/>
          <w:numId w:val="19"/>
        </w:numPr>
        <w:rPr>
          <w:sz w:val="24"/>
          <w:szCs w:val="24"/>
        </w:rPr>
      </w:pPr>
      <w:r w:rsidRPr="007F6085">
        <w:rPr>
          <w:sz w:val="24"/>
          <w:szCs w:val="24"/>
        </w:rPr>
        <w:t>Зг</w:t>
      </w:r>
      <w:r w:rsidRPr="007F6085">
        <w:rPr>
          <w:spacing w:val="-3"/>
          <w:sz w:val="24"/>
          <w:szCs w:val="24"/>
        </w:rPr>
        <w:t>р</w:t>
      </w:r>
      <w:r w:rsidRPr="007F6085">
        <w:rPr>
          <w:sz w:val="24"/>
          <w:szCs w:val="24"/>
        </w:rPr>
        <w:t>ада</w:t>
      </w:r>
      <w:r w:rsidRPr="007F6085">
        <w:rPr>
          <w:spacing w:val="-1"/>
          <w:sz w:val="24"/>
          <w:szCs w:val="24"/>
        </w:rPr>
        <w:t xml:space="preserve"> </w:t>
      </w:r>
      <w:r w:rsidRPr="007F6085">
        <w:rPr>
          <w:sz w:val="24"/>
          <w:szCs w:val="24"/>
        </w:rPr>
        <w:t>CO</w:t>
      </w:r>
      <w:r w:rsidRPr="007F6085">
        <w:rPr>
          <w:spacing w:val="-5"/>
          <w:sz w:val="24"/>
          <w:szCs w:val="24"/>
        </w:rPr>
        <w:t xml:space="preserve"> </w:t>
      </w:r>
      <w:r w:rsidRPr="007F6085">
        <w:rPr>
          <w:sz w:val="24"/>
          <w:szCs w:val="24"/>
        </w:rPr>
        <w:t>Куче</w:t>
      </w:r>
      <w:r w:rsidRPr="007F6085">
        <w:rPr>
          <w:spacing w:val="-3"/>
          <w:sz w:val="24"/>
          <w:szCs w:val="24"/>
        </w:rPr>
        <w:t>в</w:t>
      </w:r>
      <w:r w:rsidRPr="007F6085">
        <w:rPr>
          <w:sz w:val="24"/>
          <w:szCs w:val="24"/>
        </w:rPr>
        <w:t>о</w:t>
      </w:r>
      <w:r w:rsidRPr="007F6085">
        <w:rPr>
          <w:spacing w:val="-2"/>
          <w:sz w:val="24"/>
          <w:szCs w:val="24"/>
        </w:rPr>
        <w:t xml:space="preserve"> </w:t>
      </w:r>
      <w:r w:rsidRPr="007F6085">
        <w:rPr>
          <w:sz w:val="24"/>
          <w:szCs w:val="24"/>
        </w:rPr>
        <w:t>б</w:t>
      </w:r>
      <w:r w:rsidRPr="007F6085">
        <w:rPr>
          <w:spacing w:val="-1"/>
          <w:sz w:val="24"/>
          <w:szCs w:val="24"/>
        </w:rPr>
        <w:t>р</w:t>
      </w:r>
      <w:r w:rsidRPr="007F6085">
        <w:rPr>
          <w:sz w:val="24"/>
          <w:szCs w:val="24"/>
        </w:rPr>
        <w:t>.</w:t>
      </w:r>
      <w:r w:rsidRPr="007F6085">
        <w:rPr>
          <w:spacing w:val="-3"/>
          <w:sz w:val="24"/>
          <w:szCs w:val="24"/>
        </w:rPr>
        <w:t xml:space="preserve"> 7</w:t>
      </w:r>
      <w:r w:rsidRPr="007F6085">
        <w:rPr>
          <w:sz w:val="24"/>
          <w:szCs w:val="24"/>
        </w:rPr>
        <w:t>6</w:t>
      </w:r>
    </w:p>
    <w:p w:rsidR="007F6085" w:rsidRPr="007F6085" w:rsidRDefault="007F6085" w:rsidP="007F6085">
      <w:pPr>
        <w:pStyle w:val="ListParagraph"/>
        <w:numPr>
          <w:ilvl w:val="0"/>
          <w:numId w:val="19"/>
        </w:numPr>
        <w:rPr>
          <w:sz w:val="24"/>
          <w:szCs w:val="24"/>
        </w:rPr>
      </w:pPr>
      <w:r w:rsidRPr="007F6085">
        <w:rPr>
          <w:spacing w:val="2"/>
          <w:sz w:val="24"/>
          <w:szCs w:val="24"/>
        </w:rPr>
        <w:t>По</w:t>
      </w:r>
      <w:r w:rsidRPr="007F6085">
        <w:rPr>
          <w:spacing w:val="-3"/>
          <w:sz w:val="24"/>
          <w:szCs w:val="24"/>
        </w:rPr>
        <w:t>с</w:t>
      </w:r>
      <w:r w:rsidRPr="007F6085">
        <w:rPr>
          <w:spacing w:val="2"/>
          <w:sz w:val="24"/>
          <w:szCs w:val="24"/>
        </w:rPr>
        <w:t>ло</w:t>
      </w:r>
      <w:r w:rsidRPr="007F6085">
        <w:rPr>
          <w:spacing w:val="-4"/>
          <w:sz w:val="24"/>
          <w:szCs w:val="24"/>
        </w:rPr>
        <w:t>в</w:t>
      </w:r>
      <w:r w:rsidRPr="007F6085">
        <w:rPr>
          <w:spacing w:val="-2"/>
          <w:sz w:val="24"/>
          <w:szCs w:val="24"/>
        </w:rPr>
        <w:t>н</w:t>
      </w:r>
      <w:r w:rsidRPr="007F6085">
        <w:rPr>
          <w:sz w:val="24"/>
          <w:szCs w:val="24"/>
        </w:rPr>
        <w:t>а</w:t>
      </w:r>
      <w:r w:rsidRPr="007F6085">
        <w:rPr>
          <w:spacing w:val="-1"/>
          <w:sz w:val="24"/>
          <w:szCs w:val="24"/>
        </w:rPr>
        <w:t xml:space="preserve"> </w:t>
      </w:r>
      <w:r w:rsidRPr="007F6085">
        <w:rPr>
          <w:spacing w:val="-2"/>
          <w:sz w:val="24"/>
          <w:szCs w:val="24"/>
        </w:rPr>
        <w:t>з</w:t>
      </w:r>
      <w:r w:rsidRPr="007F6085">
        <w:rPr>
          <w:spacing w:val="2"/>
          <w:sz w:val="24"/>
          <w:szCs w:val="24"/>
        </w:rPr>
        <w:t>г</w:t>
      </w:r>
      <w:r w:rsidRPr="007F6085">
        <w:rPr>
          <w:spacing w:val="-4"/>
          <w:sz w:val="24"/>
          <w:szCs w:val="24"/>
        </w:rPr>
        <w:t>р</w:t>
      </w:r>
      <w:r w:rsidRPr="007F6085">
        <w:rPr>
          <w:spacing w:val="2"/>
          <w:sz w:val="24"/>
          <w:szCs w:val="24"/>
        </w:rPr>
        <w:t>а</w:t>
      </w:r>
      <w:r w:rsidRPr="007F6085">
        <w:rPr>
          <w:spacing w:val="-4"/>
          <w:sz w:val="24"/>
          <w:szCs w:val="24"/>
        </w:rPr>
        <w:t>д</w:t>
      </w:r>
      <w:r w:rsidRPr="007F6085">
        <w:rPr>
          <w:sz w:val="24"/>
          <w:szCs w:val="24"/>
        </w:rPr>
        <w:t>а</w:t>
      </w:r>
      <w:r w:rsidRPr="007F6085">
        <w:rPr>
          <w:spacing w:val="4"/>
          <w:sz w:val="24"/>
          <w:szCs w:val="24"/>
        </w:rPr>
        <w:t xml:space="preserve"> </w:t>
      </w:r>
      <w:r w:rsidRPr="007F6085">
        <w:rPr>
          <w:spacing w:val="-3"/>
          <w:sz w:val="24"/>
          <w:szCs w:val="24"/>
        </w:rPr>
        <w:t>б</w:t>
      </w:r>
      <w:r w:rsidRPr="007F6085">
        <w:rPr>
          <w:spacing w:val="2"/>
          <w:sz w:val="24"/>
          <w:szCs w:val="24"/>
        </w:rPr>
        <w:t>р</w:t>
      </w:r>
      <w:r w:rsidRPr="007F6085">
        <w:rPr>
          <w:sz w:val="24"/>
          <w:szCs w:val="24"/>
        </w:rPr>
        <w:t>.</w:t>
      </w:r>
      <w:r w:rsidRPr="007F6085">
        <w:rPr>
          <w:spacing w:val="-3"/>
          <w:sz w:val="24"/>
          <w:szCs w:val="24"/>
        </w:rPr>
        <w:t xml:space="preserve"> 8</w:t>
      </w:r>
      <w:r w:rsidRPr="007F6085">
        <w:rPr>
          <w:spacing w:val="2"/>
          <w:sz w:val="24"/>
          <w:szCs w:val="24"/>
        </w:rPr>
        <w:t>6</w:t>
      </w:r>
      <w:r w:rsidRPr="007F6085">
        <w:rPr>
          <w:spacing w:val="-4"/>
          <w:sz w:val="24"/>
          <w:szCs w:val="24"/>
        </w:rPr>
        <w:t>,</w:t>
      </w:r>
      <w:r w:rsidRPr="007F6085">
        <w:rPr>
          <w:spacing w:val="2"/>
          <w:sz w:val="24"/>
          <w:szCs w:val="24"/>
        </w:rPr>
        <w:t>88</w:t>
      </w:r>
      <w:r w:rsidRPr="007F6085">
        <w:rPr>
          <w:spacing w:val="-4"/>
          <w:sz w:val="24"/>
          <w:szCs w:val="24"/>
        </w:rPr>
        <w:t>,</w:t>
      </w:r>
      <w:r w:rsidRPr="007F6085">
        <w:rPr>
          <w:spacing w:val="2"/>
          <w:sz w:val="24"/>
          <w:szCs w:val="24"/>
        </w:rPr>
        <w:t>90</w:t>
      </w:r>
    </w:p>
    <w:p w:rsidR="007F6085" w:rsidRPr="007F6085" w:rsidRDefault="007F6085" w:rsidP="007F6085">
      <w:pPr>
        <w:pStyle w:val="ListParagraph"/>
        <w:numPr>
          <w:ilvl w:val="0"/>
          <w:numId w:val="19"/>
        </w:numPr>
        <w:rPr>
          <w:sz w:val="24"/>
          <w:szCs w:val="24"/>
        </w:rPr>
      </w:pPr>
      <w:r w:rsidRPr="007F6085">
        <w:rPr>
          <w:sz w:val="24"/>
          <w:szCs w:val="24"/>
        </w:rPr>
        <w:t>С</w:t>
      </w:r>
      <w:r w:rsidRPr="007F6085">
        <w:rPr>
          <w:spacing w:val="-4"/>
          <w:sz w:val="24"/>
          <w:szCs w:val="24"/>
        </w:rPr>
        <w:t>т</w:t>
      </w:r>
      <w:r w:rsidRPr="007F6085">
        <w:rPr>
          <w:sz w:val="24"/>
          <w:szCs w:val="24"/>
        </w:rPr>
        <w:t>амбе</w:t>
      </w:r>
      <w:r w:rsidRPr="007F6085">
        <w:rPr>
          <w:spacing w:val="-5"/>
          <w:sz w:val="24"/>
          <w:szCs w:val="24"/>
        </w:rPr>
        <w:t>н</w:t>
      </w:r>
      <w:r w:rsidRPr="007F6085">
        <w:rPr>
          <w:sz w:val="24"/>
          <w:szCs w:val="24"/>
        </w:rPr>
        <w:t>о-</w:t>
      </w:r>
      <w:r w:rsidRPr="007F6085">
        <w:rPr>
          <w:spacing w:val="-8"/>
          <w:sz w:val="24"/>
          <w:szCs w:val="24"/>
        </w:rPr>
        <w:t>п</w:t>
      </w:r>
      <w:r w:rsidRPr="007F6085">
        <w:rPr>
          <w:sz w:val="24"/>
          <w:szCs w:val="24"/>
        </w:rPr>
        <w:t>осд</w:t>
      </w:r>
      <w:r w:rsidRPr="007F6085">
        <w:rPr>
          <w:spacing w:val="-7"/>
          <w:sz w:val="24"/>
          <w:szCs w:val="24"/>
        </w:rPr>
        <w:t>л</w:t>
      </w:r>
      <w:r w:rsidRPr="007F6085">
        <w:rPr>
          <w:sz w:val="24"/>
          <w:szCs w:val="24"/>
        </w:rPr>
        <w:t>о</w:t>
      </w:r>
      <w:r w:rsidRPr="007F6085">
        <w:rPr>
          <w:spacing w:val="-2"/>
          <w:sz w:val="24"/>
          <w:szCs w:val="24"/>
        </w:rPr>
        <w:t>вн</w:t>
      </w:r>
      <w:r w:rsidRPr="007F6085">
        <w:rPr>
          <w:sz w:val="24"/>
          <w:szCs w:val="24"/>
        </w:rPr>
        <w:t>а</w:t>
      </w:r>
      <w:r w:rsidRPr="007F6085">
        <w:rPr>
          <w:spacing w:val="3"/>
          <w:sz w:val="24"/>
          <w:szCs w:val="24"/>
        </w:rPr>
        <w:t xml:space="preserve"> </w:t>
      </w:r>
      <w:r w:rsidRPr="007F6085">
        <w:rPr>
          <w:sz w:val="24"/>
          <w:szCs w:val="24"/>
        </w:rPr>
        <w:t>з</w:t>
      </w:r>
      <w:r w:rsidRPr="007F6085">
        <w:rPr>
          <w:spacing w:val="-7"/>
          <w:sz w:val="24"/>
          <w:szCs w:val="24"/>
        </w:rPr>
        <w:t>г</w:t>
      </w:r>
      <w:r w:rsidRPr="007F6085">
        <w:rPr>
          <w:sz w:val="24"/>
          <w:szCs w:val="24"/>
        </w:rPr>
        <w:t>р</w:t>
      </w:r>
      <w:r w:rsidRPr="007F6085">
        <w:rPr>
          <w:spacing w:val="-3"/>
          <w:sz w:val="24"/>
          <w:szCs w:val="24"/>
        </w:rPr>
        <w:t>а</w:t>
      </w:r>
      <w:r w:rsidRPr="007F6085">
        <w:rPr>
          <w:sz w:val="24"/>
          <w:szCs w:val="24"/>
        </w:rPr>
        <w:t>да</w:t>
      </w:r>
      <w:r w:rsidRPr="007F6085">
        <w:rPr>
          <w:spacing w:val="3"/>
          <w:sz w:val="24"/>
          <w:szCs w:val="24"/>
        </w:rPr>
        <w:t xml:space="preserve"> </w:t>
      </w:r>
      <w:r w:rsidRPr="007F6085">
        <w:rPr>
          <w:spacing w:val="-8"/>
          <w:sz w:val="24"/>
          <w:szCs w:val="24"/>
        </w:rPr>
        <w:t>б</w:t>
      </w:r>
      <w:r w:rsidRPr="007F6085">
        <w:rPr>
          <w:spacing w:val="2"/>
          <w:sz w:val="24"/>
          <w:szCs w:val="24"/>
        </w:rPr>
        <w:t>р</w:t>
      </w:r>
      <w:r w:rsidRPr="007F6085">
        <w:rPr>
          <w:sz w:val="24"/>
          <w:szCs w:val="24"/>
        </w:rPr>
        <w:t>.</w:t>
      </w:r>
      <w:r w:rsidRPr="007F6085">
        <w:rPr>
          <w:spacing w:val="-3"/>
          <w:sz w:val="24"/>
          <w:szCs w:val="24"/>
        </w:rPr>
        <w:t xml:space="preserve"> </w:t>
      </w:r>
      <w:r w:rsidRPr="007F6085">
        <w:rPr>
          <w:sz w:val="24"/>
          <w:szCs w:val="24"/>
        </w:rPr>
        <w:t>9</w:t>
      </w:r>
      <w:r w:rsidRPr="007F6085">
        <w:rPr>
          <w:spacing w:val="-3"/>
          <w:sz w:val="24"/>
          <w:szCs w:val="24"/>
        </w:rPr>
        <w:t>9</w:t>
      </w:r>
      <w:r w:rsidRPr="007F6085">
        <w:rPr>
          <w:sz w:val="24"/>
          <w:szCs w:val="24"/>
        </w:rPr>
        <w:t>,</w:t>
      </w:r>
      <w:r w:rsidRPr="007F6085">
        <w:rPr>
          <w:spacing w:val="-4"/>
          <w:sz w:val="24"/>
          <w:szCs w:val="24"/>
        </w:rPr>
        <w:t>1</w:t>
      </w:r>
      <w:r w:rsidRPr="007F6085">
        <w:rPr>
          <w:sz w:val="24"/>
          <w:szCs w:val="24"/>
        </w:rPr>
        <w:t>01</w:t>
      </w:r>
    </w:p>
    <w:p w:rsidR="007F6085" w:rsidRPr="007F6085" w:rsidRDefault="007F6085" w:rsidP="007F6085">
      <w:pPr>
        <w:pStyle w:val="ListParagraph"/>
        <w:numPr>
          <w:ilvl w:val="0"/>
          <w:numId w:val="19"/>
        </w:numPr>
        <w:rPr>
          <w:sz w:val="24"/>
          <w:szCs w:val="24"/>
        </w:rPr>
      </w:pPr>
      <w:r w:rsidRPr="007F6085">
        <w:rPr>
          <w:sz w:val="24"/>
          <w:szCs w:val="24"/>
        </w:rPr>
        <w:t>С</w:t>
      </w:r>
      <w:r w:rsidRPr="007F6085">
        <w:rPr>
          <w:spacing w:val="-4"/>
          <w:sz w:val="24"/>
          <w:szCs w:val="24"/>
        </w:rPr>
        <w:t>т</w:t>
      </w:r>
      <w:r w:rsidRPr="007F6085">
        <w:rPr>
          <w:sz w:val="24"/>
          <w:szCs w:val="24"/>
        </w:rPr>
        <w:t>амбе</w:t>
      </w:r>
      <w:r w:rsidRPr="007F6085">
        <w:rPr>
          <w:spacing w:val="-5"/>
          <w:sz w:val="24"/>
          <w:szCs w:val="24"/>
        </w:rPr>
        <w:t>н</w:t>
      </w:r>
      <w:r w:rsidRPr="007F6085">
        <w:rPr>
          <w:sz w:val="24"/>
          <w:szCs w:val="24"/>
        </w:rPr>
        <w:t>о-</w:t>
      </w:r>
      <w:r w:rsidRPr="007F6085">
        <w:rPr>
          <w:spacing w:val="-8"/>
          <w:sz w:val="24"/>
          <w:szCs w:val="24"/>
        </w:rPr>
        <w:t>п</w:t>
      </w:r>
      <w:r w:rsidRPr="007F6085">
        <w:rPr>
          <w:sz w:val="24"/>
          <w:szCs w:val="24"/>
        </w:rPr>
        <w:t>ос</w:t>
      </w:r>
      <w:r w:rsidRPr="007F6085">
        <w:rPr>
          <w:spacing w:val="-6"/>
          <w:sz w:val="24"/>
          <w:szCs w:val="24"/>
        </w:rPr>
        <w:t>л</w:t>
      </w:r>
      <w:r w:rsidRPr="007F6085">
        <w:rPr>
          <w:sz w:val="24"/>
          <w:szCs w:val="24"/>
        </w:rPr>
        <w:t>о</w:t>
      </w:r>
      <w:r w:rsidRPr="007F6085">
        <w:rPr>
          <w:spacing w:val="-2"/>
          <w:sz w:val="24"/>
          <w:szCs w:val="24"/>
        </w:rPr>
        <w:t>вн</w:t>
      </w:r>
      <w:r w:rsidRPr="007F6085">
        <w:rPr>
          <w:sz w:val="24"/>
          <w:szCs w:val="24"/>
        </w:rPr>
        <w:t>а</w:t>
      </w:r>
      <w:r w:rsidRPr="007F6085">
        <w:rPr>
          <w:spacing w:val="3"/>
          <w:sz w:val="24"/>
          <w:szCs w:val="24"/>
        </w:rPr>
        <w:t xml:space="preserve"> </w:t>
      </w:r>
      <w:r w:rsidRPr="007F6085">
        <w:rPr>
          <w:sz w:val="24"/>
          <w:szCs w:val="24"/>
        </w:rPr>
        <w:t>з</w:t>
      </w:r>
      <w:r w:rsidRPr="007F6085">
        <w:rPr>
          <w:spacing w:val="-7"/>
          <w:sz w:val="24"/>
          <w:szCs w:val="24"/>
        </w:rPr>
        <w:t>г</w:t>
      </w:r>
      <w:r w:rsidRPr="007F6085">
        <w:rPr>
          <w:sz w:val="24"/>
          <w:szCs w:val="24"/>
        </w:rPr>
        <w:t>ра</w:t>
      </w:r>
      <w:r w:rsidRPr="007F6085">
        <w:rPr>
          <w:spacing w:val="-4"/>
          <w:sz w:val="24"/>
          <w:szCs w:val="24"/>
        </w:rPr>
        <w:t>д</w:t>
      </w:r>
      <w:r w:rsidRPr="007F6085">
        <w:rPr>
          <w:sz w:val="24"/>
          <w:szCs w:val="24"/>
        </w:rPr>
        <w:t>а</w:t>
      </w:r>
      <w:r w:rsidRPr="007F6085">
        <w:rPr>
          <w:spacing w:val="3"/>
          <w:sz w:val="24"/>
          <w:szCs w:val="24"/>
        </w:rPr>
        <w:t xml:space="preserve"> </w:t>
      </w:r>
      <w:r w:rsidRPr="007F6085">
        <w:rPr>
          <w:spacing w:val="-3"/>
          <w:sz w:val="24"/>
          <w:szCs w:val="24"/>
        </w:rPr>
        <w:t>бе</w:t>
      </w:r>
      <w:r w:rsidRPr="007F6085">
        <w:rPr>
          <w:sz w:val="24"/>
          <w:szCs w:val="24"/>
        </w:rPr>
        <w:t>.</w:t>
      </w:r>
      <w:r w:rsidRPr="007F6085">
        <w:rPr>
          <w:spacing w:val="2"/>
          <w:sz w:val="24"/>
          <w:szCs w:val="24"/>
        </w:rPr>
        <w:t xml:space="preserve"> </w:t>
      </w:r>
      <w:r w:rsidRPr="007F6085">
        <w:rPr>
          <w:spacing w:val="-3"/>
          <w:sz w:val="24"/>
          <w:szCs w:val="24"/>
        </w:rPr>
        <w:t>10</w:t>
      </w:r>
      <w:r w:rsidRPr="007F6085">
        <w:rPr>
          <w:sz w:val="24"/>
          <w:szCs w:val="24"/>
        </w:rPr>
        <w:t>3,</w:t>
      </w:r>
      <w:r w:rsidRPr="007F6085">
        <w:rPr>
          <w:spacing w:val="-4"/>
          <w:sz w:val="24"/>
          <w:szCs w:val="24"/>
        </w:rPr>
        <w:t>1</w:t>
      </w:r>
      <w:r w:rsidRPr="007F6085">
        <w:rPr>
          <w:sz w:val="24"/>
          <w:szCs w:val="24"/>
        </w:rPr>
        <w:t>05</w:t>
      </w:r>
    </w:p>
    <w:p w:rsidR="007F6085" w:rsidRPr="007F6085" w:rsidRDefault="007F6085" w:rsidP="007F6085">
      <w:pPr>
        <w:pStyle w:val="ListParagraph"/>
        <w:numPr>
          <w:ilvl w:val="0"/>
          <w:numId w:val="19"/>
        </w:numPr>
        <w:rPr>
          <w:sz w:val="24"/>
          <w:szCs w:val="24"/>
        </w:rPr>
      </w:pPr>
      <w:r w:rsidRPr="007F6085">
        <w:rPr>
          <w:sz w:val="24"/>
          <w:szCs w:val="24"/>
        </w:rPr>
        <w:t>Пос</w:t>
      </w:r>
      <w:r w:rsidRPr="007F6085">
        <w:rPr>
          <w:spacing w:val="-3"/>
          <w:sz w:val="24"/>
          <w:szCs w:val="24"/>
        </w:rPr>
        <w:t>л</w:t>
      </w:r>
      <w:r w:rsidRPr="007F6085">
        <w:rPr>
          <w:sz w:val="24"/>
          <w:szCs w:val="24"/>
        </w:rPr>
        <w:t>ов</w:t>
      </w:r>
      <w:r w:rsidRPr="007F6085">
        <w:rPr>
          <w:spacing w:val="-6"/>
          <w:sz w:val="24"/>
          <w:szCs w:val="24"/>
        </w:rPr>
        <w:t>н</w:t>
      </w:r>
      <w:r w:rsidRPr="007F6085">
        <w:rPr>
          <w:sz w:val="24"/>
          <w:szCs w:val="24"/>
        </w:rPr>
        <w:t>а</w:t>
      </w:r>
      <w:r w:rsidRPr="007F6085">
        <w:rPr>
          <w:spacing w:val="-1"/>
          <w:sz w:val="24"/>
          <w:szCs w:val="24"/>
        </w:rPr>
        <w:t xml:space="preserve"> </w:t>
      </w:r>
      <w:r w:rsidRPr="007F6085">
        <w:rPr>
          <w:sz w:val="24"/>
          <w:szCs w:val="24"/>
        </w:rPr>
        <w:t>зг</w:t>
      </w:r>
      <w:r w:rsidRPr="007F6085">
        <w:rPr>
          <w:spacing w:val="-6"/>
          <w:sz w:val="24"/>
          <w:szCs w:val="24"/>
        </w:rPr>
        <w:t>р</w:t>
      </w:r>
      <w:r w:rsidRPr="007F6085">
        <w:rPr>
          <w:sz w:val="24"/>
          <w:szCs w:val="24"/>
        </w:rPr>
        <w:t>а</w:t>
      </w:r>
      <w:r w:rsidRPr="007F6085">
        <w:rPr>
          <w:spacing w:val="-4"/>
          <w:sz w:val="24"/>
          <w:szCs w:val="24"/>
        </w:rPr>
        <w:t>д</w:t>
      </w:r>
      <w:r w:rsidRPr="007F6085">
        <w:rPr>
          <w:sz w:val="24"/>
          <w:szCs w:val="24"/>
        </w:rPr>
        <w:t>а</w:t>
      </w:r>
      <w:r w:rsidRPr="007F6085">
        <w:rPr>
          <w:spacing w:val="3"/>
          <w:sz w:val="24"/>
          <w:szCs w:val="24"/>
        </w:rPr>
        <w:t xml:space="preserve"> </w:t>
      </w:r>
      <w:r w:rsidRPr="007F6085">
        <w:rPr>
          <w:spacing w:val="-2"/>
          <w:sz w:val="24"/>
          <w:szCs w:val="24"/>
        </w:rPr>
        <w:t>б</w:t>
      </w:r>
      <w:r w:rsidRPr="007F6085">
        <w:rPr>
          <w:spacing w:val="2"/>
          <w:sz w:val="24"/>
          <w:szCs w:val="24"/>
        </w:rPr>
        <w:t>р</w:t>
      </w:r>
      <w:r w:rsidRPr="007F6085">
        <w:rPr>
          <w:sz w:val="24"/>
          <w:szCs w:val="24"/>
        </w:rPr>
        <w:t>.</w:t>
      </w:r>
      <w:r w:rsidRPr="007F6085">
        <w:rPr>
          <w:spacing w:val="-3"/>
          <w:sz w:val="24"/>
          <w:szCs w:val="24"/>
        </w:rPr>
        <w:t xml:space="preserve"> 1</w:t>
      </w:r>
      <w:r w:rsidRPr="007F6085">
        <w:rPr>
          <w:sz w:val="24"/>
          <w:szCs w:val="24"/>
        </w:rPr>
        <w:t>06</w:t>
      </w:r>
    </w:p>
    <w:p w:rsidR="007F6085" w:rsidRPr="007F6085" w:rsidRDefault="007F6085" w:rsidP="007F6085">
      <w:pPr>
        <w:pStyle w:val="ListParagraph"/>
        <w:numPr>
          <w:ilvl w:val="0"/>
          <w:numId w:val="19"/>
        </w:numPr>
        <w:rPr>
          <w:sz w:val="24"/>
          <w:szCs w:val="24"/>
        </w:rPr>
      </w:pPr>
      <w:r w:rsidRPr="007F6085">
        <w:rPr>
          <w:sz w:val="24"/>
          <w:szCs w:val="24"/>
        </w:rPr>
        <w:t>С</w:t>
      </w:r>
      <w:r w:rsidRPr="007F6085">
        <w:rPr>
          <w:spacing w:val="-4"/>
          <w:sz w:val="24"/>
          <w:szCs w:val="24"/>
        </w:rPr>
        <w:t>т</w:t>
      </w:r>
      <w:r w:rsidRPr="007F6085">
        <w:rPr>
          <w:sz w:val="24"/>
          <w:szCs w:val="24"/>
        </w:rPr>
        <w:t>амбе</w:t>
      </w:r>
      <w:r w:rsidRPr="007F6085">
        <w:rPr>
          <w:spacing w:val="-5"/>
          <w:sz w:val="24"/>
          <w:szCs w:val="24"/>
        </w:rPr>
        <w:t>н</w:t>
      </w:r>
      <w:r w:rsidRPr="007F6085">
        <w:rPr>
          <w:sz w:val="24"/>
          <w:szCs w:val="24"/>
        </w:rPr>
        <w:t>о-</w:t>
      </w:r>
      <w:r w:rsidRPr="007F6085">
        <w:rPr>
          <w:spacing w:val="-8"/>
          <w:sz w:val="24"/>
          <w:szCs w:val="24"/>
        </w:rPr>
        <w:t>п</w:t>
      </w:r>
      <w:r w:rsidRPr="007F6085">
        <w:rPr>
          <w:sz w:val="24"/>
          <w:szCs w:val="24"/>
        </w:rPr>
        <w:t>ос</w:t>
      </w:r>
      <w:r w:rsidRPr="007F6085">
        <w:rPr>
          <w:spacing w:val="-6"/>
          <w:sz w:val="24"/>
          <w:szCs w:val="24"/>
        </w:rPr>
        <w:t>л</w:t>
      </w:r>
      <w:r w:rsidRPr="007F6085">
        <w:rPr>
          <w:sz w:val="24"/>
          <w:szCs w:val="24"/>
        </w:rPr>
        <w:t>о</w:t>
      </w:r>
      <w:r w:rsidRPr="007F6085">
        <w:rPr>
          <w:spacing w:val="-2"/>
          <w:sz w:val="24"/>
          <w:szCs w:val="24"/>
        </w:rPr>
        <w:t>вн</w:t>
      </w:r>
      <w:r w:rsidRPr="007F6085">
        <w:rPr>
          <w:sz w:val="24"/>
          <w:szCs w:val="24"/>
        </w:rPr>
        <w:t>а</w:t>
      </w:r>
      <w:r w:rsidRPr="007F6085">
        <w:rPr>
          <w:spacing w:val="3"/>
          <w:sz w:val="24"/>
          <w:szCs w:val="24"/>
        </w:rPr>
        <w:t xml:space="preserve"> </w:t>
      </w:r>
      <w:r w:rsidRPr="007F6085">
        <w:rPr>
          <w:sz w:val="24"/>
          <w:szCs w:val="24"/>
        </w:rPr>
        <w:t>з</w:t>
      </w:r>
      <w:r w:rsidRPr="007F6085">
        <w:rPr>
          <w:spacing w:val="-7"/>
          <w:sz w:val="24"/>
          <w:szCs w:val="24"/>
        </w:rPr>
        <w:t>г</w:t>
      </w:r>
      <w:r w:rsidRPr="007F6085">
        <w:rPr>
          <w:sz w:val="24"/>
          <w:szCs w:val="24"/>
        </w:rPr>
        <w:t>ра</w:t>
      </w:r>
      <w:r w:rsidRPr="007F6085">
        <w:rPr>
          <w:spacing w:val="-4"/>
          <w:sz w:val="24"/>
          <w:szCs w:val="24"/>
        </w:rPr>
        <w:t>д</w:t>
      </w:r>
      <w:r w:rsidRPr="007F6085">
        <w:rPr>
          <w:sz w:val="24"/>
          <w:szCs w:val="24"/>
        </w:rPr>
        <w:t>а</w:t>
      </w:r>
      <w:r w:rsidRPr="007F6085">
        <w:rPr>
          <w:spacing w:val="3"/>
          <w:sz w:val="24"/>
          <w:szCs w:val="24"/>
        </w:rPr>
        <w:t xml:space="preserve"> </w:t>
      </w:r>
      <w:r w:rsidRPr="007F6085">
        <w:rPr>
          <w:spacing w:val="-3"/>
          <w:sz w:val="24"/>
          <w:szCs w:val="24"/>
        </w:rPr>
        <w:t>бр</w:t>
      </w:r>
      <w:r w:rsidRPr="007F6085">
        <w:rPr>
          <w:sz w:val="24"/>
          <w:szCs w:val="24"/>
        </w:rPr>
        <w:t>.</w:t>
      </w:r>
      <w:r w:rsidRPr="007F6085">
        <w:rPr>
          <w:spacing w:val="2"/>
          <w:sz w:val="24"/>
          <w:szCs w:val="24"/>
        </w:rPr>
        <w:t xml:space="preserve"> </w:t>
      </w:r>
      <w:r w:rsidRPr="007F6085">
        <w:rPr>
          <w:spacing w:val="-3"/>
          <w:sz w:val="24"/>
          <w:szCs w:val="24"/>
        </w:rPr>
        <w:t>10</w:t>
      </w:r>
      <w:r w:rsidRPr="007F6085">
        <w:rPr>
          <w:sz w:val="24"/>
          <w:szCs w:val="24"/>
        </w:rPr>
        <w:t>8</w:t>
      </w:r>
    </w:p>
    <w:p w:rsidR="007F6085" w:rsidRPr="007F6085" w:rsidRDefault="007F6085" w:rsidP="007F6085">
      <w:pPr>
        <w:pStyle w:val="ListParagraph"/>
        <w:numPr>
          <w:ilvl w:val="0"/>
          <w:numId w:val="19"/>
        </w:numPr>
        <w:rPr>
          <w:sz w:val="24"/>
          <w:szCs w:val="24"/>
        </w:rPr>
      </w:pPr>
      <w:r w:rsidRPr="007F6085">
        <w:rPr>
          <w:sz w:val="24"/>
          <w:szCs w:val="24"/>
        </w:rPr>
        <w:t>Пос</w:t>
      </w:r>
      <w:r w:rsidRPr="007F6085">
        <w:rPr>
          <w:spacing w:val="-3"/>
          <w:sz w:val="24"/>
          <w:szCs w:val="24"/>
        </w:rPr>
        <w:t>л</w:t>
      </w:r>
      <w:r w:rsidRPr="007F6085">
        <w:rPr>
          <w:sz w:val="24"/>
          <w:szCs w:val="24"/>
        </w:rPr>
        <w:t>ов</w:t>
      </w:r>
      <w:r w:rsidRPr="007F6085">
        <w:rPr>
          <w:spacing w:val="-6"/>
          <w:sz w:val="24"/>
          <w:szCs w:val="24"/>
        </w:rPr>
        <w:t>н</w:t>
      </w:r>
      <w:r w:rsidRPr="007F6085">
        <w:rPr>
          <w:sz w:val="24"/>
          <w:szCs w:val="24"/>
        </w:rPr>
        <w:t>а</w:t>
      </w:r>
      <w:r w:rsidRPr="007F6085">
        <w:rPr>
          <w:spacing w:val="-1"/>
          <w:sz w:val="24"/>
          <w:szCs w:val="24"/>
        </w:rPr>
        <w:t xml:space="preserve"> </w:t>
      </w:r>
      <w:r w:rsidRPr="007F6085">
        <w:rPr>
          <w:sz w:val="24"/>
          <w:szCs w:val="24"/>
        </w:rPr>
        <w:t>зг</w:t>
      </w:r>
      <w:r w:rsidRPr="007F6085">
        <w:rPr>
          <w:spacing w:val="-6"/>
          <w:sz w:val="24"/>
          <w:szCs w:val="24"/>
        </w:rPr>
        <w:t>р</w:t>
      </w:r>
      <w:r w:rsidRPr="007F6085">
        <w:rPr>
          <w:sz w:val="24"/>
          <w:szCs w:val="24"/>
        </w:rPr>
        <w:t>а</w:t>
      </w:r>
      <w:r w:rsidRPr="007F6085">
        <w:rPr>
          <w:spacing w:val="-4"/>
          <w:sz w:val="24"/>
          <w:szCs w:val="24"/>
        </w:rPr>
        <w:t>д</w:t>
      </w:r>
      <w:r w:rsidRPr="007F6085">
        <w:rPr>
          <w:sz w:val="24"/>
          <w:szCs w:val="24"/>
        </w:rPr>
        <w:t>а</w:t>
      </w:r>
      <w:r w:rsidRPr="007F6085">
        <w:rPr>
          <w:spacing w:val="3"/>
          <w:sz w:val="24"/>
          <w:szCs w:val="24"/>
        </w:rPr>
        <w:t xml:space="preserve"> </w:t>
      </w:r>
      <w:r w:rsidRPr="007F6085">
        <w:rPr>
          <w:spacing w:val="-2"/>
          <w:sz w:val="24"/>
          <w:szCs w:val="24"/>
        </w:rPr>
        <w:t>б</w:t>
      </w:r>
      <w:r w:rsidRPr="007F6085">
        <w:rPr>
          <w:spacing w:val="2"/>
          <w:sz w:val="24"/>
          <w:szCs w:val="24"/>
        </w:rPr>
        <w:t>р</w:t>
      </w:r>
      <w:r w:rsidRPr="007F6085">
        <w:rPr>
          <w:sz w:val="24"/>
          <w:szCs w:val="24"/>
        </w:rPr>
        <w:t>.</w:t>
      </w:r>
      <w:r w:rsidRPr="007F6085">
        <w:rPr>
          <w:spacing w:val="-3"/>
          <w:sz w:val="24"/>
          <w:szCs w:val="24"/>
        </w:rPr>
        <w:t xml:space="preserve"> 1</w:t>
      </w:r>
      <w:r w:rsidRPr="007F6085">
        <w:rPr>
          <w:sz w:val="24"/>
          <w:szCs w:val="24"/>
        </w:rPr>
        <w:t>22</w:t>
      </w:r>
    </w:p>
    <w:p w:rsidR="007F6085" w:rsidRPr="007F6085" w:rsidRDefault="007F6085" w:rsidP="007F6085">
      <w:pPr>
        <w:pStyle w:val="ListParagraph"/>
        <w:numPr>
          <w:ilvl w:val="0"/>
          <w:numId w:val="19"/>
        </w:numPr>
        <w:rPr>
          <w:sz w:val="24"/>
          <w:szCs w:val="24"/>
        </w:rPr>
      </w:pPr>
      <w:r w:rsidRPr="007F6085">
        <w:rPr>
          <w:sz w:val="24"/>
          <w:szCs w:val="24"/>
        </w:rPr>
        <w:t>С</w:t>
      </w:r>
      <w:r w:rsidRPr="007F6085">
        <w:rPr>
          <w:spacing w:val="-4"/>
          <w:sz w:val="24"/>
          <w:szCs w:val="24"/>
        </w:rPr>
        <w:t>т</w:t>
      </w:r>
      <w:r w:rsidRPr="007F6085">
        <w:rPr>
          <w:sz w:val="24"/>
          <w:szCs w:val="24"/>
        </w:rPr>
        <w:t>амбе</w:t>
      </w:r>
      <w:r w:rsidRPr="007F6085">
        <w:rPr>
          <w:spacing w:val="-5"/>
          <w:sz w:val="24"/>
          <w:szCs w:val="24"/>
        </w:rPr>
        <w:t>н</w:t>
      </w:r>
      <w:r w:rsidRPr="007F6085">
        <w:rPr>
          <w:sz w:val="24"/>
          <w:szCs w:val="24"/>
        </w:rPr>
        <w:t>о-</w:t>
      </w:r>
      <w:r w:rsidRPr="007F6085">
        <w:rPr>
          <w:spacing w:val="-8"/>
          <w:sz w:val="24"/>
          <w:szCs w:val="24"/>
        </w:rPr>
        <w:t>п</w:t>
      </w:r>
      <w:r w:rsidRPr="007F6085">
        <w:rPr>
          <w:sz w:val="24"/>
          <w:szCs w:val="24"/>
        </w:rPr>
        <w:t>ос</w:t>
      </w:r>
      <w:r w:rsidRPr="007F6085">
        <w:rPr>
          <w:spacing w:val="-6"/>
          <w:sz w:val="24"/>
          <w:szCs w:val="24"/>
        </w:rPr>
        <w:t>л</w:t>
      </w:r>
      <w:r w:rsidRPr="007F6085">
        <w:rPr>
          <w:sz w:val="24"/>
          <w:szCs w:val="24"/>
        </w:rPr>
        <w:t>о</w:t>
      </w:r>
      <w:r w:rsidRPr="007F6085">
        <w:rPr>
          <w:spacing w:val="-2"/>
          <w:sz w:val="24"/>
          <w:szCs w:val="24"/>
        </w:rPr>
        <w:t>вн</w:t>
      </w:r>
      <w:r w:rsidRPr="007F6085">
        <w:rPr>
          <w:sz w:val="24"/>
          <w:szCs w:val="24"/>
        </w:rPr>
        <w:t>а</w:t>
      </w:r>
      <w:r w:rsidRPr="007F6085">
        <w:rPr>
          <w:spacing w:val="3"/>
          <w:sz w:val="24"/>
          <w:szCs w:val="24"/>
        </w:rPr>
        <w:t xml:space="preserve"> </w:t>
      </w:r>
      <w:r w:rsidRPr="007F6085">
        <w:rPr>
          <w:sz w:val="24"/>
          <w:szCs w:val="24"/>
        </w:rPr>
        <w:t>з</w:t>
      </w:r>
      <w:r w:rsidRPr="007F6085">
        <w:rPr>
          <w:spacing w:val="-7"/>
          <w:sz w:val="24"/>
          <w:szCs w:val="24"/>
        </w:rPr>
        <w:t>г</w:t>
      </w:r>
      <w:r w:rsidRPr="007F6085">
        <w:rPr>
          <w:sz w:val="24"/>
          <w:szCs w:val="24"/>
        </w:rPr>
        <w:t>ра</w:t>
      </w:r>
      <w:r w:rsidRPr="007F6085">
        <w:rPr>
          <w:spacing w:val="-4"/>
          <w:sz w:val="24"/>
          <w:szCs w:val="24"/>
        </w:rPr>
        <w:t>д</w:t>
      </w:r>
      <w:r w:rsidRPr="007F6085">
        <w:rPr>
          <w:sz w:val="24"/>
          <w:szCs w:val="24"/>
        </w:rPr>
        <w:t>а</w:t>
      </w:r>
      <w:r w:rsidRPr="007F6085">
        <w:rPr>
          <w:spacing w:val="3"/>
          <w:sz w:val="24"/>
          <w:szCs w:val="24"/>
        </w:rPr>
        <w:t xml:space="preserve"> </w:t>
      </w:r>
      <w:r w:rsidRPr="007F6085">
        <w:rPr>
          <w:spacing w:val="-3"/>
          <w:sz w:val="24"/>
          <w:szCs w:val="24"/>
        </w:rPr>
        <w:t>бр</w:t>
      </w:r>
      <w:r w:rsidRPr="007F6085">
        <w:rPr>
          <w:sz w:val="24"/>
          <w:szCs w:val="24"/>
        </w:rPr>
        <w:t>.</w:t>
      </w:r>
      <w:r w:rsidRPr="007F6085">
        <w:rPr>
          <w:spacing w:val="2"/>
          <w:sz w:val="24"/>
          <w:szCs w:val="24"/>
        </w:rPr>
        <w:t xml:space="preserve"> </w:t>
      </w:r>
      <w:r w:rsidRPr="007F6085">
        <w:rPr>
          <w:spacing w:val="-3"/>
          <w:sz w:val="24"/>
          <w:szCs w:val="24"/>
        </w:rPr>
        <w:t>13</w:t>
      </w:r>
      <w:r w:rsidRPr="007F6085">
        <w:rPr>
          <w:sz w:val="24"/>
          <w:szCs w:val="24"/>
        </w:rPr>
        <w:t>0</w:t>
      </w:r>
    </w:p>
    <w:p w:rsidR="007F6085" w:rsidRPr="007F6085" w:rsidRDefault="007F6085" w:rsidP="007F6085">
      <w:pPr>
        <w:pStyle w:val="ListParagraph"/>
        <w:numPr>
          <w:ilvl w:val="0"/>
          <w:numId w:val="19"/>
        </w:numPr>
        <w:rPr>
          <w:sz w:val="24"/>
          <w:szCs w:val="24"/>
        </w:rPr>
      </w:pPr>
      <w:r w:rsidRPr="007F6085">
        <w:rPr>
          <w:sz w:val="24"/>
          <w:szCs w:val="24"/>
        </w:rPr>
        <w:lastRenderedPageBreak/>
        <w:t>С</w:t>
      </w:r>
      <w:r w:rsidRPr="007F6085">
        <w:rPr>
          <w:spacing w:val="-3"/>
          <w:sz w:val="24"/>
          <w:szCs w:val="24"/>
        </w:rPr>
        <w:t>т</w:t>
      </w:r>
      <w:r w:rsidRPr="007F6085">
        <w:rPr>
          <w:sz w:val="24"/>
          <w:szCs w:val="24"/>
        </w:rPr>
        <w:t>амбе</w:t>
      </w:r>
      <w:r w:rsidRPr="007F6085">
        <w:rPr>
          <w:spacing w:val="-4"/>
          <w:sz w:val="24"/>
          <w:szCs w:val="24"/>
        </w:rPr>
        <w:t>н</w:t>
      </w:r>
      <w:r w:rsidRPr="007F6085">
        <w:rPr>
          <w:sz w:val="24"/>
          <w:szCs w:val="24"/>
        </w:rPr>
        <w:t>а</w:t>
      </w:r>
      <w:r w:rsidRPr="007F6085">
        <w:rPr>
          <w:spacing w:val="-1"/>
          <w:sz w:val="24"/>
          <w:szCs w:val="24"/>
        </w:rPr>
        <w:t xml:space="preserve"> </w:t>
      </w:r>
      <w:r w:rsidRPr="007F6085">
        <w:rPr>
          <w:sz w:val="24"/>
          <w:szCs w:val="24"/>
        </w:rPr>
        <w:t>зг</w:t>
      </w:r>
      <w:r w:rsidRPr="007F6085">
        <w:rPr>
          <w:spacing w:val="-6"/>
          <w:sz w:val="24"/>
          <w:szCs w:val="24"/>
        </w:rPr>
        <w:t>р</w:t>
      </w:r>
      <w:r w:rsidRPr="007F6085">
        <w:rPr>
          <w:sz w:val="24"/>
          <w:szCs w:val="24"/>
        </w:rPr>
        <w:t>а</w:t>
      </w:r>
      <w:r w:rsidRPr="007F6085">
        <w:rPr>
          <w:spacing w:val="-4"/>
          <w:sz w:val="24"/>
          <w:szCs w:val="24"/>
        </w:rPr>
        <w:t>д</w:t>
      </w:r>
      <w:r w:rsidRPr="007F6085">
        <w:rPr>
          <w:sz w:val="24"/>
          <w:szCs w:val="24"/>
        </w:rPr>
        <w:t>а</w:t>
      </w:r>
      <w:r w:rsidRPr="007F6085">
        <w:rPr>
          <w:spacing w:val="3"/>
          <w:sz w:val="24"/>
          <w:szCs w:val="24"/>
        </w:rPr>
        <w:t xml:space="preserve"> </w:t>
      </w:r>
      <w:r w:rsidRPr="007F6085">
        <w:rPr>
          <w:sz w:val="24"/>
          <w:szCs w:val="24"/>
        </w:rPr>
        <w:t>б</w:t>
      </w:r>
      <w:r w:rsidRPr="007F6085">
        <w:rPr>
          <w:spacing w:val="-6"/>
          <w:sz w:val="24"/>
          <w:szCs w:val="24"/>
        </w:rPr>
        <w:t>р</w:t>
      </w:r>
      <w:r w:rsidRPr="007F6085">
        <w:rPr>
          <w:sz w:val="24"/>
          <w:szCs w:val="24"/>
        </w:rPr>
        <w:t>.</w:t>
      </w:r>
      <w:r w:rsidRPr="007F6085">
        <w:rPr>
          <w:spacing w:val="2"/>
          <w:sz w:val="24"/>
          <w:szCs w:val="24"/>
        </w:rPr>
        <w:t xml:space="preserve"> </w:t>
      </w:r>
      <w:r w:rsidRPr="007F6085">
        <w:rPr>
          <w:spacing w:val="-3"/>
          <w:sz w:val="24"/>
          <w:szCs w:val="24"/>
        </w:rPr>
        <w:t>1</w:t>
      </w:r>
      <w:r w:rsidRPr="007F6085">
        <w:rPr>
          <w:sz w:val="24"/>
          <w:szCs w:val="24"/>
        </w:rPr>
        <w:t>33</w:t>
      </w:r>
    </w:p>
    <w:p w:rsidR="007F6085" w:rsidRPr="007F6085" w:rsidRDefault="007F6085" w:rsidP="007F6085">
      <w:pPr>
        <w:pStyle w:val="ListParagraph"/>
        <w:numPr>
          <w:ilvl w:val="0"/>
          <w:numId w:val="19"/>
        </w:numPr>
        <w:rPr>
          <w:sz w:val="24"/>
          <w:szCs w:val="24"/>
        </w:rPr>
      </w:pPr>
      <w:r w:rsidRPr="007F6085">
        <w:rPr>
          <w:spacing w:val="2"/>
          <w:sz w:val="24"/>
          <w:szCs w:val="24"/>
        </w:rPr>
        <w:t>С</w:t>
      </w:r>
      <w:r w:rsidRPr="007F6085">
        <w:rPr>
          <w:spacing w:val="-4"/>
          <w:sz w:val="24"/>
          <w:szCs w:val="24"/>
        </w:rPr>
        <w:t>т</w:t>
      </w:r>
      <w:r w:rsidRPr="007F6085">
        <w:rPr>
          <w:spacing w:val="2"/>
          <w:sz w:val="24"/>
          <w:szCs w:val="24"/>
        </w:rPr>
        <w:t>ам</w:t>
      </w:r>
      <w:r w:rsidRPr="007F6085">
        <w:rPr>
          <w:spacing w:val="-3"/>
          <w:sz w:val="24"/>
          <w:szCs w:val="24"/>
        </w:rPr>
        <w:t>б</w:t>
      </w:r>
      <w:r w:rsidRPr="007F6085">
        <w:rPr>
          <w:spacing w:val="2"/>
          <w:sz w:val="24"/>
          <w:szCs w:val="24"/>
        </w:rPr>
        <w:t>е</w:t>
      </w:r>
      <w:r w:rsidRPr="007F6085">
        <w:rPr>
          <w:spacing w:val="-2"/>
          <w:sz w:val="24"/>
          <w:szCs w:val="24"/>
        </w:rPr>
        <w:t>н</w:t>
      </w:r>
      <w:r w:rsidRPr="007F6085">
        <w:rPr>
          <w:sz w:val="24"/>
          <w:szCs w:val="24"/>
        </w:rPr>
        <w:t>а</w:t>
      </w:r>
      <w:r w:rsidRPr="007F6085">
        <w:rPr>
          <w:spacing w:val="-1"/>
          <w:sz w:val="24"/>
          <w:szCs w:val="24"/>
        </w:rPr>
        <w:t xml:space="preserve"> </w:t>
      </w:r>
      <w:r w:rsidRPr="007F6085">
        <w:rPr>
          <w:spacing w:val="-2"/>
          <w:sz w:val="24"/>
          <w:szCs w:val="24"/>
        </w:rPr>
        <w:t>з</w:t>
      </w:r>
      <w:r w:rsidRPr="007F6085">
        <w:rPr>
          <w:spacing w:val="2"/>
          <w:sz w:val="24"/>
          <w:szCs w:val="24"/>
        </w:rPr>
        <w:t>г</w:t>
      </w:r>
      <w:r w:rsidRPr="007F6085">
        <w:rPr>
          <w:spacing w:val="-4"/>
          <w:sz w:val="24"/>
          <w:szCs w:val="24"/>
        </w:rPr>
        <w:t>р</w:t>
      </w:r>
      <w:r w:rsidRPr="007F6085">
        <w:rPr>
          <w:spacing w:val="2"/>
          <w:sz w:val="24"/>
          <w:szCs w:val="24"/>
        </w:rPr>
        <w:t>а</w:t>
      </w:r>
      <w:r w:rsidRPr="007F6085">
        <w:rPr>
          <w:spacing w:val="-4"/>
          <w:sz w:val="24"/>
          <w:szCs w:val="24"/>
        </w:rPr>
        <w:t>д</w:t>
      </w:r>
      <w:r w:rsidRPr="007F6085">
        <w:rPr>
          <w:spacing w:val="2"/>
          <w:sz w:val="24"/>
          <w:szCs w:val="24"/>
        </w:rPr>
        <w:t>а</w:t>
      </w:r>
      <w:r w:rsidR="00223603">
        <w:rPr>
          <w:spacing w:val="2"/>
          <w:sz w:val="24"/>
          <w:szCs w:val="24"/>
        </w:rPr>
        <w:t xml:space="preserve"> </w:t>
      </w:r>
      <w:r w:rsidRPr="007F6085">
        <w:rPr>
          <w:spacing w:val="-2"/>
          <w:sz w:val="24"/>
          <w:szCs w:val="24"/>
        </w:rPr>
        <w:t>б</w:t>
      </w:r>
      <w:r w:rsidRPr="007F6085">
        <w:rPr>
          <w:spacing w:val="2"/>
          <w:sz w:val="24"/>
          <w:szCs w:val="24"/>
        </w:rPr>
        <w:t>р</w:t>
      </w:r>
      <w:r w:rsidRPr="007F6085">
        <w:rPr>
          <w:sz w:val="24"/>
          <w:szCs w:val="24"/>
        </w:rPr>
        <w:t>.</w:t>
      </w:r>
      <w:r w:rsidRPr="007F6085">
        <w:rPr>
          <w:spacing w:val="-3"/>
          <w:sz w:val="24"/>
          <w:szCs w:val="24"/>
        </w:rPr>
        <w:t xml:space="preserve"> 1</w:t>
      </w:r>
      <w:r w:rsidRPr="007F6085">
        <w:rPr>
          <w:spacing w:val="2"/>
          <w:sz w:val="24"/>
          <w:szCs w:val="24"/>
        </w:rPr>
        <w:t>35</w:t>
      </w:r>
      <w:r w:rsidRPr="007F6085">
        <w:rPr>
          <w:spacing w:val="-4"/>
          <w:sz w:val="24"/>
          <w:szCs w:val="24"/>
        </w:rPr>
        <w:t>,</w:t>
      </w:r>
      <w:r w:rsidRPr="007F6085">
        <w:rPr>
          <w:spacing w:val="2"/>
          <w:sz w:val="24"/>
          <w:szCs w:val="24"/>
        </w:rPr>
        <w:t>1</w:t>
      </w:r>
      <w:r w:rsidRPr="007F6085">
        <w:rPr>
          <w:spacing w:val="-3"/>
          <w:sz w:val="24"/>
          <w:szCs w:val="24"/>
        </w:rPr>
        <w:t>3</w:t>
      </w:r>
      <w:r w:rsidRPr="007F6085">
        <w:rPr>
          <w:sz w:val="24"/>
          <w:szCs w:val="24"/>
        </w:rPr>
        <w:t>7</w:t>
      </w:r>
    </w:p>
    <w:p w:rsidR="007F6085" w:rsidRPr="007F6085" w:rsidRDefault="007F6085" w:rsidP="007F6085">
      <w:pPr>
        <w:pStyle w:val="ListParagraph"/>
        <w:numPr>
          <w:ilvl w:val="0"/>
          <w:numId w:val="19"/>
        </w:numPr>
        <w:rPr>
          <w:sz w:val="24"/>
          <w:szCs w:val="24"/>
        </w:rPr>
      </w:pPr>
      <w:r w:rsidRPr="007F6085">
        <w:rPr>
          <w:sz w:val="24"/>
          <w:szCs w:val="24"/>
        </w:rPr>
        <w:t>С</w:t>
      </w:r>
      <w:r w:rsidRPr="007F6085">
        <w:rPr>
          <w:spacing w:val="-4"/>
          <w:sz w:val="24"/>
          <w:szCs w:val="24"/>
        </w:rPr>
        <w:t>т</w:t>
      </w:r>
      <w:r w:rsidRPr="007F6085">
        <w:rPr>
          <w:sz w:val="24"/>
          <w:szCs w:val="24"/>
        </w:rPr>
        <w:t>амбе</w:t>
      </w:r>
      <w:r w:rsidRPr="007F6085">
        <w:rPr>
          <w:spacing w:val="-5"/>
          <w:sz w:val="24"/>
          <w:szCs w:val="24"/>
        </w:rPr>
        <w:t>н</w:t>
      </w:r>
      <w:r w:rsidRPr="007F6085">
        <w:rPr>
          <w:sz w:val="24"/>
          <w:szCs w:val="24"/>
        </w:rPr>
        <w:t>о-</w:t>
      </w:r>
      <w:r w:rsidRPr="007F6085">
        <w:rPr>
          <w:spacing w:val="-8"/>
          <w:sz w:val="24"/>
          <w:szCs w:val="24"/>
        </w:rPr>
        <w:t>п</w:t>
      </w:r>
      <w:r w:rsidRPr="007F6085">
        <w:rPr>
          <w:sz w:val="24"/>
          <w:szCs w:val="24"/>
        </w:rPr>
        <w:t>ос</w:t>
      </w:r>
      <w:r w:rsidRPr="007F6085">
        <w:rPr>
          <w:spacing w:val="-6"/>
          <w:sz w:val="24"/>
          <w:szCs w:val="24"/>
        </w:rPr>
        <w:t>л</w:t>
      </w:r>
      <w:r w:rsidRPr="007F6085">
        <w:rPr>
          <w:sz w:val="24"/>
          <w:szCs w:val="24"/>
        </w:rPr>
        <w:t>о</w:t>
      </w:r>
      <w:r w:rsidRPr="007F6085">
        <w:rPr>
          <w:spacing w:val="-2"/>
          <w:sz w:val="24"/>
          <w:szCs w:val="24"/>
        </w:rPr>
        <w:t>вн</w:t>
      </w:r>
      <w:r w:rsidRPr="007F6085">
        <w:rPr>
          <w:sz w:val="24"/>
          <w:szCs w:val="24"/>
        </w:rPr>
        <w:t>а</w:t>
      </w:r>
      <w:r w:rsidRPr="007F6085">
        <w:rPr>
          <w:spacing w:val="3"/>
          <w:sz w:val="24"/>
          <w:szCs w:val="24"/>
        </w:rPr>
        <w:t xml:space="preserve"> </w:t>
      </w:r>
      <w:r w:rsidRPr="007F6085">
        <w:rPr>
          <w:sz w:val="24"/>
          <w:szCs w:val="24"/>
        </w:rPr>
        <w:t>з</w:t>
      </w:r>
      <w:r w:rsidRPr="007F6085">
        <w:rPr>
          <w:spacing w:val="-7"/>
          <w:sz w:val="24"/>
          <w:szCs w:val="24"/>
        </w:rPr>
        <w:t>г</w:t>
      </w:r>
      <w:r w:rsidRPr="007F6085">
        <w:rPr>
          <w:sz w:val="24"/>
          <w:szCs w:val="24"/>
        </w:rPr>
        <w:t>ра</w:t>
      </w:r>
      <w:r w:rsidRPr="007F6085">
        <w:rPr>
          <w:spacing w:val="-4"/>
          <w:sz w:val="24"/>
          <w:szCs w:val="24"/>
        </w:rPr>
        <w:t>д</w:t>
      </w:r>
      <w:r w:rsidRPr="007F6085">
        <w:rPr>
          <w:sz w:val="24"/>
          <w:szCs w:val="24"/>
        </w:rPr>
        <w:t>а</w:t>
      </w:r>
      <w:r w:rsidRPr="007F6085">
        <w:rPr>
          <w:spacing w:val="3"/>
          <w:sz w:val="24"/>
          <w:szCs w:val="24"/>
        </w:rPr>
        <w:t xml:space="preserve"> </w:t>
      </w:r>
      <w:r w:rsidRPr="007F6085">
        <w:rPr>
          <w:spacing w:val="-3"/>
          <w:sz w:val="24"/>
          <w:szCs w:val="24"/>
        </w:rPr>
        <w:t>бр</w:t>
      </w:r>
      <w:r w:rsidRPr="007F6085">
        <w:rPr>
          <w:sz w:val="24"/>
          <w:szCs w:val="24"/>
        </w:rPr>
        <w:t>.</w:t>
      </w:r>
      <w:r w:rsidRPr="007F6085">
        <w:rPr>
          <w:spacing w:val="2"/>
          <w:sz w:val="24"/>
          <w:szCs w:val="24"/>
        </w:rPr>
        <w:t xml:space="preserve"> </w:t>
      </w:r>
      <w:r w:rsidRPr="007F6085">
        <w:rPr>
          <w:spacing w:val="-3"/>
          <w:sz w:val="24"/>
          <w:szCs w:val="24"/>
        </w:rPr>
        <w:t>16</w:t>
      </w:r>
      <w:r w:rsidRPr="007F6085">
        <w:rPr>
          <w:sz w:val="24"/>
          <w:szCs w:val="24"/>
        </w:rPr>
        <w:t>1</w:t>
      </w:r>
    </w:p>
    <w:p w:rsidR="007F6085" w:rsidRPr="007F6085" w:rsidRDefault="007F6085" w:rsidP="007F6085">
      <w:pPr>
        <w:pStyle w:val="ListParagraph"/>
        <w:numPr>
          <w:ilvl w:val="0"/>
          <w:numId w:val="19"/>
        </w:numPr>
        <w:rPr>
          <w:sz w:val="24"/>
          <w:szCs w:val="24"/>
        </w:rPr>
      </w:pPr>
      <w:r w:rsidRPr="007F6085">
        <w:rPr>
          <w:sz w:val="24"/>
          <w:szCs w:val="24"/>
        </w:rPr>
        <w:t>С</w:t>
      </w:r>
      <w:r w:rsidRPr="007F6085">
        <w:rPr>
          <w:spacing w:val="-3"/>
          <w:sz w:val="24"/>
          <w:szCs w:val="24"/>
        </w:rPr>
        <w:t>т</w:t>
      </w:r>
      <w:r w:rsidRPr="007F6085">
        <w:rPr>
          <w:sz w:val="24"/>
          <w:szCs w:val="24"/>
        </w:rPr>
        <w:t>амбе</w:t>
      </w:r>
      <w:r w:rsidRPr="007F6085">
        <w:rPr>
          <w:spacing w:val="-4"/>
          <w:sz w:val="24"/>
          <w:szCs w:val="24"/>
        </w:rPr>
        <w:t>н</w:t>
      </w:r>
      <w:r w:rsidRPr="007F6085">
        <w:rPr>
          <w:sz w:val="24"/>
          <w:szCs w:val="24"/>
        </w:rPr>
        <w:t>а</w:t>
      </w:r>
      <w:r w:rsidRPr="007F6085">
        <w:rPr>
          <w:spacing w:val="-1"/>
          <w:sz w:val="24"/>
          <w:szCs w:val="24"/>
        </w:rPr>
        <w:t xml:space="preserve"> </w:t>
      </w:r>
      <w:r w:rsidRPr="007F6085">
        <w:rPr>
          <w:sz w:val="24"/>
          <w:szCs w:val="24"/>
        </w:rPr>
        <w:t>зг</w:t>
      </w:r>
      <w:r w:rsidRPr="007F6085">
        <w:rPr>
          <w:spacing w:val="-6"/>
          <w:sz w:val="24"/>
          <w:szCs w:val="24"/>
        </w:rPr>
        <w:t>р</w:t>
      </w:r>
      <w:r w:rsidRPr="007F6085">
        <w:rPr>
          <w:sz w:val="24"/>
          <w:szCs w:val="24"/>
        </w:rPr>
        <w:t>а</w:t>
      </w:r>
      <w:r w:rsidRPr="007F6085">
        <w:rPr>
          <w:spacing w:val="-4"/>
          <w:sz w:val="24"/>
          <w:szCs w:val="24"/>
        </w:rPr>
        <w:t>д</w:t>
      </w:r>
      <w:r w:rsidRPr="007F6085">
        <w:rPr>
          <w:sz w:val="24"/>
          <w:szCs w:val="24"/>
        </w:rPr>
        <w:t>а</w:t>
      </w:r>
      <w:r w:rsidRPr="007F6085">
        <w:rPr>
          <w:spacing w:val="3"/>
          <w:sz w:val="24"/>
          <w:szCs w:val="24"/>
        </w:rPr>
        <w:t xml:space="preserve"> </w:t>
      </w:r>
      <w:r w:rsidRPr="007F6085">
        <w:rPr>
          <w:sz w:val="24"/>
          <w:szCs w:val="24"/>
        </w:rPr>
        <w:t>б</w:t>
      </w:r>
      <w:r w:rsidRPr="007F6085">
        <w:rPr>
          <w:spacing w:val="-6"/>
          <w:sz w:val="24"/>
          <w:szCs w:val="24"/>
        </w:rPr>
        <w:t>р</w:t>
      </w:r>
      <w:r w:rsidRPr="007F6085">
        <w:rPr>
          <w:sz w:val="24"/>
          <w:szCs w:val="24"/>
        </w:rPr>
        <w:t>.</w:t>
      </w:r>
      <w:r w:rsidRPr="007F6085">
        <w:rPr>
          <w:spacing w:val="2"/>
          <w:sz w:val="24"/>
          <w:szCs w:val="24"/>
        </w:rPr>
        <w:t xml:space="preserve"> </w:t>
      </w:r>
      <w:r w:rsidRPr="007F6085">
        <w:rPr>
          <w:spacing w:val="-3"/>
          <w:sz w:val="24"/>
          <w:szCs w:val="24"/>
        </w:rPr>
        <w:t>1</w:t>
      </w:r>
      <w:r w:rsidRPr="007F6085">
        <w:rPr>
          <w:sz w:val="24"/>
          <w:szCs w:val="24"/>
        </w:rPr>
        <w:t>77</w:t>
      </w:r>
    </w:p>
    <w:p w:rsidR="007F6085" w:rsidRPr="007F6085" w:rsidRDefault="007F6085" w:rsidP="007F6085">
      <w:pPr>
        <w:pStyle w:val="ListParagraph"/>
        <w:numPr>
          <w:ilvl w:val="0"/>
          <w:numId w:val="19"/>
        </w:numPr>
        <w:rPr>
          <w:sz w:val="24"/>
          <w:szCs w:val="24"/>
        </w:rPr>
      </w:pPr>
      <w:r w:rsidRPr="007F6085">
        <w:rPr>
          <w:sz w:val="24"/>
          <w:szCs w:val="24"/>
        </w:rPr>
        <w:t>Н.</w:t>
      </w:r>
      <w:r w:rsidRPr="007F6085">
        <w:rPr>
          <w:spacing w:val="-5"/>
          <w:sz w:val="24"/>
          <w:szCs w:val="24"/>
        </w:rPr>
        <w:t>С</w:t>
      </w:r>
      <w:r w:rsidRPr="007F6085">
        <w:rPr>
          <w:sz w:val="24"/>
          <w:szCs w:val="24"/>
        </w:rPr>
        <w:t>там</w:t>
      </w:r>
      <w:r w:rsidRPr="007F6085">
        <w:rPr>
          <w:spacing w:val="-4"/>
          <w:sz w:val="24"/>
          <w:szCs w:val="24"/>
        </w:rPr>
        <w:t>б</w:t>
      </w:r>
      <w:r w:rsidRPr="007F6085">
        <w:rPr>
          <w:sz w:val="24"/>
          <w:szCs w:val="24"/>
        </w:rPr>
        <w:t>е</w:t>
      </w:r>
      <w:r w:rsidRPr="007F6085">
        <w:rPr>
          <w:spacing w:val="-7"/>
          <w:sz w:val="24"/>
          <w:szCs w:val="24"/>
        </w:rPr>
        <w:t>н</w:t>
      </w:r>
      <w:r w:rsidRPr="007F6085">
        <w:rPr>
          <w:sz w:val="24"/>
          <w:szCs w:val="24"/>
        </w:rPr>
        <w:t>а</w:t>
      </w:r>
      <w:r w:rsidR="00223603">
        <w:rPr>
          <w:sz w:val="24"/>
          <w:szCs w:val="24"/>
        </w:rPr>
        <w:t xml:space="preserve"> </w:t>
      </w:r>
      <w:r w:rsidRPr="007F6085">
        <w:rPr>
          <w:sz w:val="24"/>
          <w:szCs w:val="24"/>
        </w:rPr>
        <w:t>зг</w:t>
      </w:r>
      <w:r w:rsidRPr="007F6085">
        <w:rPr>
          <w:spacing w:val="-5"/>
          <w:sz w:val="24"/>
          <w:szCs w:val="24"/>
        </w:rPr>
        <w:t>р</w:t>
      </w:r>
      <w:r w:rsidRPr="007F6085">
        <w:rPr>
          <w:sz w:val="24"/>
          <w:szCs w:val="24"/>
        </w:rPr>
        <w:t>а</w:t>
      </w:r>
      <w:r w:rsidRPr="007F6085">
        <w:rPr>
          <w:spacing w:val="-4"/>
          <w:sz w:val="24"/>
          <w:szCs w:val="24"/>
        </w:rPr>
        <w:t>д</w:t>
      </w:r>
      <w:r w:rsidRPr="007F6085">
        <w:rPr>
          <w:sz w:val="24"/>
          <w:szCs w:val="24"/>
        </w:rPr>
        <w:t>а</w:t>
      </w:r>
      <w:r w:rsidRPr="007F6085">
        <w:rPr>
          <w:spacing w:val="3"/>
          <w:sz w:val="24"/>
          <w:szCs w:val="24"/>
        </w:rPr>
        <w:t xml:space="preserve"> </w:t>
      </w:r>
      <w:r w:rsidRPr="007F6085">
        <w:rPr>
          <w:spacing w:val="-2"/>
          <w:sz w:val="24"/>
          <w:szCs w:val="24"/>
        </w:rPr>
        <w:t>б</w:t>
      </w:r>
      <w:r w:rsidRPr="007F6085">
        <w:rPr>
          <w:spacing w:val="2"/>
          <w:sz w:val="24"/>
          <w:szCs w:val="24"/>
        </w:rPr>
        <w:t>р</w:t>
      </w:r>
      <w:r w:rsidRPr="007F6085">
        <w:rPr>
          <w:sz w:val="24"/>
          <w:szCs w:val="24"/>
        </w:rPr>
        <w:t>.</w:t>
      </w:r>
      <w:r w:rsidRPr="007F6085">
        <w:rPr>
          <w:spacing w:val="-3"/>
          <w:sz w:val="24"/>
          <w:szCs w:val="24"/>
        </w:rPr>
        <w:t xml:space="preserve"> 1</w:t>
      </w:r>
      <w:r w:rsidRPr="007F6085">
        <w:rPr>
          <w:sz w:val="24"/>
          <w:szCs w:val="24"/>
        </w:rPr>
        <w:t>7</w:t>
      </w:r>
      <w:r w:rsidRPr="007F6085">
        <w:rPr>
          <w:spacing w:val="-3"/>
          <w:sz w:val="24"/>
          <w:szCs w:val="24"/>
        </w:rPr>
        <w:t>9</w:t>
      </w:r>
      <w:r w:rsidRPr="007F6085">
        <w:rPr>
          <w:sz w:val="24"/>
          <w:szCs w:val="24"/>
        </w:rPr>
        <w:t>,</w:t>
      </w:r>
      <w:r w:rsidRPr="007F6085">
        <w:rPr>
          <w:spacing w:val="2"/>
          <w:sz w:val="24"/>
          <w:szCs w:val="24"/>
        </w:rPr>
        <w:t xml:space="preserve"> </w:t>
      </w:r>
      <w:r w:rsidRPr="007F6085">
        <w:rPr>
          <w:spacing w:val="-3"/>
          <w:sz w:val="24"/>
          <w:szCs w:val="24"/>
        </w:rPr>
        <w:t>1</w:t>
      </w:r>
      <w:r w:rsidRPr="007F6085">
        <w:rPr>
          <w:sz w:val="24"/>
          <w:szCs w:val="24"/>
        </w:rPr>
        <w:t>81</w:t>
      </w:r>
    </w:p>
    <w:p w:rsidR="007F6085" w:rsidRPr="007F6085" w:rsidRDefault="007F6085" w:rsidP="007F6085">
      <w:pPr>
        <w:pStyle w:val="ListParagraph"/>
        <w:numPr>
          <w:ilvl w:val="0"/>
          <w:numId w:val="19"/>
        </w:numPr>
        <w:rPr>
          <w:sz w:val="24"/>
          <w:szCs w:val="24"/>
        </w:rPr>
      </w:pPr>
      <w:r w:rsidRPr="007F6085">
        <w:rPr>
          <w:sz w:val="24"/>
          <w:szCs w:val="24"/>
        </w:rPr>
        <w:t>У</w:t>
      </w:r>
      <w:r w:rsidRPr="007F6085">
        <w:rPr>
          <w:spacing w:val="-3"/>
          <w:sz w:val="24"/>
          <w:szCs w:val="24"/>
        </w:rPr>
        <w:t>п</w:t>
      </w:r>
      <w:r w:rsidRPr="007F6085">
        <w:rPr>
          <w:sz w:val="24"/>
          <w:szCs w:val="24"/>
        </w:rPr>
        <w:t>рав</w:t>
      </w:r>
      <w:r w:rsidRPr="007F6085">
        <w:rPr>
          <w:spacing w:val="-5"/>
          <w:sz w:val="24"/>
          <w:szCs w:val="24"/>
        </w:rPr>
        <w:t>н</w:t>
      </w:r>
      <w:r w:rsidRPr="007F6085">
        <w:rPr>
          <w:sz w:val="24"/>
          <w:szCs w:val="24"/>
        </w:rPr>
        <w:t>а</w:t>
      </w:r>
      <w:r w:rsidRPr="007F6085">
        <w:rPr>
          <w:spacing w:val="3"/>
          <w:sz w:val="24"/>
          <w:szCs w:val="24"/>
        </w:rPr>
        <w:t xml:space="preserve"> </w:t>
      </w:r>
      <w:r w:rsidRPr="007F6085">
        <w:rPr>
          <w:spacing w:val="-6"/>
          <w:sz w:val="24"/>
          <w:szCs w:val="24"/>
        </w:rPr>
        <w:t>з</w:t>
      </w:r>
      <w:r w:rsidRPr="007F6085">
        <w:rPr>
          <w:sz w:val="24"/>
          <w:szCs w:val="24"/>
        </w:rPr>
        <w:t>г</w:t>
      </w:r>
      <w:r w:rsidRPr="007F6085">
        <w:rPr>
          <w:spacing w:val="-4"/>
          <w:sz w:val="24"/>
          <w:szCs w:val="24"/>
        </w:rPr>
        <w:t>р</w:t>
      </w:r>
      <w:r w:rsidRPr="007F6085">
        <w:rPr>
          <w:sz w:val="24"/>
          <w:szCs w:val="24"/>
        </w:rPr>
        <w:t>ада</w:t>
      </w:r>
      <w:r w:rsidRPr="007F6085">
        <w:rPr>
          <w:spacing w:val="-2"/>
          <w:sz w:val="24"/>
          <w:szCs w:val="24"/>
        </w:rPr>
        <w:t xml:space="preserve"> </w:t>
      </w:r>
      <w:r w:rsidRPr="007F6085">
        <w:rPr>
          <w:sz w:val="24"/>
          <w:szCs w:val="24"/>
        </w:rPr>
        <w:t>шум</w:t>
      </w:r>
      <w:r w:rsidRPr="007F6085">
        <w:rPr>
          <w:spacing w:val="-3"/>
          <w:sz w:val="24"/>
          <w:szCs w:val="24"/>
        </w:rPr>
        <w:t>с</w:t>
      </w:r>
      <w:r w:rsidRPr="007F6085">
        <w:rPr>
          <w:spacing w:val="-6"/>
          <w:sz w:val="24"/>
          <w:szCs w:val="24"/>
        </w:rPr>
        <w:t>к</w:t>
      </w:r>
      <w:r w:rsidRPr="007F6085">
        <w:rPr>
          <w:sz w:val="24"/>
          <w:szCs w:val="24"/>
        </w:rPr>
        <w:t>ог</w:t>
      </w:r>
      <w:r w:rsidRPr="007F6085">
        <w:rPr>
          <w:spacing w:val="-3"/>
          <w:sz w:val="24"/>
          <w:szCs w:val="24"/>
        </w:rPr>
        <w:t xml:space="preserve"> </w:t>
      </w:r>
      <w:r w:rsidRPr="007F6085">
        <w:rPr>
          <w:sz w:val="24"/>
          <w:szCs w:val="24"/>
        </w:rPr>
        <w:t>га</w:t>
      </w:r>
      <w:r w:rsidRPr="007F6085">
        <w:rPr>
          <w:spacing w:val="-6"/>
          <w:sz w:val="24"/>
          <w:szCs w:val="24"/>
        </w:rPr>
        <w:t>з</w:t>
      </w:r>
      <w:r w:rsidRPr="007F6085">
        <w:rPr>
          <w:sz w:val="24"/>
          <w:szCs w:val="24"/>
        </w:rPr>
        <w:t>ди</w:t>
      </w:r>
      <w:r w:rsidRPr="007F6085">
        <w:rPr>
          <w:spacing w:val="-3"/>
          <w:sz w:val="24"/>
          <w:szCs w:val="24"/>
        </w:rPr>
        <w:t>н</w:t>
      </w:r>
      <w:r w:rsidRPr="007F6085">
        <w:rPr>
          <w:sz w:val="24"/>
          <w:szCs w:val="24"/>
        </w:rPr>
        <w:t>с</w:t>
      </w:r>
      <w:r w:rsidRPr="007F6085">
        <w:rPr>
          <w:spacing w:val="-2"/>
          <w:sz w:val="24"/>
          <w:szCs w:val="24"/>
        </w:rPr>
        <w:t>т</w:t>
      </w:r>
      <w:r w:rsidRPr="007F6085">
        <w:rPr>
          <w:spacing w:val="-3"/>
          <w:sz w:val="24"/>
          <w:szCs w:val="24"/>
        </w:rPr>
        <w:t>в</w:t>
      </w:r>
      <w:r w:rsidRPr="007F6085">
        <w:rPr>
          <w:sz w:val="24"/>
          <w:szCs w:val="24"/>
        </w:rPr>
        <w:t>а</w:t>
      </w:r>
      <w:r w:rsidRPr="007F6085">
        <w:rPr>
          <w:spacing w:val="3"/>
          <w:sz w:val="24"/>
          <w:szCs w:val="24"/>
        </w:rPr>
        <w:t xml:space="preserve"> </w:t>
      </w:r>
      <w:r w:rsidRPr="007F6085">
        <w:rPr>
          <w:sz w:val="24"/>
          <w:szCs w:val="24"/>
        </w:rPr>
        <w:t>у</w:t>
      </w:r>
      <w:r w:rsidRPr="007F6085">
        <w:rPr>
          <w:spacing w:val="-3"/>
          <w:sz w:val="24"/>
          <w:szCs w:val="24"/>
        </w:rPr>
        <w:t xml:space="preserve"> </w:t>
      </w:r>
      <w:r w:rsidRPr="007F6085">
        <w:rPr>
          <w:sz w:val="24"/>
          <w:szCs w:val="24"/>
        </w:rPr>
        <w:t>Ку</w:t>
      </w:r>
      <w:r w:rsidRPr="007F6085">
        <w:rPr>
          <w:spacing w:val="-8"/>
          <w:sz w:val="24"/>
          <w:szCs w:val="24"/>
        </w:rPr>
        <w:t>ч</w:t>
      </w:r>
      <w:r w:rsidRPr="007F6085">
        <w:rPr>
          <w:sz w:val="24"/>
          <w:szCs w:val="24"/>
        </w:rPr>
        <w:t>еву</w:t>
      </w:r>
      <w:r w:rsidRPr="007F6085">
        <w:rPr>
          <w:spacing w:val="-2"/>
          <w:sz w:val="24"/>
          <w:szCs w:val="24"/>
        </w:rPr>
        <w:t xml:space="preserve"> </w:t>
      </w:r>
      <w:r w:rsidRPr="007F6085">
        <w:rPr>
          <w:spacing w:val="-3"/>
          <w:sz w:val="24"/>
          <w:szCs w:val="24"/>
        </w:rPr>
        <w:t>б</w:t>
      </w:r>
      <w:r w:rsidRPr="007F6085">
        <w:rPr>
          <w:spacing w:val="3"/>
          <w:sz w:val="24"/>
          <w:szCs w:val="24"/>
        </w:rPr>
        <w:t>р</w:t>
      </w:r>
      <w:r w:rsidRPr="007F6085">
        <w:rPr>
          <w:sz w:val="24"/>
          <w:szCs w:val="24"/>
        </w:rPr>
        <w:t>.</w:t>
      </w:r>
      <w:r w:rsidRPr="007F6085">
        <w:rPr>
          <w:spacing w:val="-3"/>
          <w:sz w:val="24"/>
          <w:szCs w:val="24"/>
        </w:rPr>
        <w:t xml:space="preserve"> </w:t>
      </w:r>
      <w:r w:rsidRPr="007F6085">
        <w:rPr>
          <w:sz w:val="24"/>
          <w:szCs w:val="24"/>
        </w:rPr>
        <w:t>21</w:t>
      </w:r>
      <w:r w:rsidRPr="007F6085">
        <w:rPr>
          <w:spacing w:val="3"/>
          <w:sz w:val="24"/>
          <w:szCs w:val="24"/>
        </w:rPr>
        <w:t xml:space="preserve"> </w:t>
      </w:r>
      <w:r w:rsidRPr="007F6085">
        <w:rPr>
          <w:sz w:val="24"/>
          <w:szCs w:val="24"/>
        </w:rPr>
        <w:t>у</w:t>
      </w:r>
      <w:r w:rsidRPr="007F6085">
        <w:rPr>
          <w:spacing w:val="-4"/>
          <w:sz w:val="24"/>
          <w:szCs w:val="24"/>
        </w:rPr>
        <w:t xml:space="preserve"> </w:t>
      </w:r>
      <w:r w:rsidRPr="007F6085">
        <w:rPr>
          <w:sz w:val="24"/>
          <w:szCs w:val="24"/>
        </w:rPr>
        <w:t>у</w:t>
      </w:r>
      <w:r w:rsidRPr="007F6085">
        <w:rPr>
          <w:spacing w:val="-1"/>
          <w:sz w:val="24"/>
          <w:szCs w:val="24"/>
        </w:rPr>
        <w:t>л</w:t>
      </w:r>
      <w:r w:rsidRPr="007F6085">
        <w:rPr>
          <w:sz w:val="24"/>
          <w:szCs w:val="24"/>
        </w:rPr>
        <w:t>.</w:t>
      </w:r>
      <w:r w:rsidRPr="007F6085">
        <w:rPr>
          <w:spacing w:val="-3"/>
          <w:sz w:val="24"/>
          <w:szCs w:val="24"/>
        </w:rPr>
        <w:t xml:space="preserve"> 2</w:t>
      </w:r>
      <w:r w:rsidRPr="007F6085">
        <w:rPr>
          <w:sz w:val="24"/>
          <w:szCs w:val="24"/>
        </w:rPr>
        <w:t>1.</w:t>
      </w:r>
      <w:r w:rsidRPr="007F6085">
        <w:rPr>
          <w:spacing w:val="2"/>
          <w:sz w:val="24"/>
          <w:szCs w:val="24"/>
        </w:rPr>
        <w:t xml:space="preserve"> </w:t>
      </w:r>
      <w:r w:rsidRPr="007F6085">
        <w:rPr>
          <w:spacing w:val="-6"/>
          <w:sz w:val="24"/>
          <w:szCs w:val="24"/>
        </w:rPr>
        <w:t>С</w:t>
      </w:r>
      <w:r w:rsidRPr="007F6085">
        <w:rPr>
          <w:sz w:val="24"/>
          <w:szCs w:val="24"/>
        </w:rPr>
        <w:t>епт</w:t>
      </w:r>
      <w:r w:rsidRPr="007F6085">
        <w:rPr>
          <w:spacing w:val="-6"/>
          <w:sz w:val="24"/>
          <w:szCs w:val="24"/>
        </w:rPr>
        <w:t>е</w:t>
      </w:r>
      <w:r w:rsidRPr="007F6085">
        <w:rPr>
          <w:sz w:val="24"/>
          <w:szCs w:val="24"/>
        </w:rPr>
        <w:t>мб</w:t>
      </w:r>
      <w:r w:rsidRPr="007F6085">
        <w:rPr>
          <w:spacing w:val="-6"/>
          <w:sz w:val="24"/>
          <w:szCs w:val="24"/>
        </w:rPr>
        <w:t>р</w:t>
      </w:r>
      <w:r w:rsidRPr="007F6085">
        <w:rPr>
          <w:sz w:val="24"/>
          <w:szCs w:val="24"/>
        </w:rPr>
        <w:t>а</w:t>
      </w:r>
    </w:p>
    <w:p w:rsidR="009D7842" w:rsidRPr="009E1FBE" w:rsidRDefault="007F6085" w:rsidP="009D7842">
      <w:pPr>
        <w:pStyle w:val="ListParagraph"/>
        <w:numPr>
          <w:ilvl w:val="0"/>
          <w:numId w:val="19"/>
        </w:numPr>
        <w:rPr>
          <w:sz w:val="24"/>
          <w:szCs w:val="24"/>
        </w:rPr>
      </w:pPr>
      <w:r w:rsidRPr="007F6085">
        <w:rPr>
          <w:spacing w:val="2"/>
          <w:sz w:val="24"/>
          <w:szCs w:val="24"/>
        </w:rPr>
        <w:t>С</w:t>
      </w:r>
      <w:r w:rsidRPr="007F6085">
        <w:rPr>
          <w:spacing w:val="-4"/>
          <w:sz w:val="24"/>
          <w:szCs w:val="24"/>
        </w:rPr>
        <w:t>т</w:t>
      </w:r>
      <w:r w:rsidRPr="007F6085">
        <w:rPr>
          <w:spacing w:val="2"/>
          <w:sz w:val="24"/>
          <w:szCs w:val="24"/>
        </w:rPr>
        <w:t>ар</w:t>
      </w:r>
      <w:r w:rsidRPr="007F6085">
        <w:rPr>
          <w:sz w:val="24"/>
          <w:szCs w:val="24"/>
        </w:rPr>
        <w:t>а</w:t>
      </w:r>
      <w:r w:rsidRPr="007F6085">
        <w:rPr>
          <w:spacing w:val="5"/>
          <w:sz w:val="24"/>
          <w:szCs w:val="24"/>
        </w:rPr>
        <w:t xml:space="preserve"> </w:t>
      </w:r>
      <w:r w:rsidRPr="007F6085">
        <w:rPr>
          <w:spacing w:val="-3"/>
          <w:sz w:val="24"/>
          <w:szCs w:val="24"/>
        </w:rPr>
        <w:t>в</w:t>
      </w:r>
      <w:r w:rsidRPr="007F6085">
        <w:rPr>
          <w:sz w:val="24"/>
          <w:szCs w:val="24"/>
        </w:rPr>
        <w:t>о</w:t>
      </w:r>
      <w:r w:rsidRPr="007F6085">
        <w:rPr>
          <w:spacing w:val="-4"/>
          <w:sz w:val="24"/>
          <w:szCs w:val="24"/>
        </w:rPr>
        <w:t>д</w:t>
      </w:r>
      <w:r w:rsidRPr="007F6085">
        <w:rPr>
          <w:sz w:val="24"/>
          <w:szCs w:val="24"/>
        </w:rPr>
        <w:t>ени</w:t>
      </w:r>
      <w:r w:rsidRPr="007F6085">
        <w:rPr>
          <w:spacing w:val="-5"/>
          <w:sz w:val="24"/>
          <w:szCs w:val="24"/>
        </w:rPr>
        <w:t>ц</w:t>
      </w:r>
      <w:r w:rsidRPr="007F6085">
        <w:rPr>
          <w:sz w:val="24"/>
          <w:szCs w:val="24"/>
        </w:rPr>
        <w:t>а</w:t>
      </w:r>
      <w:r w:rsidRPr="007F6085">
        <w:rPr>
          <w:spacing w:val="-2"/>
          <w:sz w:val="24"/>
          <w:szCs w:val="24"/>
        </w:rPr>
        <w:t xml:space="preserve"> </w:t>
      </w:r>
      <w:r w:rsidRPr="007F6085">
        <w:rPr>
          <w:sz w:val="24"/>
          <w:szCs w:val="24"/>
        </w:rPr>
        <w:t>Ла</w:t>
      </w:r>
      <w:r w:rsidRPr="007F6085">
        <w:rPr>
          <w:spacing w:val="-3"/>
          <w:sz w:val="24"/>
          <w:szCs w:val="24"/>
        </w:rPr>
        <w:t>з</w:t>
      </w:r>
      <w:r w:rsidRPr="007F6085">
        <w:rPr>
          <w:spacing w:val="-4"/>
          <w:sz w:val="24"/>
          <w:szCs w:val="24"/>
        </w:rPr>
        <w:t>и</w:t>
      </w:r>
      <w:r w:rsidRPr="007F6085">
        <w:rPr>
          <w:sz w:val="24"/>
          <w:szCs w:val="24"/>
        </w:rPr>
        <w:t>ћа</w:t>
      </w:r>
      <w:r w:rsidRPr="007F6085">
        <w:rPr>
          <w:spacing w:val="-1"/>
          <w:sz w:val="24"/>
          <w:szCs w:val="24"/>
        </w:rPr>
        <w:t xml:space="preserve"> </w:t>
      </w:r>
      <w:r w:rsidRPr="007F6085">
        <w:rPr>
          <w:sz w:val="24"/>
          <w:szCs w:val="24"/>
        </w:rPr>
        <w:t>у</w:t>
      </w:r>
      <w:r w:rsidRPr="007F6085">
        <w:rPr>
          <w:spacing w:val="3"/>
          <w:sz w:val="24"/>
          <w:szCs w:val="24"/>
        </w:rPr>
        <w:t xml:space="preserve"> </w:t>
      </w:r>
      <w:r w:rsidRPr="007F6085">
        <w:rPr>
          <w:spacing w:val="-2"/>
          <w:sz w:val="24"/>
          <w:szCs w:val="24"/>
        </w:rPr>
        <w:t>К</w:t>
      </w:r>
      <w:r w:rsidRPr="007F6085">
        <w:rPr>
          <w:spacing w:val="-5"/>
          <w:sz w:val="24"/>
          <w:szCs w:val="24"/>
        </w:rPr>
        <w:t>у</w:t>
      </w:r>
      <w:r w:rsidRPr="007F6085">
        <w:rPr>
          <w:sz w:val="24"/>
          <w:szCs w:val="24"/>
        </w:rPr>
        <w:t>че</w:t>
      </w:r>
      <w:r w:rsidRPr="007F6085">
        <w:rPr>
          <w:spacing w:val="-4"/>
          <w:sz w:val="24"/>
          <w:szCs w:val="24"/>
        </w:rPr>
        <w:t>в</w:t>
      </w:r>
      <w:r w:rsidRPr="007F6085">
        <w:rPr>
          <w:sz w:val="24"/>
          <w:szCs w:val="24"/>
        </w:rPr>
        <w:t>у</w:t>
      </w:r>
    </w:p>
    <w:p w:rsidR="009D7842" w:rsidRPr="009D7842" w:rsidRDefault="009D7842" w:rsidP="00223603">
      <w:pPr>
        <w:ind w:firstLine="360"/>
        <w:rPr>
          <w:szCs w:val="24"/>
        </w:rPr>
      </w:pPr>
      <w:r w:rsidRPr="009D7842">
        <w:rPr>
          <w:szCs w:val="24"/>
        </w:rPr>
        <w:t>Не</w:t>
      </w:r>
      <w:r w:rsidRPr="009D7842">
        <w:rPr>
          <w:spacing w:val="-4"/>
          <w:szCs w:val="24"/>
        </w:rPr>
        <w:t>к</w:t>
      </w:r>
      <w:r w:rsidRPr="009D7842">
        <w:rPr>
          <w:szCs w:val="24"/>
        </w:rPr>
        <w:t>и</w:t>
      </w:r>
      <w:r w:rsidRPr="009D7842">
        <w:rPr>
          <w:spacing w:val="21"/>
          <w:szCs w:val="24"/>
        </w:rPr>
        <w:t xml:space="preserve"> </w:t>
      </w:r>
      <w:r w:rsidRPr="009D7842">
        <w:rPr>
          <w:spacing w:val="-3"/>
          <w:szCs w:val="24"/>
        </w:rPr>
        <w:t>о</w:t>
      </w:r>
      <w:r w:rsidRPr="009D7842">
        <w:rPr>
          <w:szCs w:val="24"/>
        </w:rPr>
        <w:t>д</w:t>
      </w:r>
      <w:r w:rsidRPr="009D7842">
        <w:rPr>
          <w:spacing w:val="21"/>
          <w:szCs w:val="24"/>
        </w:rPr>
        <w:t xml:space="preserve"> </w:t>
      </w:r>
      <w:r w:rsidRPr="009D7842">
        <w:rPr>
          <w:szCs w:val="24"/>
        </w:rPr>
        <w:t>е</w:t>
      </w:r>
      <w:r w:rsidRPr="009D7842">
        <w:rPr>
          <w:spacing w:val="-3"/>
          <w:szCs w:val="24"/>
        </w:rPr>
        <w:t>в</w:t>
      </w:r>
      <w:r w:rsidRPr="009D7842">
        <w:rPr>
          <w:szCs w:val="24"/>
        </w:rPr>
        <w:t>и</w:t>
      </w:r>
      <w:r w:rsidRPr="009D7842">
        <w:rPr>
          <w:spacing w:val="-5"/>
          <w:szCs w:val="24"/>
        </w:rPr>
        <w:t>д</w:t>
      </w:r>
      <w:r w:rsidRPr="009D7842">
        <w:rPr>
          <w:szCs w:val="24"/>
        </w:rPr>
        <w:t>е</w:t>
      </w:r>
      <w:r w:rsidRPr="009D7842">
        <w:rPr>
          <w:spacing w:val="-2"/>
          <w:szCs w:val="24"/>
        </w:rPr>
        <w:t>н</w:t>
      </w:r>
      <w:r w:rsidRPr="009D7842">
        <w:rPr>
          <w:szCs w:val="24"/>
        </w:rPr>
        <w:t>т</w:t>
      </w:r>
      <w:r w:rsidRPr="009D7842">
        <w:rPr>
          <w:spacing w:val="-6"/>
          <w:szCs w:val="24"/>
        </w:rPr>
        <w:t>и</w:t>
      </w:r>
      <w:r w:rsidRPr="009D7842">
        <w:rPr>
          <w:szCs w:val="24"/>
        </w:rPr>
        <w:t>ра</w:t>
      </w:r>
      <w:r w:rsidRPr="009D7842">
        <w:rPr>
          <w:spacing w:val="-2"/>
          <w:szCs w:val="24"/>
        </w:rPr>
        <w:t>н</w:t>
      </w:r>
      <w:r w:rsidRPr="009D7842">
        <w:rPr>
          <w:szCs w:val="24"/>
        </w:rPr>
        <w:t>их</w:t>
      </w:r>
      <w:r w:rsidRPr="009D7842">
        <w:rPr>
          <w:spacing w:val="14"/>
          <w:szCs w:val="24"/>
        </w:rPr>
        <w:t xml:space="preserve"> </w:t>
      </w:r>
      <w:r w:rsidRPr="009D7842">
        <w:rPr>
          <w:szCs w:val="24"/>
        </w:rPr>
        <w:t>ар</w:t>
      </w:r>
      <w:r w:rsidRPr="009D7842">
        <w:rPr>
          <w:spacing w:val="-5"/>
          <w:szCs w:val="24"/>
        </w:rPr>
        <w:t>х</w:t>
      </w:r>
      <w:r w:rsidRPr="009D7842">
        <w:rPr>
          <w:szCs w:val="24"/>
        </w:rPr>
        <w:t>е</w:t>
      </w:r>
      <w:r w:rsidRPr="009D7842">
        <w:rPr>
          <w:spacing w:val="-3"/>
          <w:szCs w:val="24"/>
        </w:rPr>
        <w:t>о</w:t>
      </w:r>
      <w:r w:rsidRPr="009D7842">
        <w:rPr>
          <w:szCs w:val="24"/>
        </w:rPr>
        <w:t>лош</w:t>
      </w:r>
      <w:r w:rsidRPr="009D7842">
        <w:rPr>
          <w:spacing w:val="-9"/>
          <w:szCs w:val="24"/>
        </w:rPr>
        <w:t>к</w:t>
      </w:r>
      <w:r w:rsidRPr="009D7842">
        <w:rPr>
          <w:szCs w:val="24"/>
        </w:rPr>
        <w:t>их</w:t>
      </w:r>
      <w:r w:rsidRPr="009D7842">
        <w:rPr>
          <w:spacing w:val="19"/>
          <w:szCs w:val="24"/>
        </w:rPr>
        <w:t xml:space="preserve"> </w:t>
      </w:r>
      <w:r w:rsidRPr="009D7842">
        <w:rPr>
          <w:spacing w:val="-4"/>
          <w:szCs w:val="24"/>
        </w:rPr>
        <w:t>л</w:t>
      </w:r>
      <w:r w:rsidRPr="009D7842">
        <w:rPr>
          <w:szCs w:val="24"/>
        </w:rPr>
        <w:t>ока</w:t>
      </w:r>
      <w:r w:rsidRPr="009D7842">
        <w:rPr>
          <w:spacing w:val="-7"/>
          <w:szCs w:val="24"/>
        </w:rPr>
        <w:t>л</w:t>
      </w:r>
      <w:r w:rsidRPr="009D7842">
        <w:rPr>
          <w:szCs w:val="24"/>
        </w:rPr>
        <w:t>и</w:t>
      </w:r>
      <w:r w:rsidRPr="009D7842">
        <w:rPr>
          <w:spacing w:val="-6"/>
          <w:szCs w:val="24"/>
        </w:rPr>
        <w:t>т</w:t>
      </w:r>
      <w:r w:rsidRPr="009D7842">
        <w:rPr>
          <w:szCs w:val="24"/>
        </w:rPr>
        <w:t>ета</w:t>
      </w:r>
      <w:r w:rsidRPr="009D7842">
        <w:rPr>
          <w:spacing w:val="19"/>
          <w:szCs w:val="24"/>
        </w:rPr>
        <w:t xml:space="preserve"> </w:t>
      </w:r>
      <w:r w:rsidRPr="009D7842">
        <w:rPr>
          <w:szCs w:val="24"/>
        </w:rPr>
        <w:t>с</w:t>
      </w:r>
      <w:r w:rsidRPr="009D7842">
        <w:rPr>
          <w:spacing w:val="-1"/>
          <w:szCs w:val="24"/>
        </w:rPr>
        <w:t>у</w:t>
      </w:r>
      <w:r w:rsidRPr="009D7842">
        <w:rPr>
          <w:szCs w:val="24"/>
        </w:rPr>
        <w:t>:</w:t>
      </w:r>
      <w:r w:rsidRPr="009D7842">
        <w:rPr>
          <w:spacing w:val="21"/>
          <w:szCs w:val="24"/>
        </w:rPr>
        <w:t xml:space="preserve"> </w:t>
      </w:r>
      <w:r w:rsidRPr="009D7842">
        <w:rPr>
          <w:spacing w:val="-11"/>
          <w:szCs w:val="24"/>
        </w:rPr>
        <w:t>Б</w:t>
      </w:r>
      <w:r w:rsidRPr="009D7842">
        <w:rPr>
          <w:spacing w:val="-3"/>
          <w:szCs w:val="24"/>
        </w:rPr>
        <w:t>а</w:t>
      </w:r>
      <w:r w:rsidRPr="009D7842">
        <w:rPr>
          <w:spacing w:val="-7"/>
          <w:szCs w:val="24"/>
        </w:rPr>
        <w:t>њ</w:t>
      </w:r>
      <w:r w:rsidRPr="009D7842">
        <w:rPr>
          <w:spacing w:val="-5"/>
          <w:szCs w:val="24"/>
        </w:rPr>
        <w:t>с</w:t>
      </w:r>
      <w:r w:rsidRPr="009D7842">
        <w:rPr>
          <w:spacing w:val="-6"/>
          <w:szCs w:val="24"/>
        </w:rPr>
        <w:t>к</w:t>
      </w:r>
      <w:r w:rsidRPr="009D7842">
        <w:rPr>
          <w:szCs w:val="24"/>
        </w:rPr>
        <w:t>о</w:t>
      </w:r>
      <w:r w:rsidRPr="009D7842">
        <w:rPr>
          <w:spacing w:val="12"/>
          <w:szCs w:val="24"/>
        </w:rPr>
        <w:t xml:space="preserve"> </w:t>
      </w:r>
      <w:r w:rsidRPr="009D7842">
        <w:rPr>
          <w:spacing w:val="-5"/>
          <w:szCs w:val="24"/>
        </w:rPr>
        <w:t>п</w:t>
      </w:r>
      <w:r w:rsidRPr="009D7842">
        <w:rPr>
          <w:spacing w:val="-3"/>
          <w:szCs w:val="24"/>
        </w:rPr>
        <w:t>о</w:t>
      </w:r>
      <w:r w:rsidRPr="009D7842">
        <w:rPr>
          <w:spacing w:val="-4"/>
          <w:szCs w:val="24"/>
        </w:rPr>
        <w:t>љ</w:t>
      </w:r>
      <w:r w:rsidRPr="009D7842">
        <w:rPr>
          <w:szCs w:val="24"/>
        </w:rPr>
        <w:t>е</w:t>
      </w:r>
      <w:r w:rsidRPr="009D7842">
        <w:rPr>
          <w:spacing w:val="12"/>
          <w:szCs w:val="24"/>
        </w:rPr>
        <w:t xml:space="preserve"> </w:t>
      </w:r>
      <w:r w:rsidRPr="009D7842">
        <w:rPr>
          <w:szCs w:val="24"/>
        </w:rPr>
        <w:t>у</w:t>
      </w:r>
      <w:r w:rsidRPr="009D7842">
        <w:rPr>
          <w:spacing w:val="10"/>
          <w:szCs w:val="24"/>
        </w:rPr>
        <w:t xml:space="preserve"> </w:t>
      </w:r>
      <w:r w:rsidRPr="009D7842">
        <w:rPr>
          <w:spacing w:val="-5"/>
          <w:szCs w:val="24"/>
        </w:rPr>
        <w:t>п</w:t>
      </w:r>
      <w:r w:rsidRPr="009D7842">
        <w:rPr>
          <w:spacing w:val="-3"/>
          <w:szCs w:val="24"/>
        </w:rPr>
        <w:t>о</w:t>
      </w:r>
      <w:r w:rsidRPr="009D7842">
        <w:rPr>
          <w:spacing w:val="-4"/>
          <w:szCs w:val="24"/>
        </w:rPr>
        <w:t>д</w:t>
      </w:r>
      <w:r w:rsidRPr="009D7842">
        <w:rPr>
          <w:spacing w:val="-7"/>
          <w:szCs w:val="24"/>
        </w:rPr>
        <w:t>н</w:t>
      </w:r>
      <w:r w:rsidRPr="009D7842">
        <w:rPr>
          <w:spacing w:val="-3"/>
          <w:szCs w:val="24"/>
        </w:rPr>
        <w:t>о</w:t>
      </w:r>
      <w:r w:rsidRPr="009D7842">
        <w:rPr>
          <w:spacing w:val="-4"/>
          <w:szCs w:val="24"/>
        </w:rPr>
        <w:t>ж</w:t>
      </w:r>
      <w:r w:rsidRPr="009D7842">
        <w:rPr>
          <w:spacing w:val="-6"/>
          <w:szCs w:val="24"/>
        </w:rPr>
        <w:t>ј</w:t>
      </w:r>
      <w:r w:rsidRPr="009D7842">
        <w:rPr>
          <w:szCs w:val="24"/>
        </w:rPr>
        <w:t>у</w:t>
      </w:r>
      <w:r w:rsidRPr="009D7842">
        <w:rPr>
          <w:spacing w:val="10"/>
          <w:szCs w:val="24"/>
        </w:rPr>
        <w:t xml:space="preserve"> </w:t>
      </w:r>
      <w:r w:rsidRPr="009D7842">
        <w:rPr>
          <w:spacing w:val="-4"/>
          <w:szCs w:val="24"/>
        </w:rPr>
        <w:t>Х</w:t>
      </w:r>
      <w:r w:rsidRPr="009D7842">
        <w:rPr>
          <w:spacing w:val="-5"/>
          <w:szCs w:val="24"/>
        </w:rPr>
        <w:t>у</w:t>
      </w:r>
      <w:r w:rsidRPr="009D7842">
        <w:rPr>
          <w:spacing w:val="-4"/>
          <w:szCs w:val="24"/>
        </w:rPr>
        <w:t>м</w:t>
      </w:r>
      <w:r w:rsidRPr="009D7842">
        <w:rPr>
          <w:szCs w:val="24"/>
        </w:rPr>
        <w:t>а</w:t>
      </w:r>
      <w:r w:rsidRPr="009D7842">
        <w:rPr>
          <w:spacing w:val="12"/>
          <w:szCs w:val="24"/>
        </w:rPr>
        <w:t xml:space="preserve"> </w:t>
      </w:r>
      <w:r w:rsidRPr="009D7842">
        <w:rPr>
          <w:szCs w:val="24"/>
        </w:rPr>
        <w:t xml:space="preserve">у </w:t>
      </w:r>
      <w:r w:rsidRPr="009D7842">
        <w:rPr>
          <w:spacing w:val="-5"/>
          <w:szCs w:val="24"/>
        </w:rPr>
        <w:t>Кучев</w:t>
      </w:r>
      <w:r w:rsidRPr="009D7842">
        <w:rPr>
          <w:spacing w:val="-4"/>
          <w:szCs w:val="24"/>
        </w:rPr>
        <w:t>у</w:t>
      </w:r>
      <w:r w:rsidRPr="009D7842">
        <w:rPr>
          <w:szCs w:val="24"/>
        </w:rPr>
        <w:t xml:space="preserve">, </w:t>
      </w:r>
      <w:r w:rsidRPr="009D7842">
        <w:rPr>
          <w:spacing w:val="-5"/>
          <w:szCs w:val="24"/>
        </w:rPr>
        <w:t>Е</w:t>
      </w:r>
      <w:r w:rsidRPr="009D7842">
        <w:rPr>
          <w:spacing w:val="-2"/>
          <w:szCs w:val="24"/>
        </w:rPr>
        <w:t>р</w:t>
      </w:r>
      <w:r w:rsidRPr="009D7842">
        <w:rPr>
          <w:spacing w:val="-5"/>
          <w:szCs w:val="24"/>
        </w:rPr>
        <w:t>ск</w:t>
      </w:r>
      <w:r w:rsidRPr="009D7842">
        <w:rPr>
          <w:szCs w:val="24"/>
        </w:rPr>
        <w:t xml:space="preserve">а </w:t>
      </w:r>
      <w:r w:rsidRPr="009D7842">
        <w:rPr>
          <w:spacing w:val="-5"/>
          <w:szCs w:val="24"/>
        </w:rPr>
        <w:t>бар</w:t>
      </w:r>
      <w:r w:rsidRPr="009D7842">
        <w:rPr>
          <w:szCs w:val="24"/>
        </w:rPr>
        <w:t>а</w:t>
      </w:r>
      <w:r w:rsidRPr="009D7842">
        <w:rPr>
          <w:spacing w:val="5"/>
          <w:szCs w:val="24"/>
        </w:rPr>
        <w:t xml:space="preserve"> </w:t>
      </w:r>
      <w:r w:rsidRPr="009D7842">
        <w:rPr>
          <w:szCs w:val="24"/>
        </w:rPr>
        <w:t>у</w:t>
      </w:r>
      <w:r w:rsidRPr="009D7842">
        <w:rPr>
          <w:spacing w:val="1"/>
          <w:szCs w:val="24"/>
        </w:rPr>
        <w:t xml:space="preserve"> </w:t>
      </w:r>
      <w:r w:rsidRPr="009D7842">
        <w:rPr>
          <w:spacing w:val="-5"/>
          <w:szCs w:val="24"/>
        </w:rPr>
        <w:t>Кучев</w:t>
      </w:r>
      <w:r w:rsidRPr="009D7842">
        <w:rPr>
          <w:spacing w:val="-3"/>
          <w:szCs w:val="24"/>
        </w:rPr>
        <w:t>у</w:t>
      </w:r>
      <w:r w:rsidRPr="009D7842">
        <w:rPr>
          <w:szCs w:val="24"/>
        </w:rPr>
        <w:t xml:space="preserve"> </w:t>
      </w:r>
      <w:r>
        <w:rPr>
          <w:spacing w:val="-5"/>
          <w:szCs w:val="24"/>
        </w:rPr>
        <w:t>к</w:t>
      </w:r>
      <w:r w:rsidRPr="009D7842">
        <w:rPr>
          <w:spacing w:val="-5"/>
          <w:szCs w:val="24"/>
        </w:rPr>
        <w:t>о</w:t>
      </w:r>
      <w:r w:rsidRPr="009D7842">
        <w:rPr>
          <w:szCs w:val="24"/>
        </w:rPr>
        <w:t>д</w:t>
      </w:r>
      <w:r w:rsidRPr="009D7842">
        <w:rPr>
          <w:spacing w:val="4"/>
          <w:szCs w:val="24"/>
        </w:rPr>
        <w:t xml:space="preserve"> </w:t>
      </w:r>
      <w:r w:rsidRPr="009D7842">
        <w:rPr>
          <w:spacing w:val="-5"/>
          <w:szCs w:val="24"/>
        </w:rPr>
        <w:t>же</w:t>
      </w:r>
      <w:r w:rsidRPr="009D7842">
        <w:rPr>
          <w:spacing w:val="-1"/>
          <w:szCs w:val="24"/>
        </w:rPr>
        <w:t>л</w:t>
      </w:r>
      <w:r w:rsidRPr="009D7842">
        <w:rPr>
          <w:spacing w:val="-5"/>
          <w:szCs w:val="24"/>
        </w:rPr>
        <w:t>езничк</w:t>
      </w:r>
      <w:r w:rsidRPr="009D7842">
        <w:rPr>
          <w:szCs w:val="24"/>
        </w:rPr>
        <w:t>е</w:t>
      </w:r>
      <w:r w:rsidRPr="009D7842">
        <w:rPr>
          <w:spacing w:val="3"/>
          <w:szCs w:val="24"/>
        </w:rPr>
        <w:t xml:space="preserve"> </w:t>
      </w:r>
      <w:r w:rsidRPr="009D7842">
        <w:rPr>
          <w:spacing w:val="-5"/>
          <w:szCs w:val="24"/>
        </w:rPr>
        <w:t>с</w:t>
      </w:r>
      <w:r w:rsidRPr="009D7842">
        <w:rPr>
          <w:spacing w:val="-1"/>
          <w:szCs w:val="24"/>
        </w:rPr>
        <w:t>т</w:t>
      </w:r>
      <w:r w:rsidRPr="009D7842">
        <w:rPr>
          <w:spacing w:val="-5"/>
          <w:szCs w:val="24"/>
        </w:rPr>
        <w:t>аниц</w:t>
      </w:r>
      <w:r w:rsidRPr="009D7842">
        <w:rPr>
          <w:szCs w:val="24"/>
        </w:rPr>
        <w:t>е у</w:t>
      </w:r>
      <w:r w:rsidRPr="009D7842">
        <w:rPr>
          <w:spacing w:val="1"/>
          <w:szCs w:val="24"/>
        </w:rPr>
        <w:t xml:space="preserve"> </w:t>
      </w:r>
      <w:r w:rsidRPr="009D7842">
        <w:rPr>
          <w:spacing w:val="-5"/>
          <w:szCs w:val="24"/>
        </w:rPr>
        <w:t>Кучев</w:t>
      </w:r>
      <w:r w:rsidRPr="009D7842">
        <w:rPr>
          <w:spacing w:val="-3"/>
          <w:szCs w:val="24"/>
        </w:rPr>
        <w:t>у</w:t>
      </w:r>
      <w:r w:rsidRPr="009D7842">
        <w:rPr>
          <w:szCs w:val="24"/>
        </w:rPr>
        <w:t>,</w:t>
      </w:r>
      <w:r w:rsidRPr="009D7842">
        <w:rPr>
          <w:spacing w:val="7"/>
          <w:szCs w:val="24"/>
        </w:rPr>
        <w:t xml:space="preserve"> </w:t>
      </w:r>
      <w:r w:rsidRPr="009D7842">
        <w:rPr>
          <w:spacing w:val="-5"/>
          <w:szCs w:val="24"/>
        </w:rPr>
        <w:t>Сели</w:t>
      </w:r>
      <w:r w:rsidRPr="009D7842">
        <w:rPr>
          <w:spacing w:val="-2"/>
          <w:szCs w:val="24"/>
        </w:rPr>
        <w:t>ш</w:t>
      </w:r>
      <w:r w:rsidRPr="009D7842">
        <w:rPr>
          <w:spacing w:val="-5"/>
          <w:szCs w:val="24"/>
        </w:rPr>
        <w:t>т</w:t>
      </w:r>
      <w:r w:rsidRPr="009D7842">
        <w:rPr>
          <w:szCs w:val="24"/>
        </w:rPr>
        <w:t>е у</w:t>
      </w:r>
      <w:r w:rsidRPr="009D7842">
        <w:rPr>
          <w:spacing w:val="1"/>
          <w:szCs w:val="24"/>
        </w:rPr>
        <w:t xml:space="preserve"> </w:t>
      </w:r>
      <w:r w:rsidRPr="009D7842">
        <w:rPr>
          <w:spacing w:val="-5"/>
          <w:szCs w:val="24"/>
        </w:rPr>
        <w:t>Кучев</w:t>
      </w:r>
      <w:r w:rsidRPr="009D7842">
        <w:rPr>
          <w:spacing w:val="-4"/>
          <w:szCs w:val="24"/>
        </w:rPr>
        <w:t>у</w:t>
      </w:r>
      <w:r w:rsidRPr="009D7842">
        <w:rPr>
          <w:szCs w:val="24"/>
        </w:rPr>
        <w:t>,</w:t>
      </w:r>
      <w:r w:rsidRPr="009D7842">
        <w:rPr>
          <w:spacing w:val="7"/>
          <w:szCs w:val="24"/>
        </w:rPr>
        <w:t xml:space="preserve"> </w:t>
      </w:r>
      <w:r w:rsidRPr="009D7842">
        <w:rPr>
          <w:spacing w:val="-5"/>
          <w:szCs w:val="24"/>
        </w:rPr>
        <w:t xml:space="preserve">Уста </w:t>
      </w:r>
      <w:r w:rsidRPr="009D7842">
        <w:rPr>
          <w:spacing w:val="-7"/>
          <w:szCs w:val="24"/>
        </w:rPr>
        <w:t>б</w:t>
      </w:r>
      <w:r w:rsidRPr="009D7842">
        <w:rPr>
          <w:spacing w:val="-3"/>
          <w:szCs w:val="24"/>
        </w:rPr>
        <w:t>роди</w:t>
      </w:r>
      <w:r w:rsidRPr="009D7842">
        <w:rPr>
          <w:spacing w:val="-7"/>
          <w:szCs w:val="24"/>
        </w:rPr>
        <w:t>ч</w:t>
      </w:r>
      <w:r w:rsidRPr="009D7842">
        <w:rPr>
          <w:spacing w:val="-3"/>
          <w:szCs w:val="24"/>
        </w:rPr>
        <w:t>ка</w:t>
      </w:r>
      <w:r w:rsidRPr="009D7842">
        <w:rPr>
          <w:spacing w:val="-10"/>
          <w:szCs w:val="24"/>
        </w:rPr>
        <w:t>-</w:t>
      </w:r>
      <w:r w:rsidRPr="009D7842">
        <w:rPr>
          <w:spacing w:val="-3"/>
          <w:szCs w:val="24"/>
        </w:rPr>
        <w:t>ос</w:t>
      </w:r>
      <w:r w:rsidRPr="009D7842">
        <w:rPr>
          <w:spacing w:val="-8"/>
          <w:szCs w:val="24"/>
        </w:rPr>
        <w:t>т</w:t>
      </w:r>
      <w:r w:rsidRPr="009D7842">
        <w:rPr>
          <w:spacing w:val="-3"/>
          <w:szCs w:val="24"/>
        </w:rPr>
        <w:t>а</w:t>
      </w:r>
      <w:r w:rsidRPr="009D7842">
        <w:rPr>
          <w:spacing w:val="-7"/>
          <w:szCs w:val="24"/>
        </w:rPr>
        <w:t>ц</w:t>
      </w:r>
      <w:r w:rsidRPr="009D7842">
        <w:rPr>
          <w:szCs w:val="24"/>
        </w:rPr>
        <w:t>и</w:t>
      </w:r>
      <w:r w:rsidRPr="009D7842">
        <w:rPr>
          <w:spacing w:val="27"/>
          <w:szCs w:val="24"/>
        </w:rPr>
        <w:t xml:space="preserve"> </w:t>
      </w:r>
      <w:r w:rsidRPr="009D7842">
        <w:rPr>
          <w:spacing w:val="-3"/>
          <w:szCs w:val="24"/>
        </w:rPr>
        <w:t>сред</w:t>
      </w:r>
      <w:r w:rsidRPr="009D7842">
        <w:rPr>
          <w:spacing w:val="-10"/>
          <w:szCs w:val="24"/>
        </w:rPr>
        <w:t>њ</w:t>
      </w:r>
      <w:r w:rsidRPr="009D7842">
        <w:rPr>
          <w:spacing w:val="-3"/>
          <w:szCs w:val="24"/>
        </w:rPr>
        <w:t>е</w:t>
      </w:r>
      <w:r w:rsidRPr="009D7842">
        <w:rPr>
          <w:spacing w:val="-7"/>
          <w:szCs w:val="24"/>
        </w:rPr>
        <w:t>в</w:t>
      </w:r>
      <w:r w:rsidRPr="009D7842">
        <w:rPr>
          <w:spacing w:val="-3"/>
          <w:szCs w:val="24"/>
        </w:rPr>
        <w:t>еко</w:t>
      </w:r>
      <w:r w:rsidRPr="009D7842">
        <w:rPr>
          <w:spacing w:val="-10"/>
          <w:szCs w:val="24"/>
        </w:rPr>
        <w:t>в</w:t>
      </w:r>
      <w:r w:rsidRPr="009D7842">
        <w:rPr>
          <w:spacing w:val="-7"/>
          <w:szCs w:val="24"/>
        </w:rPr>
        <w:t>н</w:t>
      </w:r>
      <w:r w:rsidRPr="009D7842">
        <w:rPr>
          <w:szCs w:val="24"/>
        </w:rPr>
        <w:t>е</w:t>
      </w:r>
      <w:r w:rsidRPr="009D7842">
        <w:rPr>
          <w:spacing w:val="28"/>
          <w:szCs w:val="24"/>
        </w:rPr>
        <w:t xml:space="preserve"> </w:t>
      </w:r>
      <w:r w:rsidRPr="009D7842">
        <w:rPr>
          <w:spacing w:val="-7"/>
          <w:szCs w:val="24"/>
        </w:rPr>
        <w:t>ц</w:t>
      </w:r>
      <w:r w:rsidRPr="009D7842">
        <w:rPr>
          <w:spacing w:val="-3"/>
          <w:szCs w:val="24"/>
        </w:rPr>
        <w:t>рк</w:t>
      </w:r>
      <w:r w:rsidRPr="009D7842">
        <w:rPr>
          <w:spacing w:val="-10"/>
          <w:szCs w:val="24"/>
        </w:rPr>
        <w:t>в</w:t>
      </w:r>
      <w:r w:rsidRPr="009D7842">
        <w:rPr>
          <w:szCs w:val="24"/>
        </w:rPr>
        <w:t>е</w:t>
      </w:r>
      <w:r w:rsidRPr="009D7842">
        <w:rPr>
          <w:spacing w:val="28"/>
          <w:szCs w:val="24"/>
        </w:rPr>
        <w:t xml:space="preserve"> </w:t>
      </w:r>
      <w:r w:rsidRPr="009D7842">
        <w:rPr>
          <w:szCs w:val="24"/>
        </w:rPr>
        <w:t>у</w:t>
      </w:r>
      <w:r w:rsidRPr="009D7842">
        <w:rPr>
          <w:spacing w:val="26"/>
          <w:szCs w:val="24"/>
        </w:rPr>
        <w:t xml:space="preserve"> </w:t>
      </w:r>
      <w:r w:rsidRPr="009D7842">
        <w:rPr>
          <w:spacing w:val="-3"/>
          <w:szCs w:val="24"/>
        </w:rPr>
        <w:t>Бр</w:t>
      </w:r>
      <w:r w:rsidRPr="009D7842">
        <w:rPr>
          <w:spacing w:val="-11"/>
          <w:szCs w:val="24"/>
        </w:rPr>
        <w:t>о</w:t>
      </w:r>
      <w:r w:rsidRPr="009D7842">
        <w:rPr>
          <w:spacing w:val="-3"/>
          <w:szCs w:val="24"/>
        </w:rPr>
        <w:t>ди</w:t>
      </w:r>
      <w:r w:rsidRPr="009D7842">
        <w:rPr>
          <w:spacing w:val="-9"/>
          <w:szCs w:val="24"/>
        </w:rPr>
        <w:t>ц</w:t>
      </w:r>
      <w:r w:rsidRPr="009D7842">
        <w:rPr>
          <w:spacing w:val="-2"/>
          <w:szCs w:val="24"/>
        </w:rPr>
        <w:t>и</w:t>
      </w:r>
      <w:r w:rsidR="00EA3B28">
        <w:rPr>
          <w:szCs w:val="24"/>
        </w:rPr>
        <w:t>.</w:t>
      </w:r>
      <w:r w:rsidRPr="009D7842">
        <w:rPr>
          <w:spacing w:val="58"/>
          <w:szCs w:val="24"/>
        </w:rPr>
        <w:t xml:space="preserve"> </w:t>
      </w:r>
      <w:r w:rsidRPr="009D7842">
        <w:rPr>
          <w:szCs w:val="24"/>
        </w:rPr>
        <w:t>У</w:t>
      </w:r>
      <w:r w:rsidRPr="009D7842">
        <w:rPr>
          <w:spacing w:val="25"/>
          <w:szCs w:val="24"/>
        </w:rPr>
        <w:t xml:space="preserve"> </w:t>
      </w:r>
      <w:r w:rsidRPr="009D7842">
        <w:rPr>
          <w:spacing w:val="-3"/>
          <w:szCs w:val="24"/>
        </w:rPr>
        <w:t>Као</w:t>
      </w:r>
      <w:r w:rsidRPr="009D7842">
        <w:rPr>
          <w:spacing w:val="-8"/>
          <w:szCs w:val="24"/>
        </w:rPr>
        <w:t>н</w:t>
      </w:r>
      <w:r>
        <w:rPr>
          <w:spacing w:val="-3"/>
          <w:szCs w:val="24"/>
        </w:rPr>
        <w:t>и</w:t>
      </w:r>
      <w:r w:rsidRPr="009D7842">
        <w:rPr>
          <w:szCs w:val="24"/>
        </w:rPr>
        <w:t>:</w:t>
      </w:r>
      <w:r w:rsidRPr="009D7842">
        <w:rPr>
          <w:spacing w:val="27"/>
          <w:szCs w:val="24"/>
        </w:rPr>
        <w:t xml:space="preserve"> </w:t>
      </w:r>
      <w:r w:rsidRPr="009D7842">
        <w:rPr>
          <w:spacing w:val="-3"/>
          <w:szCs w:val="24"/>
        </w:rPr>
        <w:t>Бр</w:t>
      </w:r>
      <w:r w:rsidRPr="009D7842">
        <w:rPr>
          <w:spacing w:val="-12"/>
          <w:szCs w:val="24"/>
        </w:rPr>
        <w:t>д</w:t>
      </w:r>
      <w:r w:rsidRPr="009D7842">
        <w:rPr>
          <w:szCs w:val="24"/>
        </w:rPr>
        <w:t>о</w:t>
      </w:r>
      <w:r w:rsidRPr="009D7842">
        <w:rPr>
          <w:spacing w:val="28"/>
          <w:szCs w:val="24"/>
        </w:rPr>
        <w:t xml:space="preserve"> </w:t>
      </w:r>
      <w:r w:rsidRPr="009D7842">
        <w:rPr>
          <w:spacing w:val="-3"/>
          <w:szCs w:val="24"/>
        </w:rPr>
        <w:t>Чу</w:t>
      </w:r>
      <w:r w:rsidRPr="009D7842">
        <w:rPr>
          <w:spacing w:val="-9"/>
          <w:szCs w:val="24"/>
        </w:rPr>
        <w:t>к</w:t>
      </w:r>
      <w:r w:rsidRPr="009D7842">
        <w:rPr>
          <w:spacing w:val="-3"/>
          <w:szCs w:val="24"/>
        </w:rPr>
        <w:t>ар</w:t>
      </w:r>
      <w:r>
        <w:rPr>
          <w:spacing w:val="-3"/>
          <w:szCs w:val="24"/>
        </w:rPr>
        <w:t xml:space="preserve"> </w:t>
      </w:r>
      <w:r w:rsidRPr="009D7842">
        <w:rPr>
          <w:spacing w:val="-7"/>
          <w:szCs w:val="24"/>
        </w:rPr>
        <w:t>-</w:t>
      </w:r>
      <w:r>
        <w:rPr>
          <w:spacing w:val="-7"/>
          <w:szCs w:val="24"/>
        </w:rPr>
        <w:t xml:space="preserve"> </w:t>
      </w:r>
      <w:r w:rsidRPr="009D7842">
        <w:rPr>
          <w:spacing w:val="-3"/>
          <w:szCs w:val="24"/>
        </w:rPr>
        <w:t>а</w:t>
      </w:r>
      <w:r w:rsidRPr="009D7842">
        <w:rPr>
          <w:spacing w:val="-7"/>
          <w:szCs w:val="24"/>
        </w:rPr>
        <w:t>н</w:t>
      </w:r>
      <w:r w:rsidRPr="009D7842">
        <w:rPr>
          <w:spacing w:val="-3"/>
          <w:szCs w:val="24"/>
        </w:rPr>
        <w:t>ти</w:t>
      </w:r>
      <w:r w:rsidRPr="009D7842">
        <w:rPr>
          <w:spacing w:val="-8"/>
          <w:szCs w:val="24"/>
        </w:rPr>
        <w:t>ч</w:t>
      </w:r>
      <w:r w:rsidRPr="009D7842">
        <w:rPr>
          <w:spacing w:val="-3"/>
          <w:szCs w:val="24"/>
        </w:rPr>
        <w:t>ко сред</w:t>
      </w:r>
      <w:r w:rsidRPr="009D7842">
        <w:rPr>
          <w:spacing w:val="-10"/>
          <w:szCs w:val="24"/>
        </w:rPr>
        <w:t>њ</w:t>
      </w:r>
      <w:r w:rsidRPr="009D7842">
        <w:rPr>
          <w:spacing w:val="-3"/>
          <w:szCs w:val="24"/>
        </w:rPr>
        <w:t>о</w:t>
      </w:r>
      <w:r w:rsidRPr="009D7842">
        <w:rPr>
          <w:spacing w:val="-7"/>
          <w:szCs w:val="24"/>
        </w:rPr>
        <w:t>в</w:t>
      </w:r>
      <w:r w:rsidRPr="009D7842">
        <w:rPr>
          <w:spacing w:val="-3"/>
          <w:szCs w:val="24"/>
        </w:rPr>
        <w:t>еко</w:t>
      </w:r>
      <w:r w:rsidRPr="009D7842">
        <w:rPr>
          <w:spacing w:val="-10"/>
          <w:szCs w:val="24"/>
        </w:rPr>
        <w:t>в</w:t>
      </w:r>
      <w:r w:rsidRPr="009D7842">
        <w:rPr>
          <w:spacing w:val="-7"/>
          <w:szCs w:val="24"/>
        </w:rPr>
        <w:t>н</w:t>
      </w:r>
      <w:r w:rsidRPr="009D7842">
        <w:rPr>
          <w:szCs w:val="24"/>
        </w:rPr>
        <w:t>о</w:t>
      </w:r>
      <w:r w:rsidRPr="009D7842">
        <w:rPr>
          <w:spacing w:val="38"/>
          <w:szCs w:val="24"/>
        </w:rPr>
        <w:t xml:space="preserve"> </w:t>
      </w:r>
      <w:r w:rsidRPr="009D7842">
        <w:rPr>
          <w:spacing w:val="-3"/>
          <w:szCs w:val="24"/>
        </w:rPr>
        <w:t>у</w:t>
      </w:r>
      <w:r w:rsidRPr="009D7842">
        <w:rPr>
          <w:spacing w:val="-8"/>
          <w:szCs w:val="24"/>
        </w:rPr>
        <w:t>т</w:t>
      </w:r>
      <w:r w:rsidRPr="009D7842">
        <w:rPr>
          <w:spacing w:val="-7"/>
          <w:szCs w:val="24"/>
        </w:rPr>
        <w:t>в</w:t>
      </w:r>
      <w:r w:rsidRPr="009D7842">
        <w:rPr>
          <w:spacing w:val="-3"/>
          <w:szCs w:val="24"/>
        </w:rPr>
        <w:t>рђе</w:t>
      </w:r>
      <w:r w:rsidRPr="009D7842">
        <w:rPr>
          <w:spacing w:val="-7"/>
          <w:szCs w:val="24"/>
        </w:rPr>
        <w:t>њ</w:t>
      </w:r>
      <w:r w:rsidRPr="009D7842">
        <w:rPr>
          <w:spacing w:val="-3"/>
          <w:szCs w:val="24"/>
        </w:rPr>
        <w:t>е</w:t>
      </w:r>
      <w:r w:rsidRPr="009D7842">
        <w:rPr>
          <w:szCs w:val="24"/>
        </w:rPr>
        <w:t>,</w:t>
      </w:r>
      <w:r w:rsidRPr="009D7842">
        <w:rPr>
          <w:spacing w:val="38"/>
          <w:szCs w:val="24"/>
        </w:rPr>
        <w:t xml:space="preserve"> </w:t>
      </w:r>
      <w:r w:rsidR="00EA3B28">
        <w:rPr>
          <w:spacing w:val="-12"/>
          <w:szCs w:val="24"/>
        </w:rPr>
        <w:t>м</w:t>
      </w:r>
      <w:r w:rsidRPr="009D7842">
        <w:rPr>
          <w:spacing w:val="-3"/>
          <w:szCs w:val="24"/>
        </w:rPr>
        <w:t>а</w:t>
      </w:r>
      <w:r w:rsidRPr="009D7842">
        <w:rPr>
          <w:spacing w:val="-7"/>
          <w:szCs w:val="24"/>
        </w:rPr>
        <w:t>н</w:t>
      </w:r>
      <w:r w:rsidRPr="009D7842">
        <w:rPr>
          <w:spacing w:val="-3"/>
          <w:szCs w:val="24"/>
        </w:rPr>
        <w:t>ас</w:t>
      </w:r>
      <w:r w:rsidRPr="009D7842">
        <w:rPr>
          <w:spacing w:val="-8"/>
          <w:szCs w:val="24"/>
        </w:rPr>
        <w:t>т</w:t>
      </w:r>
      <w:r w:rsidRPr="009D7842">
        <w:rPr>
          <w:spacing w:val="-3"/>
          <w:szCs w:val="24"/>
        </w:rPr>
        <w:t>и</w:t>
      </w:r>
      <w:r w:rsidRPr="009D7842">
        <w:rPr>
          <w:szCs w:val="24"/>
        </w:rPr>
        <w:t>р</w:t>
      </w:r>
      <w:r w:rsidRPr="009D7842">
        <w:rPr>
          <w:spacing w:val="38"/>
          <w:szCs w:val="24"/>
        </w:rPr>
        <w:t xml:space="preserve"> </w:t>
      </w:r>
      <w:r w:rsidRPr="009D7842">
        <w:rPr>
          <w:spacing w:val="-3"/>
          <w:szCs w:val="24"/>
        </w:rPr>
        <w:t>Да</w:t>
      </w:r>
      <w:r w:rsidRPr="009D7842">
        <w:rPr>
          <w:spacing w:val="-9"/>
          <w:szCs w:val="24"/>
        </w:rPr>
        <w:t>ј</w:t>
      </w:r>
      <w:r w:rsidRPr="009D7842">
        <w:rPr>
          <w:spacing w:val="-3"/>
          <w:szCs w:val="24"/>
        </w:rPr>
        <w:t>ш</w:t>
      </w:r>
      <w:r w:rsidRPr="009D7842">
        <w:rPr>
          <w:szCs w:val="24"/>
        </w:rPr>
        <w:t>а</w:t>
      </w:r>
      <w:r w:rsidRPr="009D7842">
        <w:rPr>
          <w:spacing w:val="42"/>
          <w:szCs w:val="24"/>
        </w:rPr>
        <w:t xml:space="preserve"> </w:t>
      </w:r>
      <w:r w:rsidRPr="009D7842">
        <w:rPr>
          <w:spacing w:val="-7"/>
          <w:szCs w:val="24"/>
        </w:rPr>
        <w:t>(</w:t>
      </w:r>
      <w:r w:rsidRPr="009D7842">
        <w:rPr>
          <w:spacing w:val="-3"/>
          <w:szCs w:val="24"/>
        </w:rPr>
        <w:t>фа</w:t>
      </w:r>
      <w:r w:rsidRPr="009D7842">
        <w:rPr>
          <w:spacing w:val="-8"/>
          <w:szCs w:val="24"/>
        </w:rPr>
        <w:t>б</w:t>
      </w:r>
      <w:r w:rsidRPr="009D7842">
        <w:rPr>
          <w:spacing w:val="-3"/>
          <w:szCs w:val="24"/>
        </w:rPr>
        <w:t>ри</w:t>
      </w:r>
      <w:r w:rsidRPr="009D7842">
        <w:rPr>
          <w:spacing w:val="-7"/>
          <w:szCs w:val="24"/>
        </w:rPr>
        <w:t>к</w:t>
      </w:r>
      <w:r w:rsidRPr="009D7842">
        <w:rPr>
          <w:szCs w:val="24"/>
        </w:rPr>
        <w:t>а</w:t>
      </w:r>
      <w:r w:rsidRPr="009D7842">
        <w:rPr>
          <w:spacing w:val="38"/>
          <w:szCs w:val="24"/>
        </w:rPr>
        <w:t xml:space="preserve"> </w:t>
      </w:r>
      <w:r w:rsidRPr="009D7842">
        <w:rPr>
          <w:spacing w:val="-3"/>
          <w:szCs w:val="24"/>
        </w:rPr>
        <w:t>кре</w:t>
      </w:r>
      <w:r w:rsidRPr="009D7842">
        <w:rPr>
          <w:spacing w:val="-8"/>
          <w:szCs w:val="24"/>
        </w:rPr>
        <w:t>ч</w:t>
      </w:r>
      <w:r w:rsidRPr="009D7842">
        <w:rPr>
          <w:spacing w:val="-3"/>
          <w:szCs w:val="24"/>
        </w:rPr>
        <w:t>а</w:t>
      </w:r>
      <w:r w:rsidRPr="009D7842">
        <w:rPr>
          <w:spacing w:val="-7"/>
          <w:szCs w:val="24"/>
        </w:rPr>
        <w:t>)</w:t>
      </w:r>
      <w:r w:rsidRPr="009D7842">
        <w:rPr>
          <w:szCs w:val="24"/>
        </w:rPr>
        <w:t>,</w:t>
      </w:r>
      <w:r w:rsidRPr="009D7842">
        <w:rPr>
          <w:spacing w:val="38"/>
          <w:szCs w:val="24"/>
        </w:rPr>
        <w:t xml:space="preserve"> </w:t>
      </w:r>
      <w:r w:rsidRPr="009D7842">
        <w:rPr>
          <w:spacing w:val="-3"/>
          <w:szCs w:val="24"/>
        </w:rPr>
        <w:t>Про</w:t>
      </w:r>
      <w:r w:rsidRPr="009D7842">
        <w:rPr>
          <w:spacing w:val="-8"/>
          <w:szCs w:val="24"/>
        </w:rPr>
        <w:t>с</w:t>
      </w:r>
      <w:r w:rsidRPr="009D7842">
        <w:rPr>
          <w:spacing w:val="-3"/>
          <w:szCs w:val="24"/>
        </w:rPr>
        <w:t>е</w:t>
      </w:r>
      <w:r w:rsidRPr="009D7842">
        <w:rPr>
          <w:spacing w:val="-10"/>
          <w:szCs w:val="24"/>
        </w:rPr>
        <w:t>ч</w:t>
      </w:r>
      <w:r w:rsidRPr="009D7842">
        <w:rPr>
          <w:spacing w:val="-3"/>
          <w:szCs w:val="24"/>
        </w:rPr>
        <w:t>е</w:t>
      </w:r>
      <w:r w:rsidRPr="009D7842">
        <w:rPr>
          <w:szCs w:val="24"/>
        </w:rPr>
        <w:t>н</w:t>
      </w:r>
      <w:r w:rsidRPr="009D7842">
        <w:rPr>
          <w:spacing w:val="35"/>
          <w:szCs w:val="24"/>
        </w:rPr>
        <w:t xml:space="preserve"> </w:t>
      </w:r>
      <w:r w:rsidRPr="009D7842">
        <w:rPr>
          <w:spacing w:val="-3"/>
          <w:szCs w:val="24"/>
        </w:rPr>
        <w:t xml:space="preserve">камен </w:t>
      </w:r>
      <w:r w:rsidRPr="009D7842">
        <w:rPr>
          <w:spacing w:val="-12"/>
          <w:szCs w:val="24"/>
        </w:rPr>
        <w:t>М</w:t>
      </w:r>
      <w:r w:rsidRPr="009D7842">
        <w:rPr>
          <w:spacing w:val="-3"/>
          <w:szCs w:val="24"/>
        </w:rPr>
        <w:t>а</w:t>
      </w:r>
      <w:r w:rsidRPr="009D7842">
        <w:rPr>
          <w:spacing w:val="-7"/>
          <w:szCs w:val="24"/>
        </w:rPr>
        <w:t>н</w:t>
      </w:r>
      <w:r w:rsidRPr="009D7842">
        <w:rPr>
          <w:spacing w:val="-3"/>
          <w:szCs w:val="24"/>
        </w:rPr>
        <w:t>а</w:t>
      </w:r>
      <w:r w:rsidR="00EA3B28">
        <w:rPr>
          <w:spacing w:val="-3"/>
          <w:szCs w:val="24"/>
        </w:rPr>
        <w:t>с</w:t>
      </w:r>
      <w:r w:rsidRPr="009D7842">
        <w:rPr>
          <w:spacing w:val="-3"/>
          <w:szCs w:val="24"/>
        </w:rPr>
        <w:t>тир</w:t>
      </w:r>
      <w:r w:rsidRPr="009D7842">
        <w:rPr>
          <w:spacing w:val="-8"/>
          <w:szCs w:val="24"/>
        </w:rPr>
        <w:t>с</w:t>
      </w:r>
      <w:r w:rsidRPr="009D7842">
        <w:rPr>
          <w:spacing w:val="-3"/>
          <w:szCs w:val="24"/>
        </w:rPr>
        <w:t>к</w:t>
      </w:r>
      <w:r w:rsidRPr="009D7842">
        <w:rPr>
          <w:szCs w:val="24"/>
        </w:rPr>
        <w:t>о</w:t>
      </w:r>
      <w:r w:rsidRPr="009D7842">
        <w:rPr>
          <w:spacing w:val="5"/>
          <w:szCs w:val="24"/>
        </w:rPr>
        <w:t xml:space="preserve"> </w:t>
      </w:r>
      <w:r w:rsidRPr="009D7842">
        <w:rPr>
          <w:spacing w:val="-3"/>
          <w:szCs w:val="24"/>
        </w:rPr>
        <w:t>пољ</w:t>
      </w:r>
      <w:r w:rsidRPr="009D7842">
        <w:rPr>
          <w:szCs w:val="24"/>
        </w:rPr>
        <w:t>е</w:t>
      </w:r>
      <w:r w:rsidRPr="009D7842">
        <w:rPr>
          <w:spacing w:val="6"/>
          <w:szCs w:val="24"/>
        </w:rPr>
        <w:t xml:space="preserve"> </w:t>
      </w:r>
      <w:r w:rsidRPr="009D7842">
        <w:rPr>
          <w:spacing w:val="-7"/>
          <w:szCs w:val="24"/>
        </w:rPr>
        <w:t>-</w:t>
      </w:r>
      <w:r>
        <w:rPr>
          <w:spacing w:val="-7"/>
          <w:szCs w:val="24"/>
        </w:rPr>
        <w:t xml:space="preserve"> </w:t>
      </w:r>
      <w:r w:rsidRPr="009D7842">
        <w:rPr>
          <w:spacing w:val="-3"/>
          <w:szCs w:val="24"/>
        </w:rPr>
        <w:t>сред</w:t>
      </w:r>
      <w:r w:rsidRPr="009D7842">
        <w:rPr>
          <w:spacing w:val="-10"/>
          <w:szCs w:val="24"/>
        </w:rPr>
        <w:t>њ</w:t>
      </w:r>
      <w:r w:rsidRPr="009D7842">
        <w:rPr>
          <w:szCs w:val="24"/>
        </w:rPr>
        <w:t>и</w:t>
      </w:r>
      <w:r w:rsidRPr="009D7842">
        <w:rPr>
          <w:spacing w:val="7"/>
          <w:szCs w:val="24"/>
        </w:rPr>
        <w:t xml:space="preserve"> </w:t>
      </w:r>
      <w:r w:rsidRPr="009D7842">
        <w:rPr>
          <w:spacing w:val="-7"/>
          <w:szCs w:val="24"/>
        </w:rPr>
        <w:t>в</w:t>
      </w:r>
      <w:r w:rsidRPr="009D7842">
        <w:rPr>
          <w:spacing w:val="-3"/>
          <w:szCs w:val="24"/>
        </w:rPr>
        <w:t>ек</w:t>
      </w:r>
      <w:r w:rsidRPr="009D7842">
        <w:rPr>
          <w:spacing w:val="-7"/>
          <w:szCs w:val="24"/>
        </w:rPr>
        <w:t>,</w:t>
      </w:r>
      <w:r>
        <w:rPr>
          <w:spacing w:val="-7"/>
          <w:szCs w:val="24"/>
        </w:rPr>
        <w:t xml:space="preserve"> </w:t>
      </w:r>
      <w:r w:rsidRPr="009D7842">
        <w:rPr>
          <w:spacing w:val="-3"/>
          <w:szCs w:val="24"/>
        </w:rPr>
        <w:t>Ла</w:t>
      </w:r>
      <w:r w:rsidRPr="009D7842">
        <w:rPr>
          <w:spacing w:val="-9"/>
          <w:szCs w:val="24"/>
        </w:rPr>
        <w:t>т</w:t>
      </w:r>
      <w:r w:rsidRPr="009D7842">
        <w:rPr>
          <w:spacing w:val="-3"/>
          <w:szCs w:val="24"/>
        </w:rPr>
        <w:t>и</w:t>
      </w:r>
      <w:r w:rsidRPr="009D7842">
        <w:rPr>
          <w:spacing w:val="-8"/>
          <w:szCs w:val="24"/>
        </w:rPr>
        <w:t>н</w:t>
      </w:r>
      <w:r w:rsidRPr="009D7842">
        <w:rPr>
          <w:spacing w:val="-3"/>
          <w:szCs w:val="24"/>
        </w:rPr>
        <w:t>с</w:t>
      </w:r>
      <w:r w:rsidRPr="009D7842">
        <w:rPr>
          <w:spacing w:val="-8"/>
          <w:szCs w:val="24"/>
        </w:rPr>
        <w:t>к</w:t>
      </w:r>
      <w:r w:rsidRPr="009D7842">
        <w:rPr>
          <w:szCs w:val="24"/>
        </w:rPr>
        <w:t>о</w:t>
      </w:r>
      <w:r w:rsidRPr="009D7842">
        <w:rPr>
          <w:spacing w:val="7"/>
          <w:szCs w:val="24"/>
        </w:rPr>
        <w:t xml:space="preserve"> </w:t>
      </w:r>
      <w:r w:rsidRPr="009D7842">
        <w:rPr>
          <w:spacing w:val="-3"/>
          <w:szCs w:val="24"/>
        </w:rPr>
        <w:t>гр</w:t>
      </w:r>
      <w:r w:rsidRPr="009D7842">
        <w:rPr>
          <w:szCs w:val="24"/>
        </w:rPr>
        <w:t>о</w:t>
      </w:r>
      <w:r w:rsidRPr="009D7842">
        <w:rPr>
          <w:spacing w:val="-7"/>
          <w:szCs w:val="24"/>
        </w:rPr>
        <w:t>б</w:t>
      </w:r>
      <w:r w:rsidRPr="009D7842">
        <w:rPr>
          <w:spacing w:val="-3"/>
          <w:szCs w:val="24"/>
        </w:rPr>
        <w:t>ље,</w:t>
      </w:r>
      <w:r>
        <w:rPr>
          <w:spacing w:val="-3"/>
          <w:szCs w:val="24"/>
        </w:rPr>
        <w:t xml:space="preserve"> </w:t>
      </w:r>
      <w:r w:rsidRPr="009D7842">
        <w:rPr>
          <w:spacing w:val="-3"/>
          <w:szCs w:val="24"/>
        </w:rPr>
        <w:t>Каме</w:t>
      </w:r>
      <w:r w:rsidRPr="009D7842">
        <w:rPr>
          <w:spacing w:val="-10"/>
          <w:szCs w:val="24"/>
        </w:rPr>
        <w:t>н</w:t>
      </w:r>
      <w:r w:rsidRPr="009D7842">
        <w:rPr>
          <w:spacing w:val="-3"/>
          <w:szCs w:val="24"/>
        </w:rPr>
        <w:t>ич</w:t>
      </w:r>
      <w:r w:rsidRPr="009D7842">
        <w:rPr>
          <w:spacing w:val="-9"/>
          <w:szCs w:val="24"/>
        </w:rPr>
        <w:t>к</w:t>
      </w:r>
      <w:r w:rsidRPr="009D7842">
        <w:rPr>
          <w:szCs w:val="24"/>
        </w:rPr>
        <w:t>а</w:t>
      </w:r>
      <w:r w:rsidRPr="009D7842">
        <w:rPr>
          <w:spacing w:val="7"/>
          <w:szCs w:val="24"/>
        </w:rPr>
        <w:t xml:space="preserve"> </w:t>
      </w:r>
      <w:r w:rsidRPr="009D7842">
        <w:rPr>
          <w:spacing w:val="-3"/>
          <w:szCs w:val="24"/>
        </w:rPr>
        <w:t>п</w:t>
      </w:r>
      <w:r w:rsidRPr="009D7842">
        <w:rPr>
          <w:spacing w:val="-10"/>
          <w:szCs w:val="24"/>
        </w:rPr>
        <w:t>е</w:t>
      </w:r>
      <w:r w:rsidRPr="009D7842">
        <w:rPr>
          <w:spacing w:val="-3"/>
          <w:szCs w:val="24"/>
        </w:rPr>
        <w:t>ћи</w:t>
      </w:r>
      <w:r w:rsidRPr="009D7842">
        <w:rPr>
          <w:spacing w:val="-8"/>
          <w:szCs w:val="24"/>
        </w:rPr>
        <w:t>н</w:t>
      </w:r>
      <w:r w:rsidRPr="009D7842">
        <w:rPr>
          <w:spacing w:val="-3"/>
          <w:szCs w:val="24"/>
        </w:rPr>
        <w:t>а</w:t>
      </w:r>
      <w:r>
        <w:rPr>
          <w:spacing w:val="-3"/>
          <w:szCs w:val="24"/>
        </w:rPr>
        <w:t xml:space="preserve"> </w:t>
      </w:r>
      <w:r w:rsidRPr="009D7842">
        <w:rPr>
          <w:spacing w:val="-7"/>
          <w:szCs w:val="24"/>
        </w:rPr>
        <w:t>-</w:t>
      </w:r>
      <w:r>
        <w:rPr>
          <w:spacing w:val="-7"/>
          <w:szCs w:val="24"/>
        </w:rPr>
        <w:t xml:space="preserve"> </w:t>
      </w:r>
      <w:r w:rsidRPr="009D7842">
        <w:rPr>
          <w:spacing w:val="-3"/>
          <w:szCs w:val="24"/>
        </w:rPr>
        <w:t>праи</w:t>
      </w:r>
      <w:r w:rsidRPr="009D7842">
        <w:rPr>
          <w:spacing w:val="-8"/>
          <w:szCs w:val="24"/>
        </w:rPr>
        <w:t>с</w:t>
      </w:r>
      <w:r w:rsidRPr="009D7842">
        <w:rPr>
          <w:spacing w:val="-10"/>
          <w:szCs w:val="24"/>
        </w:rPr>
        <w:t>т</w:t>
      </w:r>
      <w:r w:rsidRPr="009D7842">
        <w:rPr>
          <w:spacing w:val="-3"/>
          <w:szCs w:val="24"/>
        </w:rPr>
        <w:t>ори</w:t>
      </w:r>
      <w:r w:rsidRPr="009D7842">
        <w:rPr>
          <w:spacing w:val="-7"/>
          <w:szCs w:val="24"/>
        </w:rPr>
        <w:t>ј</w:t>
      </w:r>
      <w:r w:rsidRPr="009D7842">
        <w:rPr>
          <w:szCs w:val="24"/>
        </w:rPr>
        <w:t>а</w:t>
      </w:r>
      <w:r w:rsidRPr="009D7842">
        <w:rPr>
          <w:spacing w:val="20"/>
          <w:szCs w:val="24"/>
        </w:rPr>
        <w:t xml:space="preserve"> </w:t>
      </w:r>
      <w:r>
        <w:rPr>
          <w:spacing w:val="-11"/>
          <w:szCs w:val="24"/>
        </w:rPr>
        <w:t>т</w:t>
      </w:r>
      <w:r w:rsidRPr="009D7842">
        <w:rPr>
          <w:spacing w:val="-3"/>
          <w:szCs w:val="24"/>
        </w:rPr>
        <w:t>акође</w:t>
      </w:r>
      <w:r w:rsidR="00EA3B28">
        <w:rPr>
          <w:spacing w:val="-3"/>
          <w:szCs w:val="24"/>
        </w:rPr>
        <w:t xml:space="preserve">. </w:t>
      </w:r>
      <w:r w:rsidRPr="009D7842">
        <w:rPr>
          <w:spacing w:val="46"/>
          <w:szCs w:val="24"/>
        </w:rPr>
        <w:t xml:space="preserve"> </w:t>
      </w:r>
      <w:r w:rsidRPr="009D7842">
        <w:rPr>
          <w:spacing w:val="-3"/>
          <w:szCs w:val="24"/>
        </w:rPr>
        <w:t>Ки</w:t>
      </w:r>
      <w:r w:rsidRPr="009D7842">
        <w:rPr>
          <w:spacing w:val="-7"/>
          <w:szCs w:val="24"/>
        </w:rPr>
        <w:t>с</w:t>
      </w:r>
      <w:r w:rsidRPr="009D7842">
        <w:rPr>
          <w:spacing w:val="-3"/>
          <w:szCs w:val="24"/>
        </w:rPr>
        <w:t>ел</w:t>
      </w:r>
      <w:r w:rsidR="00EA3B28">
        <w:rPr>
          <w:szCs w:val="24"/>
        </w:rPr>
        <w:t>а</w:t>
      </w:r>
      <w:r w:rsidRPr="009D7842">
        <w:rPr>
          <w:spacing w:val="46"/>
          <w:szCs w:val="24"/>
        </w:rPr>
        <w:t xml:space="preserve"> </w:t>
      </w:r>
      <w:r w:rsidRPr="009D7842">
        <w:rPr>
          <w:spacing w:val="-7"/>
          <w:szCs w:val="24"/>
        </w:rPr>
        <w:t>в</w:t>
      </w:r>
      <w:r w:rsidR="00EA3B28">
        <w:rPr>
          <w:spacing w:val="-3"/>
          <w:szCs w:val="24"/>
        </w:rPr>
        <w:t>ода</w:t>
      </w:r>
      <w:r>
        <w:rPr>
          <w:spacing w:val="-3"/>
          <w:szCs w:val="24"/>
        </w:rPr>
        <w:t xml:space="preserve"> </w:t>
      </w:r>
      <w:r w:rsidRPr="009D7842">
        <w:rPr>
          <w:spacing w:val="-8"/>
          <w:szCs w:val="24"/>
        </w:rPr>
        <w:t>-</w:t>
      </w:r>
      <w:r>
        <w:rPr>
          <w:spacing w:val="-8"/>
          <w:szCs w:val="24"/>
        </w:rPr>
        <w:t xml:space="preserve"> </w:t>
      </w:r>
      <w:r w:rsidRPr="009D7842">
        <w:rPr>
          <w:spacing w:val="1"/>
          <w:szCs w:val="24"/>
        </w:rPr>
        <w:t>а</w:t>
      </w:r>
      <w:r w:rsidRPr="009D7842">
        <w:rPr>
          <w:spacing w:val="-7"/>
          <w:szCs w:val="24"/>
        </w:rPr>
        <w:t>н</w:t>
      </w:r>
      <w:r w:rsidRPr="009D7842">
        <w:rPr>
          <w:spacing w:val="-3"/>
          <w:szCs w:val="24"/>
        </w:rPr>
        <w:t>тик</w:t>
      </w:r>
      <w:r w:rsidRPr="009D7842">
        <w:rPr>
          <w:szCs w:val="24"/>
        </w:rPr>
        <w:t>а</w:t>
      </w:r>
      <w:r w:rsidRPr="009D7842">
        <w:rPr>
          <w:spacing w:val="46"/>
          <w:szCs w:val="24"/>
        </w:rPr>
        <w:t xml:space="preserve"> </w:t>
      </w:r>
      <w:r w:rsidRPr="009D7842">
        <w:rPr>
          <w:szCs w:val="24"/>
        </w:rPr>
        <w:t>и</w:t>
      </w:r>
      <w:r w:rsidRPr="009D7842">
        <w:rPr>
          <w:spacing w:val="46"/>
          <w:szCs w:val="24"/>
        </w:rPr>
        <w:t xml:space="preserve"> </w:t>
      </w:r>
      <w:r w:rsidRPr="009D7842">
        <w:rPr>
          <w:spacing w:val="-3"/>
          <w:szCs w:val="24"/>
        </w:rPr>
        <w:t>сред</w:t>
      </w:r>
      <w:r w:rsidRPr="009D7842">
        <w:rPr>
          <w:spacing w:val="-10"/>
          <w:szCs w:val="24"/>
        </w:rPr>
        <w:t>њ</w:t>
      </w:r>
      <w:r w:rsidRPr="009D7842">
        <w:rPr>
          <w:szCs w:val="24"/>
        </w:rPr>
        <w:t>и</w:t>
      </w:r>
      <w:r w:rsidRPr="009D7842">
        <w:rPr>
          <w:spacing w:val="51"/>
          <w:szCs w:val="24"/>
        </w:rPr>
        <w:t xml:space="preserve"> </w:t>
      </w:r>
      <w:r w:rsidRPr="009D7842">
        <w:rPr>
          <w:spacing w:val="-7"/>
          <w:szCs w:val="24"/>
        </w:rPr>
        <w:t>в</w:t>
      </w:r>
      <w:r w:rsidRPr="009D7842">
        <w:rPr>
          <w:spacing w:val="1"/>
          <w:szCs w:val="24"/>
        </w:rPr>
        <w:t>е</w:t>
      </w:r>
      <w:r w:rsidRPr="009D7842">
        <w:rPr>
          <w:szCs w:val="24"/>
        </w:rPr>
        <w:t>к</w:t>
      </w:r>
      <w:r w:rsidRPr="009D7842">
        <w:rPr>
          <w:spacing w:val="44"/>
          <w:szCs w:val="24"/>
        </w:rPr>
        <w:t xml:space="preserve"> </w:t>
      </w:r>
      <w:r w:rsidRPr="009D7842">
        <w:rPr>
          <w:szCs w:val="24"/>
        </w:rPr>
        <w:t>у</w:t>
      </w:r>
      <w:r w:rsidRPr="009D7842">
        <w:rPr>
          <w:spacing w:val="51"/>
          <w:szCs w:val="24"/>
        </w:rPr>
        <w:t xml:space="preserve"> </w:t>
      </w:r>
      <w:r w:rsidRPr="009D7842">
        <w:rPr>
          <w:spacing w:val="-3"/>
          <w:szCs w:val="24"/>
        </w:rPr>
        <w:t>Нерес</w:t>
      </w:r>
      <w:r w:rsidRPr="009D7842">
        <w:rPr>
          <w:spacing w:val="-7"/>
          <w:szCs w:val="24"/>
        </w:rPr>
        <w:t>н</w:t>
      </w:r>
      <w:r w:rsidRPr="009D7842">
        <w:rPr>
          <w:spacing w:val="-3"/>
          <w:szCs w:val="24"/>
        </w:rPr>
        <w:t>и</w:t>
      </w:r>
      <w:r w:rsidRPr="009D7842">
        <w:rPr>
          <w:spacing w:val="-8"/>
          <w:szCs w:val="24"/>
        </w:rPr>
        <w:t>ц</w:t>
      </w:r>
      <w:r>
        <w:rPr>
          <w:spacing w:val="-3"/>
          <w:szCs w:val="24"/>
        </w:rPr>
        <w:t xml:space="preserve">и. </w:t>
      </w:r>
      <w:r w:rsidRPr="009D7842">
        <w:rPr>
          <w:spacing w:val="-3"/>
          <w:szCs w:val="24"/>
        </w:rPr>
        <w:t>Н</w:t>
      </w:r>
      <w:r w:rsidRPr="009D7842">
        <w:rPr>
          <w:szCs w:val="24"/>
        </w:rPr>
        <w:t>а</w:t>
      </w:r>
      <w:r w:rsidRPr="009D7842">
        <w:rPr>
          <w:spacing w:val="47"/>
          <w:szCs w:val="24"/>
        </w:rPr>
        <w:t xml:space="preserve"> </w:t>
      </w:r>
      <w:r w:rsidRPr="009D7842">
        <w:rPr>
          <w:spacing w:val="-7"/>
          <w:szCs w:val="24"/>
        </w:rPr>
        <w:t>б</w:t>
      </w:r>
      <w:r w:rsidRPr="009D7842">
        <w:rPr>
          <w:spacing w:val="-3"/>
          <w:szCs w:val="24"/>
        </w:rPr>
        <w:t>р</w:t>
      </w:r>
      <w:r w:rsidRPr="009D7842">
        <w:rPr>
          <w:szCs w:val="24"/>
        </w:rPr>
        <w:t>ду</w:t>
      </w:r>
      <w:r w:rsidRPr="009D7842">
        <w:rPr>
          <w:spacing w:val="45"/>
          <w:szCs w:val="24"/>
        </w:rPr>
        <w:t xml:space="preserve"> </w:t>
      </w:r>
      <w:r w:rsidRPr="009D7842">
        <w:rPr>
          <w:spacing w:val="-3"/>
          <w:szCs w:val="24"/>
        </w:rPr>
        <w:t>кра</w:t>
      </w:r>
      <w:r w:rsidRPr="009D7842">
        <w:rPr>
          <w:szCs w:val="24"/>
        </w:rPr>
        <w:t>ј</w:t>
      </w:r>
      <w:r w:rsidRPr="009D7842">
        <w:rPr>
          <w:spacing w:val="46"/>
          <w:szCs w:val="24"/>
        </w:rPr>
        <w:t xml:space="preserve"> </w:t>
      </w:r>
      <w:r w:rsidRPr="009D7842">
        <w:rPr>
          <w:spacing w:val="-3"/>
          <w:szCs w:val="24"/>
        </w:rPr>
        <w:t>Пе</w:t>
      </w:r>
      <w:r w:rsidRPr="009D7842">
        <w:rPr>
          <w:spacing w:val="-8"/>
          <w:szCs w:val="24"/>
        </w:rPr>
        <w:t>к</w:t>
      </w:r>
      <w:r w:rsidRPr="009D7842">
        <w:rPr>
          <w:spacing w:val="1"/>
          <w:szCs w:val="24"/>
        </w:rPr>
        <w:t>а</w:t>
      </w:r>
      <w:r>
        <w:rPr>
          <w:spacing w:val="1"/>
          <w:szCs w:val="24"/>
        </w:rPr>
        <w:t xml:space="preserve"> </w:t>
      </w:r>
      <w:r w:rsidRPr="009D7842">
        <w:rPr>
          <w:spacing w:val="-7"/>
          <w:szCs w:val="24"/>
        </w:rPr>
        <w:t>-</w:t>
      </w:r>
      <w:r>
        <w:rPr>
          <w:spacing w:val="-7"/>
          <w:szCs w:val="24"/>
        </w:rPr>
        <w:t xml:space="preserve"> </w:t>
      </w:r>
      <w:r w:rsidRPr="009D7842">
        <w:rPr>
          <w:spacing w:val="-3"/>
          <w:szCs w:val="24"/>
        </w:rPr>
        <w:t>анти</w:t>
      </w:r>
      <w:r w:rsidRPr="009D7842">
        <w:rPr>
          <w:spacing w:val="-8"/>
          <w:szCs w:val="24"/>
        </w:rPr>
        <w:t>к</w:t>
      </w:r>
      <w:r w:rsidRPr="009D7842">
        <w:rPr>
          <w:szCs w:val="24"/>
        </w:rPr>
        <w:t>а</w:t>
      </w:r>
      <w:r w:rsidRPr="009D7842">
        <w:rPr>
          <w:spacing w:val="52"/>
          <w:szCs w:val="24"/>
        </w:rPr>
        <w:t xml:space="preserve"> </w:t>
      </w:r>
      <w:r w:rsidRPr="009D7842">
        <w:rPr>
          <w:szCs w:val="24"/>
        </w:rPr>
        <w:t xml:space="preserve">у </w:t>
      </w:r>
      <w:r w:rsidRPr="009D7842">
        <w:rPr>
          <w:spacing w:val="-3"/>
          <w:szCs w:val="24"/>
        </w:rPr>
        <w:t>Се</w:t>
      </w:r>
      <w:r w:rsidRPr="009D7842">
        <w:rPr>
          <w:spacing w:val="-10"/>
          <w:szCs w:val="24"/>
        </w:rPr>
        <w:t>н</w:t>
      </w:r>
      <w:r w:rsidRPr="009D7842">
        <w:rPr>
          <w:spacing w:val="-3"/>
          <w:szCs w:val="24"/>
        </w:rPr>
        <w:t>и,</w:t>
      </w:r>
      <w:r>
        <w:rPr>
          <w:spacing w:val="-3"/>
          <w:szCs w:val="24"/>
        </w:rPr>
        <w:t xml:space="preserve"> </w:t>
      </w:r>
      <w:r w:rsidRPr="009D7842">
        <w:rPr>
          <w:spacing w:val="-8"/>
          <w:szCs w:val="24"/>
        </w:rPr>
        <w:t>Д</w:t>
      </w:r>
      <w:r w:rsidRPr="009D7842">
        <w:rPr>
          <w:spacing w:val="-3"/>
          <w:szCs w:val="24"/>
        </w:rPr>
        <w:t>убоч</w:t>
      </w:r>
      <w:r w:rsidRPr="009D7842">
        <w:rPr>
          <w:spacing w:val="-9"/>
          <w:szCs w:val="24"/>
        </w:rPr>
        <w:t>к</w:t>
      </w:r>
      <w:r w:rsidRPr="009D7842">
        <w:rPr>
          <w:szCs w:val="24"/>
        </w:rPr>
        <w:t>а</w:t>
      </w:r>
      <w:r w:rsidRPr="009D7842">
        <w:rPr>
          <w:spacing w:val="60"/>
          <w:szCs w:val="24"/>
        </w:rPr>
        <w:t xml:space="preserve"> </w:t>
      </w:r>
      <w:r w:rsidRPr="009D7842">
        <w:rPr>
          <w:spacing w:val="-3"/>
          <w:szCs w:val="24"/>
        </w:rPr>
        <w:t>пећи</w:t>
      </w:r>
      <w:r w:rsidRPr="009D7842">
        <w:rPr>
          <w:spacing w:val="-10"/>
          <w:szCs w:val="24"/>
        </w:rPr>
        <w:t>н</w:t>
      </w:r>
      <w:r w:rsidRPr="009D7842">
        <w:rPr>
          <w:spacing w:val="-3"/>
          <w:szCs w:val="24"/>
        </w:rPr>
        <w:t>а</w:t>
      </w:r>
      <w:r>
        <w:rPr>
          <w:spacing w:val="-3"/>
          <w:szCs w:val="24"/>
        </w:rPr>
        <w:t xml:space="preserve"> </w:t>
      </w:r>
      <w:r w:rsidRPr="009D7842">
        <w:rPr>
          <w:spacing w:val="-7"/>
          <w:szCs w:val="24"/>
        </w:rPr>
        <w:t>-</w:t>
      </w:r>
      <w:r>
        <w:rPr>
          <w:spacing w:val="-7"/>
          <w:szCs w:val="24"/>
        </w:rPr>
        <w:t xml:space="preserve"> </w:t>
      </w:r>
      <w:r w:rsidRPr="009D7842">
        <w:rPr>
          <w:spacing w:val="-3"/>
          <w:szCs w:val="24"/>
        </w:rPr>
        <w:t>праи</w:t>
      </w:r>
      <w:r w:rsidRPr="009D7842">
        <w:rPr>
          <w:spacing w:val="-8"/>
          <w:szCs w:val="24"/>
        </w:rPr>
        <w:t>с</w:t>
      </w:r>
      <w:r w:rsidRPr="009D7842">
        <w:rPr>
          <w:spacing w:val="-3"/>
          <w:szCs w:val="24"/>
        </w:rPr>
        <w:t>т</w:t>
      </w:r>
      <w:r w:rsidRPr="009D7842">
        <w:rPr>
          <w:spacing w:val="-10"/>
          <w:szCs w:val="24"/>
        </w:rPr>
        <w:t>о</w:t>
      </w:r>
      <w:r w:rsidRPr="009D7842">
        <w:rPr>
          <w:spacing w:val="-3"/>
          <w:szCs w:val="24"/>
        </w:rPr>
        <w:t>ри</w:t>
      </w:r>
      <w:r w:rsidRPr="009D7842">
        <w:rPr>
          <w:spacing w:val="-7"/>
          <w:szCs w:val="24"/>
        </w:rPr>
        <w:t>ј</w:t>
      </w:r>
      <w:r w:rsidRPr="009D7842">
        <w:rPr>
          <w:szCs w:val="24"/>
        </w:rPr>
        <w:t>а</w:t>
      </w:r>
      <w:r w:rsidRPr="009D7842">
        <w:rPr>
          <w:spacing w:val="60"/>
          <w:szCs w:val="24"/>
        </w:rPr>
        <w:t xml:space="preserve"> </w:t>
      </w:r>
      <w:r w:rsidRPr="009D7842">
        <w:rPr>
          <w:szCs w:val="24"/>
        </w:rPr>
        <w:t>у</w:t>
      </w:r>
      <w:r w:rsidRPr="009D7842">
        <w:rPr>
          <w:spacing w:val="58"/>
          <w:szCs w:val="24"/>
        </w:rPr>
        <w:t xml:space="preserve"> </w:t>
      </w:r>
      <w:r w:rsidRPr="009D7842">
        <w:rPr>
          <w:spacing w:val="-3"/>
          <w:szCs w:val="24"/>
        </w:rPr>
        <w:t>Д</w:t>
      </w:r>
      <w:r w:rsidRPr="009D7842">
        <w:rPr>
          <w:spacing w:val="-8"/>
          <w:szCs w:val="24"/>
        </w:rPr>
        <w:t>у</w:t>
      </w:r>
      <w:r w:rsidRPr="009D7842">
        <w:rPr>
          <w:spacing w:val="-7"/>
          <w:szCs w:val="24"/>
        </w:rPr>
        <w:t>б</w:t>
      </w:r>
      <w:r w:rsidRPr="009D7842">
        <w:rPr>
          <w:spacing w:val="-3"/>
          <w:szCs w:val="24"/>
        </w:rPr>
        <w:t>око</w:t>
      </w:r>
      <w:r w:rsidRPr="009D7842">
        <w:rPr>
          <w:spacing w:val="-9"/>
          <w:szCs w:val="24"/>
        </w:rPr>
        <w:t>ј</w:t>
      </w:r>
      <w:r w:rsidRPr="009D7842">
        <w:rPr>
          <w:spacing w:val="-3"/>
          <w:szCs w:val="24"/>
        </w:rPr>
        <w:t>,</w:t>
      </w:r>
      <w:r>
        <w:rPr>
          <w:spacing w:val="-3"/>
          <w:szCs w:val="24"/>
        </w:rPr>
        <w:t xml:space="preserve"> </w:t>
      </w:r>
      <w:r w:rsidRPr="009D7842">
        <w:rPr>
          <w:spacing w:val="-3"/>
          <w:szCs w:val="24"/>
        </w:rPr>
        <w:t>Ц</w:t>
      </w:r>
      <w:r w:rsidRPr="009D7842">
        <w:rPr>
          <w:spacing w:val="-11"/>
          <w:szCs w:val="24"/>
        </w:rPr>
        <w:t>р</w:t>
      </w:r>
      <w:r w:rsidRPr="009D7842">
        <w:rPr>
          <w:spacing w:val="-3"/>
          <w:szCs w:val="24"/>
        </w:rPr>
        <w:t>к</w:t>
      </w:r>
      <w:r w:rsidRPr="009D7842">
        <w:rPr>
          <w:spacing w:val="-10"/>
          <w:szCs w:val="24"/>
        </w:rPr>
        <w:t>в</w:t>
      </w:r>
      <w:r w:rsidRPr="009D7842">
        <w:rPr>
          <w:spacing w:val="-3"/>
          <w:szCs w:val="24"/>
        </w:rPr>
        <w:t>е</w:t>
      </w:r>
      <w:r w:rsidRPr="009D7842">
        <w:rPr>
          <w:spacing w:val="-7"/>
          <w:szCs w:val="24"/>
        </w:rPr>
        <w:t>н</w:t>
      </w:r>
      <w:r w:rsidRPr="009D7842">
        <w:rPr>
          <w:spacing w:val="-3"/>
          <w:szCs w:val="24"/>
        </w:rPr>
        <w:t>иш</w:t>
      </w:r>
      <w:r w:rsidRPr="009D7842">
        <w:rPr>
          <w:spacing w:val="-8"/>
          <w:szCs w:val="24"/>
        </w:rPr>
        <w:t>т</w:t>
      </w:r>
      <w:r w:rsidRPr="009D7842">
        <w:rPr>
          <w:spacing w:val="-3"/>
          <w:szCs w:val="24"/>
        </w:rPr>
        <w:t>е</w:t>
      </w:r>
      <w:r>
        <w:rPr>
          <w:spacing w:val="-3"/>
          <w:szCs w:val="24"/>
        </w:rPr>
        <w:t xml:space="preserve"> </w:t>
      </w:r>
      <w:r w:rsidRPr="009D7842">
        <w:rPr>
          <w:spacing w:val="-7"/>
          <w:szCs w:val="24"/>
        </w:rPr>
        <w:t>-</w:t>
      </w:r>
      <w:r>
        <w:rPr>
          <w:spacing w:val="-7"/>
          <w:szCs w:val="24"/>
        </w:rPr>
        <w:t xml:space="preserve"> </w:t>
      </w:r>
      <w:r w:rsidRPr="009D7842">
        <w:rPr>
          <w:spacing w:val="-3"/>
          <w:szCs w:val="24"/>
        </w:rPr>
        <w:t>сред</w:t>
      </w:r>
      <w:r w:rsidRPr="009D7842">
        <w:rPr>
          <w:spacing w:val="-10"/>
          <w:szCs w:val="24"/>
        </w:rPr>
        <w:t>њ</w:t>
      </w:r>
      <w:r w:rsidRPr="009D7842">
        <w:rPr>
          <w:szCs w:val="24"/>
        </w:rPr>
        <w:t>и</w:t>
      </w:r>
      <w:r w:rsidRPr="009D7842">
        <w:rPr>
          <w:spacing w:val="59"/>
          <w:szCs w:val="24"/>
        </w:rPr>
        <w:t xml:space="preserve"> </w:t>
      </w:r>
      <w:r w:rsidRPr="009D7842">
        <w:rPr>
          <w:spacing w:val="-7"/>
          <w:szCs w:val="24"/>
        </w:rPr>
        <w:t>в</w:t>
      </w:r>
      <w:r w:rsidRPr="009D7842">
        <w:rPr>
          <w:spacing w:val="-3"/>
          <w:szCs w:val="24"/>
        </w:rPr>
        <w:t>е</w:t>
      </w:r>
      <w:r w:rsidRPr="009D7842">
        <w:rPr>
          <w:szCs w:val="24"/>
        </w:rPr>
        <w:t>к</w:t>
      </w:r>
      <w:r w:rsidRPr="009D7842">
        <w:rPr>
          <w:spacing w:val="57"/>
          <w:szCs w:val="24"/>
        </w:rPr>
        <w:t xml:space="preserve"> </w:t>
      </w:r>
      <w:r w:rsidRPr="009D7842">
        <w:rPr>
          <w:szCs w:val="24"/>
        </w:rPr>
        <w:t>у</w:t>
      </w:r>
      <w:r w:rsidRPr="009D7842">
        <w:rPr>
          <w:spacing w:val="58"/>
          <w:szCs w:val="24"/>
        </w:rPr>
        <w:t xml:space="preserve"> </w:t>
      </w:r>
      <w:r w:rsidRPr="009D7842">
        <w:rPr>
          <w:spacing w:val="-3"/>
          <w:szCs w:val="24"/>
        </w:rPr>
        <w:t>Д</w:t>
      </w:r>
      <w:r w:rsidRPr="009D7842">
        <w:rPr>
          <w:spacing w:val="-8"/>
          <w:szCs w:val="24"/>
        </w:rPr>
        <w:t>у</w:t>
      </w:r>
      <w:r w:rsidRPr="009D7842">
        <w:rPr>
          <w:spacing w:val="-7"/>
          <w:szCs w:val="24"/>
        </w:rPr>
        <w:t>б</w:t>
      </w:r>
      <w:r w:rsidRPr="009D7842">
        <w:rPr>
          <w:spacing w:val="-3"/>
          <w:szCs w:val="24"/>
        </w:rPr>
        <w:t>око</w:t>
      </w:r>
      <w:r w:rsidRPr="009D7842">
        <w:rPr>
          <w:spacing w:val="-9"/>
          <w:szCs w:val="24"/>
        </w:rPr>
        <w:t>ј</w:t>
      </w:r>
      <w:r w:rsidRPr="009D7842">
        <w:rPr>
          <w:spacing w:val="-3"/>
          <w:szCs w:val="24"/>
        </w:rPr>
        <w:t>,</w:t>
      </w:r>
      <w:r>
        <w:rPr>
          <w:spacing w:val="-3"/>
          <w:szCs w:val="24"/>
        </w:rPr>
        <w:t xml:space="preserve"> </w:t>
      </w:r>
      <w:r w:rsidRPr="009D7842">
        <w:rPr>
          <w:spacing w:val="-7"/>
          <w:szCs w:val="24"/>
        </w:rPr>
        <w:t>С</w:t>
      </w:r>
      <w:r w:rsidRPr="009D7842">
        <w:rPr>
          <w:spacing w:val="-3"/>
          <w:szCs w:val="24"/>
        </w:rPr>
        <w:t>тара Да</w:t>
      </w:r>
      <w:r w:rsidRPr="009D7842">
        <w:rPr>
          <w:spacing w:val="-9"/>
          <w:szCs w:val="24"/>
        </w:rPr>
        <w:t>ј</w:t>
      </w:r>
      <w:r w:rsidRPr="009D7842">
        <w:rPr>
          <w:spacing w:val="-3"/>
          <w:szCs w:val="24"/>
        </w:rPr>
        <w:t>ша</w:t>
      </w:r>
      <w:r>
        <w:rPr>
          <w:spacing w:val="-3"/>
          <w:szCs w:val="24"/>
        </w:rPr>
        <w:t xml:space="preserve"> </w:t>
      </w:r>
      <w:r w:rsidRPr="009D7842">
        <w:rPr>
          <w:spacing w:val="-8"/>
          <w:szCs w:val="24"/>
        </w:rPr>
        <w:t>-</w:t>
      </w:r>
      <w:r>
        <w:rPr>
          <w:spacing w:val="-8"/>
          <w:szCs w:val="24"/>
        </w:rPr>
        <w:t xml:space="preserve"> </w:t>
      </w:r>
      <w:r w:rsidRPr="009D7842">
        <w:rPr>
          <w:spacing w:val="-3"/>
          <w:szCs w:val="24"/>
        </w:rPr>
        <w:t>сред</w:t>
      </w:r>
      <w:r w:rsidRPr="009D7842">
        <w:rPr>
          <w:spacing w:val="-10"/>
          <w:szCs w:val="24"/>
        </w:rPr>
        <w:t>њ</w:t>
      </w:r>
      <w:r w:rsidRPr="009D7842">
        <w:rPr>
          <w:szCs w:val="24"/>
        </w:rPr>
        <w:t>и</w:t>
      </w:r>
      <w:r w:rsidRPr="009D7842">
        <w:rPr>
          <w:spacing w:val="31"/>
          <w:szCs w:val="24"/>
        </w:rPr>
        <w:t xml:space="preserve"> </w:t>
      </w:r>
      <w:r w:rsidRPr="009D7842">
        <w:rPr>
          <w:spacing w:val="-7"/>
          <w:szCs w:val="24"/>
        </w:rPr>
        <w:t>в</w:t>
      </w:r>
      <w:r w:rsidRPr="009D7842">
        <w:rPr>
          <w:spacing w:val="-3"/>
          <w:szCs w:val="24"/>
        </w:rPr>
        <w:t>е</w:t>
      </w:r>
      <w:r w:rsidRPr="009D7842">
        <w:rPr>
          <w:szCs w:val="24"/>
        </w:rPr>
        <w:t>к</w:t>
      </w:r>
      <w:r w:rsidRPr="009D7842">
        <w:rPr>
          <w:spacing w:val="29"/>
          <w:szCs w:val="24"/>
        </w:rPr>
        <w:t xml:space="preserve"> </w:t>
      </w:r>
      <w:r w:rsidRPr="009D7842">
        <w:rPr>
          <w:szCs w:val="24"/>
        </w:rPr>
        <w:t>у</w:t>
      </w:r>
      <w:r w:rsidRPr="009D7842">
        <w:rPr>
          <w:spacing w:val="30"/>
          <w:szCs w:val="24"/>
        </w:rPr>
        <w:t xml:space="preserve"> </w:t>
      </w:r>
      <w:r w:rsidRPr="009D7842">
        <w:rPr>
          <w:spacing w:val="-3"/>
          <w:szCs w:val="24"/>
        </w:rPr>
        <w:t>Т</w:t>
      </w:r>
      <w:r w:rsidRPr="009D7842">
        <w:rPr>
          <w:spacing w:val="-8"/>
          <w:szCs w:val="24"/>
        </w:rPr>
        <w:t>у</w:t>
      </w:r>
      <w:r w:rsidRPr="009D7842">
        <w:rPr>
          <w:spacing w:val="-3"/>
          <w:szCs w:val="24"/>
        </w:rPr>
        <w:t>ри</w:t>
      </w:r>
      <w:r w:rsidRPr="009D7842">
        <w:rPr>
          <w:spacing w:val="-7"/>
          <w:szCs w:val="24"/>
        </w:rPr>
        <w:t>ј</w:t>
      </w:r>
      <w:r w:rsidRPr="009D7842">
        <w:rPr>
          <w:spacing w:val="-3"/>
          <w:szCs w:val="24"/>
        </w:rPr>
        <w:t>и,</w:t>
      </w:r>
      <w:r>
        <w:rPr>
          <w:spacing w:val="-3"/>
          <w:szCs w:val="24"/>
        </w:rPr>
        <w:t xml:space="preserve"> </w:t>
      </w:r>
      <w:r w:rsidRPr="009D7842">
        <w:rPr>
          <w:spacing w:val="-8"/>
          <w:szCs w:val="24"/>
        </w:rPr>
        <w:t>С</w:t>
      </w:r>
      <w:r w:rsidRPr="009D7842">
        <w:rPr>
          <w:spacing w:val="-3"/>
          <w:szCs w:val="24"/>
        </w:rPr>
        <w:t>те</w:t>
      </w:r>
      <w:r w:rsidRPr="009D7842">
        <w:rPr>
          <w:spacing w:val="-10"/>
          <w:szCs w:val="24"/>
        </w:rPr>
        <w:t>њ</w:t>
      </w:r>
      <w:r w:rsidRPr="009D7842">
        <w:rPr>
          <w:spacing w:val="-3"/>
          <w:szCs w:val="24"/>
        </w:rPr>
        <w:t>е</w:t>
      </w:r>
      <w:r>
        <w:rPr>
          <w:spacing w:val="-3"/>
          <w:szCs w:val="24"/>
        </w:rPr>
        <w:t xml:space="preserve"> </w:t>
      </w:r>
      <w:r w:rsidRPr="009D7842">
        <w:rPr>
          <w:spacing w:val="-7"/>
          <w:szCs w:val="24"/>
        </w:rPr>
        <w:t>-</w:t>
      </w:r>
      <w:r>
        <w:rPr>
          <w:spacing w:val="-7"/>
          <w:szCs w:val="24"/>
        </w:rPr>
        <w:t xml:space="preserve"> </w:t>
      </w:r>
      <w:r w:rsidRPr="009D7842">
        <w:rPr>
          <w:spacing w:val="-3"/>
          <w:szCs w:val="24"/>
        </w:rPr>
        <w:t>а</w:t>
      </w:r>
      <w:r w:rsidRPr="009D7842">
        <w:rPr>
          <w:spacing w:val="-7"/>
          <w:szCs w:val="24"/>
        </w:rPr>
        <w:t>н</w:t>
      </w:r>
      <w:r w:rsidRPr="009D7842">
        <w:rPr>
          <w:spacing w:val="-3"/>
          <w:szCs w:val="24"/>
        </w:rPr>
        <w:t>тик</w:t>
      </w:r>
      <w:r w:rsidRPr="009D7842">
        <w:rPr>
          <w:szCs w:val="24"/>
        </w:rPr>
        <w:t>а</w:t>
      </w:r>
      <w:r w:rsidRPr="009D7842">
        <w:rPr>
          <w:spacing w:val="30"/>
          <w:szCs w:val="24"/>
        </w:rPr>
        <w:t xml:space="preserve"> </w:t>
      </w:r>
      <w:r w:rsidRPr="009D7842">
        <w:rPr>
          <w:szCs w:val="24"/>
        </w:rPr>
        <w:t>у</w:t>
      </w:r>
      <w:r w:rsidRPr="009D7842">
        <w:rPr>
          <w:spacing w:val="30"/>
          <w:szCs w:val="24"/>
        </w:rPr>
        <w:t xml:space="preserve"> </w:t>
      </w:r>
      <w:r w:rsidRPr="009D7842">
        <w:rPr>
          <w:spacing w:val="-3"/>
          <w:szCs w:val="24"/>
        </w:rPr>
        <w:t>Т</w:t>
      </w:r>
      <w:r w:rsidRPr="009D7842">
        <w:rPr>
          <w:spacing w:val="-8"/>
          <w:szCs w:val="24"/>
        </w:rPr>
        <w:t>у</w:t>
      </w:r>
      <w:r w:rsidRPr="009D7842">
        <w:rPr>
          <w:spacing w:val="-3"/>
          <w:szCs w:val="24"/>
        </w:rPr>
        <w:t>ри</w:t>
      </w:r>
      <w:r w:rsidRPr="009D7842">
        <w:rPr>
          <w:spacing w:val="-7"/>
          <w:szCs w:val="24"/>
        </w:rPr>
        <w:t>ј</w:t>
      </w:r>
      <w:r w:rsidRPr="009D7842">
        <w:rPr>
          <w:spacing w:val="-3"/>
          <w:szCs w:val="24"/>
        </w:rPr>
        <w:t>и,</w:t>
      </w:r>
      <w:r>
        <w:rPr>
          <w:spacing w:val="-3"/>
          <w:szCs w:val="24"/>
        </w:rPr>
        <w:t xml:space="preserve"> к</w:t>
      </w:r>
      <w:r w:rsidRPr="009D7842">
        <w:rPr>
          <w:spacing w:val="-3"/>
          <w:szCs w:val="24"/>
        </w:rPr>
        <w:t>о</w:t>
      </w:r>
      <w:r w:rsidRPr="009D7842">
        <w:rPr>
          <w:szCs w:val="24"/>
        </w:rPr>
        <w:t>д</w:t>
      </w:r>
      <w:r w:rsidRPr="009D7842">
        <w:rPr>
          <w:spacing w:val="28"/>
          <w:szCs w:val="24"/>
        </w:rPr>
        <w:t xml:space="preserve"> </w:t>
      </w:r>
      <w:r w:rsidRPr="009D7842">
        <w:rPr>
          <w:spacing w:val="-7"/>
          <w:szCs w:val="24"/>
        </w:rPr>
        <w:t>ц</w:t>
      </w:r>
      <w:r w:rsidRPr="009D7842">
        <w:rPr>
          <w:spacing w:val="-3"/>
          <w:szCs w:val="24"/>
        </w:rPr>
        <w:t>рк</w:t>
      </w:r>
      <w:r w:rsidRPr="009D7842">
        <w:rPr>
          <w:spacing w:val="-10"/>
          <w:szCs w:val="24"/>
        </w:rPr>
        <w:t>в</w:t>
      </w:r>
      <w:r w:rsidRPr="009D7842">
        <w:rPr>
          <w:spacing w:val="-3"/>
          <w:szCs w:val="24"/>
        </w:rPr>
        <w:t>е</w:t>
      </w:r>
      <w:r>
        <w:rPr>
          <w:spacing w:val="-3"/>
          <w:szCs w:val="24"/>
        </w:rPr>
        <w:t xml:space="preserve"> </w:t>
      </w:r>
      <w:r w:rsidRPr="009D7842">
        <w:rPr>
          <w:spacing w:val="-7"/>
          <w:szCs w:val="24"/>
        </w:rPr>
        <w:t>-</w:t>
      </w:r>
      <w:r>
        <w:rPr>
          <w:spacing w:val="-7"/>
          <w:szCs w:val="24"/>
        </w:rPr>
        <w:t xml:space="preserve"> </w:t>
      </w:r>
      <w:r w:rsidRPr="009D7842">
        <w:rPr>
          <w:spacing w:val="-3"/>
          <w:szCs w:val="24"/>
        </w:rPr>
        <w:t>а</w:t>
      </w:r>
      <w:r w:rsidRPr="009D7842">
        <w:rPr>
          <w:spacing w:val="-7"/>
          <w:szCs w:val="24"/>
        </w:rPr>
        <w:t>н</w:t>
      </w:r>
      <w:r w:rsidRPr="009D7842">
        <w:rPr>
          <w:spacing w:val="-3"/>
          <w:szCs w:val="24"/>
        </w:rPr>
        <w:t>ти</w:t>
      </w:r>
      <w:r w:rsidRPr="009D7842">
        <w:rPr>
          <w:spacing w:val="-9"/>
          <w:szCs w:val="24"/>
        </w:rPr>
        <w:t>к</w:t>
      </w:r>
      <w:r w:rsidRPr="009D7842">
        <w:rPr>
          <w:szCs w:val="24"/>
        </w:rPr>
        <w:t>а</w:t>
      </w:r>
      <w:r w:rsidRPr="009D7842">
        <w:rPr>
          <w:spacing w:val="31"/>
          <w:szCs w:val="24"/>
        </w:rPr>
        <w:t xml:space="preserve"> </w:t>
      </w:r>
      <w:r w:rsidRPr="009D7842">
        <w:rPr>
          <w:szCs w:val="24"/>
        </w:rPr>
        <w:t xml:space="preserve">у </w:t>
      </w:r>
      <w:r w:rsidRPr="009D7842">
        <w:rPr>
          <w:spacing w:val="-12"/>
          <w:szCs w:val="24"/>
        </w:rPr>
        <w:t>М</w:t>
      </w:r>
      <w:r w:rsidRPr="009D7842">
        <w:rPr>
          <w:spacing w:val="-3"/>
          <w:szCs w:val="24"/>
        </w:rPr>
        <w:t>ишље</w:t>
      </w:r>
      <w:r w:rsidRPr="009D7842">
        <w:rPr>
          <w:spacing w:val="-10"/>
          <w:szCs w:val="24"/>
        </w:rPr>
        <w:t>н</w:t>
      </w:r>
      <w:r w:rsidRPr="009D7842">
        <w:rPr>
          <w:spacing w:val="-3"/>
          <w:szCs w:val="24"/>
        </w:rPr>
        <w:t>о</w:t>
      </w:r>
      <w:r w:rsidRPr="009D7842">
        <w:rPr>
          <w:spacing w:val="-7"/>
          <w:szCs w:val="24"/>
        </w:rPr>
        <w:t>в</w:t>
      </w:r>
      <w:r w:rsidRPr="009D7842">
        <w:rPr>
          <w:spacing w:val="-3"/>
          <w:szCs w:val="24"/>
        </w:rPr>
        <w:t>цу,</w:t>
      </w:r>
      <w:r>
        <w:rPr>
          <w:spacing w:val="-3"/>
          <w:szCs w:val="24"/>
        </w:rPr>
        <w:t xml:space="preserve"> </w:t>
      </w:r>
      <w:r w:rsidRPr="009D7842">
        <w:rPr>
          <w:spacing w:val="-9"/>
          <w:szCs w:val="24"/>
        </w:rPr>
        <w:t>М</w:t>
      </w:r>
      <w:r w:rsidRPr="009D7842">
        <w:rPr>
          <w:spacing w:val="-3"/>
          <w:szCs w:val="24"/>
        </w:rPr>
        <w:t>ари</w:t>
      </w:r>
      <w:r w:rsidRPr="009D7842">
        <w:rPr>
          <w:spacing w:val="-8"/>
          <w:szCs w:val="24"/>
        </w:rPr>
        <w:t>н</w:t>
      </w:r>
      <w:r w:rsidRPr="009D7842">
        <w:rPr>
          <w:spacing w:val="-3"/>
          <w:szCs w:val="24"/>
        </w:rPr>
        <w:t>ко</w:t>
      </w:r>
      <w:r w:rsidRPr="009D7842">
        <w:rPr>
          <w:spacing w:val="-10"/>
          <w:szCs w:val="24"/>
        </w:rPr>
        <w:t>в</w:t>
      </w:r>
      <w:r w:rsidRPr="009D7842">
        <w:rPr>
          <w:spacing w:val="-3"/>
          <w:szCs w:val="24"/>
        </w:rPr>
        <w:t>ач</w:t>
      </w:r>
      <w:r w:rsidRPr="009D7842">
        <w:rPr>
          <w:spacing w:val="-8"/>
          <w:szCs w:val="24"/>
        </w:rPr>
        <w:t>к</w:t>
      </w:r>
      <w:r w:rsidRPr="009D7842">
        <w:rPr>
          <w:szCs w:val="24"/>
        </w:rPr>
        <w:t>и</w:t>
      </w:r>
      <w:r w:rsidRPr="009D7842">
        <w:rPr>
          <w:spacing w:val="55"/>
          <w:szCs w:val="24"/>
        </w:rPr>
        <w:t xml:space="preserve"> </w:t>
      </w:r>
      <w:r w:rsidRPr="009D7842">
        <w:rPr>
          <w:spacing w:val="-3"/>
          <w:szCs w:val="24"/>
        </w:rPr>
        <w:t>по</w:t>
      </w:r>
      <w:r w:rsidRPr="009D7842">
        <w:rPr>
          <w:spacing w:val="-7"/>
          <w:szCs w:val="24"/>
        </w:rPr>
        <w:t>т</w:t>
      </w:r>
      <w:r w:rsidRPr="009D7842">
        <w:rPr>
          <w:spacing w:val="-3"/>
          <w:szCs w:val="24"/>
        </w:rPr>
        <w:t>о</w:t>
      </w:r>
      <w:r w:rsidRPr="009D7842">
        <w:rPr>
          <w:szCs w:val="24"/>
        </w:rPr>
        <w:t>к</w:t>
      </w:r>
      <w:r w:rsidRPr="009D7842">
        <w:rPr>
          <w:spacing w:val="52"/>
          <w:szCs w:val="24"/>
        </w:rPr>
        <w:t xml:space="preserve"> </w:t>
      </w:r>
      <w:r w:rsidRPr="009D7842">
        <w:rPr>
          <w:szCs w:val="24"/>
        </w:rPr>
        <w:t>у</w:t>
      </w:r>
      <w:r w:rsidRPr="009D7842">
        <w:rPr>
          <w:spacing w:val="53"/>
          <w:szCs w:val="24"/>
        </w:rPr>
        <w:t xml:space="preserve"> </w:t>
      </w:r>
      <w:r w:rsidRPr="009D7842">
        <w:rPr>
          <w:spacing w:val="-3"/>
          <w:szCs w:val="24"/>
        </w:rPr>
        <w:t>Вол</w:t>
      </w:r>
      <w:r w:rsidRPr="009D7842">
        <w:rPr>
          <w:spacing w:val="-7"/>
          <w:szCs w:val="24"/>
        </w:rPr>
        <w:t>у</w:t>
      </w:r>
      <w:r w:rsidRPr="009D7842">
        <w:rPr>
          <w:spacing w:val="-3"/>
          <w:szCs w:val="24"/>
        </w:rPr>
        <w:t>ј</w:t>
      </w:r>
      <w:r w:rsidRPr="009D7842">
        <w:rPr>
          <w:spacing w:val="-7"/>
          <w:szCs w:val="24"/>
        </w:rPr>
        <w:t>и</w:t>
      </w:r>
      <w:r w:rsidRPr="009D7842">
        <w:rPr>
          <w:spacing w:val="-3"/>
          <w:szCs w:val="24"/>
        </w:rPr>
        <w:t>,</w:t>
      </w:r>
      <w:r>
        <w:rPr>
          <w:spacing w:val="-3"/>
          <w:szCs w:val="24"/>
        </w:rPr>
        <w:t xml:space="preserve"> </w:t>
      </w:r>
      <w:r w:rsidRPr="009D7842">
        <w:rPr>
          <w:spacing w:val="-7"/>
          <w:szCs w:val="24"/>
        </w:rPr>
        <w:t>У</w:t>
      </w:r>
      <w:r w:rsidRPr="009D7842">
        <w:rPr>
          <w:spacing w:val="-10"/>
          <w:szCs w:val="24"/>
        </w:rPr>
        <w:t>ш</w:t>
      </w:r>
      <w:r w:rsidRPr="009D7842">
        <w:rPr>
          <w:spacing w:val="-3"/>
          <w:szCs w:val="24"/>
        </w:rPr>
        <w:t>ћ</w:t>
      </w:r>
      <w:r w:rsidRPr="009D7842">
        <w:rPr>
          <w:szCs w:val="24"/>
        </w:rPr>
        <w:t>е</w:t>
      </w:r>
      <w:r w:rsidRPr="009D7842">
        <w:rPr>
          <w:spacing w:val="55"/>
          <w:szCs w:val="24"/>
        </w:rPr>
        <w:t xml:space="preserve"> </w:t>
      </w:r>
      <w:r w:rsidRPr="009D7842">
        <w:rPr>
          <w:spacing w:val="-3"/>
          <w:szCs w:val="24"/>
        </w:rPr>
        <w:t>Ал</w:t>
      </w:r>
      <w:r w:rsidRPr="009D7842">
        <w:rPr>
          <w:spacing w:val="-9"/>
          <w:szCs w:val="24"/>
        </w:rPr>
        <w:t>б</w:t>
      </w:r>
      <w:r w:rsidRPr="009D7842">
        <w:rPr>
          <w:spacing w:val="-3"/>
          <w:szCs w:val="24"/>
        </w:rPr>
        <w:t>и</w:t>
      </w:r>
      <w:r w:rsidRPr="009D7842">
        <w:rPr>
          <w:spacing w:val="-8"/>
          <w:szCs w:val="24"/>
        </w:rPr>
        <w:t>н</w:t>
      </w:r>
      <w:r w:rsidRPr="009D7842">
        <w:rPr>
          <w:szCs w:val="24"/>
        </w:rPr>
        <w:t>е</w:t>
      </w:r>
      <w:r w:rsidRPr="009D7842">
        <w:rPr>
          <w:spacing w:val="55"/>
          <w:szCs w:val="24"/>
        </w:rPr>
        <w:t xml:space="preserve"> </w:t>
      </w:r>
      <w:r w:rsidRPr="009D7842">
        <w:rPr>
          <w:szCs w:val="24"/>
        </w:rPr>
        <w:t>у</w:t>
      </w:r>
      <w:r w:rsidRPr="009D7842">
        <w:rPr>
          <w:spacing w:val="53"/>
          <w:szCs w:val="24"/>
        </w:rPr>
        <w:t xml:space="preserve"> </w:t>
      </w:r>
      <w:r w:rsidRPr="009D7842">
        <w:rPr>
          <w:spacing w:val="-9"/>
          <w:szCs w:val="24"/>
        </w:rPr>
        <w:t>В</w:t>
      </w:r>
      <w:r w:rsidRPr="009D7842">
        <w:rPr>
          <w:spacing w:val="-3"/>
          <w:szCs w:val="24"/>
        </w:rPr>
        <w:t>олу</w:t>
      </w:r>
      <w:r w:rsidRPr="009D7842">
        <w:rPr>
          <w:spacing w:val="-9"/>
          <w:szCs w:val="24"/>
        </w:rPr>
        <w:t>ј</w:t>
      </w:r>
      <w:r w:rsidRPr="009D7842">
        <w:rPr>
          <w:szCs w:val="24"/>
        </w:rPr>
        <w:t>и</w:t>
      </w:r>
      <w:r>
        <w:rPr>
          <w:szCs w:val="24"/>
        </w:rPr>
        <w:t>,</w:t>
      </w:r>
      <w:r w:rsidRPr="009D7842">
        <w:rPr>
          <w:spacing w:val="56"/>
          <w:szCs w:val="24"/>
        </w:rPr>
        <w:t xml:space="preserve"> </w:t>
      </w:r>
      <w:r w:rsidRPr="009D7842">
        <w:rPr>
          <w:spacing w:val="-7"/>
          <w:szCs w:val="24"/>
        </w:rPr>
        <w:t>М</w:t>
      </w:r>
      <w:r w:rsidRPr="009D7842">
        <w:rPr>
          <w:spacing w:val="1"/>
          <w:szCs w:val="24"/>
        </w:rPr>
        <w:t>а</w:t>
      </w:r>
      <w:r w:rsidRPr="009D7842">
        <w:rPr>
          <w:spacing w:val="-3"/>
          <w:szCs w:val="24"/>
        </w:rPr>
        <w:t>јда</w:t>
      </w:r>
      <w:r w:rsidRPr="009D7842">
        <w:rPr>
          <w:szCs w:val="24"/>
        </w:rPr>
        <w:t>н</w:t>
      </w:r>
      <w:r w:rsidRPr="009D7842">
        <w:rPr>
          <w:spacing w:val="57"/>
          <w:szCs w:val="24"/>
        </w:rPr>
        <w:t xml:space="preserve"> </w:t>
      </w:r>
      <w:r w:rsidRPr="009D7842">
        <w:rPr>
          <w:szCs w:val="24"/>
        </w:rPr>
        <w:t>К</w:t>
      </w:r>
      <w:r w:rsidRPr="009D7842">
        <w:rPr>
          <w:spacing w:val="-3"/>
          <w:szCs w:val="24"/>
        </w:rPr>
        <w:t>у</w:t>
      </w:r>
      <w:r w:rsidRPr="009D7842">
        <w:rPr>
          <w:spacing w:val="-7"/>
          <w:szCs w:val="24"/>
        </w:rPr>
        <w:t>ч</w:t>
      </w:r>
      <w:r w:rsidRPr="009D7842">
        <w:rPr>
          <w:spacing w:val="1"/>
          <w:szCs w:val="24"/>
        </w:rPr>
        <w:t>а</w:t>
      </w:r>
      <w:r w:rsidRPr="009D7842">
        <w:rPr>
          <w:spacing w:val="-3"/>
          <w:szCs w:val="24"/>
        </w:rPr>
        <w:t>јн</w:t>
      </w:r>
      <w:r w:rsidRPr="009D7842">
        <w:rPr>
          <w:szCs w:val="24"/>
        </w:rPr>
        <w:t>а</w:t>
      </w:r>
      <w:r w:rsidRPr="009D7842">
        <w:rPr>
          <w:spacing w:val="58"/>
          <w:szCs w:val="24"/>
        </w:rPr>
        <w:t xml:space="preserve"> </w:t>
      </w:r>
      <w:r w:rsidRPr="009D7842">
        <w:rPr>
          <w:szCs w:val="24"/>
        </w:rPr>
        <w:t>у К</w:t>
      </w:r>
      <w:r w:rsidRPr="009D7842">
        <w:rPr>
          <w:spacing w:val="-3"/>
          <w:szCs w:val="24"/>
        </w:rPr>
        <w:t>у</w:t>
      </w:r>
      <w:r w:rsidRPr="009D7842">
        <w:rPr>
          <w:spacing w:val="-7"/>
          <w:szCs w:val="24"/>
        </w:rPr>
        <w:t>ч</w:t>
      </w:r>
      <w:r w:rsidRPr="009D7842">
        <w:rPr>
          <w:spacing w:val="1"/>
          <w:szCs w:val="24"/>
        </w:rPr>
        <w:t>а</w:t>
      </w:r>
      <w:r w:rsidRPr="009D7842">
        <w:rPr>
          <w:spacing w:val="-3"/>
          <w:szCs w:val="24"/>
        </w:rPr>
        <w:t>јни,</w:t>
      </w:r>
      <w:r>
        <w:rPr>
          <w:spacing w:val="-3"/>
          <w:szCs w:val="24"/>
        </w:rPr>
        <w:t xml:space="preserve"> </w:t>
      </w:r>
      <w:r w:rsidRPr="009D7842">
        <w:rPr>
          <w:spacing w:val="-3"/>
          <w:szCs w:val="24"/>
        </w:rPr>
        <w:t>Ба</w:t>
      </w:r>
      <w:r w:rsidRPr="009D7842">
        <w:rPr>
          <w:spacing w:val="-9"/>
          <w:szCs w:val="24"/>
        </w:rPr>
        <w:t>њ</w:t>
      </w:r>
      <w:r w:rsidRPr="009D7842">
        <w:rPr>
          <w:spacing w:val="-3"/>
          <w:szCs w:val="24"/>
        </w:rPr>
        <w:t>а</w:t>
      </w:r>
      <w:r w:rsidR="0009578B">
        <w:rPr>
          <w:spacing w:val="-3"/>
          <w:szCs w:val="24"/>
        </w:rPr>
        <w:t xml:space="preserve"> </w:t>
      </w:r>
      <w:r w:rsidRPr="009D7842">
        <w:rPr>
          <w:spacing w:val="-7"/>
          <w:szCs w:val="24"/>
        </w:rPr>
        <w:t>(</w:t>
      </w:r>
      <w:r w:rsidRPr="009D7842">
        <w:rPr>
          <w:spacing w:val="-3"/>
          <w:szCs w:val="24"/>
        </w:rPr>
        <w:t>Ба</w:t>
      </w:r>
      <w:r w:rsidRPr="009D7842">
        <w:rPr>
          <w:spacing w:val="-10"/>
          <w:szCs w:val="24"/>
        </w:rPr>
        <w:t>њ</w:t>
      </w:r>
      <w:r w:rsidRPr="009D7842">
        <w:rPr>
          <w:spacing w:val="-3"/>
          <w:szCs w:val="24"/>
        </w:rPr>
        <w:t>с</w:t>
      </w:r>
      <w:r w:rsidRPr="009D7842">
        <w:rPr>
          <w:spacing w:val="-8"/>
          <w:szCs w:val="24"/>
        </w:rPr>
        <w:t>к</w:t>
      </w:r>
      <w:r w:rsidRPr="009D7842">
        <w:rPr>
          <w:szCs w:val="24"/>
        </w:rPr>
        <w:t>о</w:t>
      </w:r>
      <w:r w:rsidRPr="009D7842">
        <w:rPr>
          <w:spacing w:val="12"/>
          <w:szCs w:val="24"/>
        </w:rPr>
        <w:t xml:space="preserve"> </w:t>
      </w:r>
      <w:r w:rsidRPr="009D7842">
        <w:rPr>
          <w:spacing w:val="-3"/>
          <w:szCs w:val="24"/>
        </w:rPr>
        <w:t>пољ</w:t>
      </w:r>
      <w:r w:rsidRPr="009D7842">
        <w:rPr>
          <w:spacing w:val="-4"/>
          <w:szCs w:val="24"/>
        </w:rPr>
        <w:t>е</w:t>
      </w:r>
      <w:r w:rsidRPr="009D7842">
        <w:rPr>
          <w:szCs w:val="24"/>
        </w:rPr>
        <w:t>)</w:t>
      </w:r>
      <w:r w:rsidRPr="009D7842">
        <w:rPr>
          <w:spacing w:val="9"/>
          <w:szCs w:val="24"/>
        </w:rPr>
        <w:t xml:space="preserve"> </w:t>
      </w:r>
      <w:r w:rsidRPr="009D7842">
        <w:rPr>
          <w:szCs w:val="24"/>
        </w:rPr>
        <w:t>у</w:t>
      </w:r>
      <w:r w:rsidRPr="009D7842">
        <w:rPr>
          <w:spacing w:val="10"/>
          <w:szCs w:val="24"/>
        </w:rPr>
        <w:t xml:space="preserve"> </w:t>
      </w:r>
      <w:r w:rsidRPr="009D7842">
        <w:rPr>
          <w:spacing w:val="-9"/>
          <w:szCs w:val="24"/>
        </w:rPr>
        <w:t>Р</w:t>
      </w:r>
      <w:r w:rsidRPr="009D7842">
        <w:rPr>
          <w:spacing w:val="-3"/>
          <w:szCs w:val="24"/>
        </w:rPr>
        <w:t>ако</w:t>
      </w:r>
      <w:r w:rsidRPr="009D7842">
        <w:rPr>
          <w:spacing w:val="-10"/>
          <w:szCs w:val="24"/>
        </w:rPr>
        <w:t>в</w:t>
      </w:r>
      <w:r w:rsidRPr="009D7842">
        <w:rPr>
          <w:spacing w:val="-3"/>
          <w:szCs w:val="24"/>
        </w:rPr>
        <w:t>о</w:t>
      </w:r>
      <w:r w:rsidRPr="009D7842">
        <w:rPr>
          <w:szCs w:val="24"/>
        </w:rPr>
        <w:t>ј</w:t>
      </w:r>
      <w:r w:rsidRPr="009D7842">
        <w:rPr>
          <w:spacing w:val="9"/>
          <w:szCs w:val="24"/>
        </w:rPr>
        <w:t xml:space="preserve"> </w:t>
      </w:r>
      <w:r w:rsidRPr="009D7842">
        <w:rPr>
          <w:spacing w:val="-3"/>
          <w:szCs w:val="24"/>
        </w:rPr>
        <w:t>Бар</w:t>
      </w:r>
      <w:r w:rsidRPr="009D7842">
        <w:rPr>
          <w:spacing w:val="-7"/>
          <w:szCs w:val="24"/>
        </w:rPr>
        <w:t>и</w:t>
      </w:r>
      <w:r w:rsidRPr="009D7842">
        <w:rPr>
          <w:spacing w:val="-3"/>
          <w:szCs w:val="24"/>
        </w:rPr>
        <w:t>,</w:t>
      </w:r>
      <w:r>
        <w:rPr>
          <w:spacing w:val="-3"/>
          <w:szCs w:val="24"/>
        </w:rPr>
        <w:t xml:space="preserve"> </w:t>
      </w:r>
      <w:r>
        <w:rPr>
          <w:spacing w:val="-10"/>
          <w:szCs w:val="24"/>
        </w:rPr>
        <w:t>к</w:t>
      </w:r>
      <w:r w:rsidRPr="009D7842">
        <w:rPr>
          <w:spacing w:val="-3"/>
          <w:szCs w:val="24"/>
        </w:rPr>
        <w:t>о</w:t>
      </w:r>
      <w:r w:rsidRPr="009D7842">
        <w:rPr>
          <w:szCs w:val="24"/>
        </w:rPr>
        <w:t>д</w:t>
      </w:r>
      <w:r w:rsidRPr="009D7842">
        <w:rPr>
          <w:spacing w:val="6"/>
          <w:szCs w:val="24"/>
        </w:rPr>
        <w:t xml:space="preserve"> </w:t>
      </w:r>
      <w:r w:rsidRPr="009D7842">
        <w:rPr>
          <w:spacing w:val="-3"/>
          <w:szCs w:val="24"/>
        </w:rPr>
        <w:t>Ваш</w:t>
      </w:r>
      <w:r w:rsidRPr="009D7842">
        <w:rPr>
          <w:spacing w:val="-10"/>
          <w:szCs w:val="24"/>
        </w:rPr>
        <w:t>а</w:t>
      </w:r>
      <w:r w:rsidRPr="009D7842">
        <w:rPr>
          <w:spacing w:val="-3"/>
          <w:szCs w:val="24"/>
        </w:rPr>
        <w:t>риш</w:t>
      </w:r>
      <w:r w:rsidRPr="009D7842">
        <w:rPr>
          <w:spacing w:val="-8"/>
          <w:szCs w:val="24"/>
        </w:rPr>
        <w:t>т</w:t>
      </w:r>
      <w:r w:rsidRPr="009D7842">
        <w:rPr>
          <w:szCs w:val="24"/>
        </w:rPr>
        <w:t>а</w:t>
      </w:r>
      <w:r w:rsidRPr="009D7842">
        <w:rPr>
          <w:spacing w:val="12"/>
          <w:szCs w:val="24"/>
        </w:rPr>
        <w:t xml:space="preserve"> </w:t>
      </w:r>
      <w:r w:rsidRPr="009D7842">
        <w:rPr>
          <w:szCs w:val="24"/>
        </w:rPr>
        <w:t>у</w:t>
      </w:r>
      <w:r w:rsidRPr="009D7842">
        <w:rPr>
          <w:spacing w:val="5"/>
          <w:szCs w:val="24"/>
        </w:rPr>
        <w:t xml:space="preserve"> </w:t>
      </w:r>
      <w:r w:rsidRPr="009D7842">
        <w:rPr>
          <w:spacing w:val="-3"/>
          <w:szCs w:val="24"/>
        </w:rPr>
        <w:t>Ра</w:t>
      </w:r>
      <w:r w:rsidRPr="009D7842">
        <w:rPr>
          <w:spacing w:val="-7"/>
          <w:szCs w:val="24"/>
        </w:rPr>
        <w:t>б</w:t>
      </w:r>
      <w:r w:rsidRPr="009D7842">
        <w:rPr>
          <w:spacing w:val="-3"/>
          <w:szCs w:val="24"/>
        </w:rPr>
        <w:t>ро</w:t>
      </w:r>
      <w:r w:rsidRPr="009D7842">
        <w:rPr>
          <w:spacing w:val="-7"/>
          <w:szCs w:val="24"/>
        </w:rPr>
        <w:t>в</w:t>
      </w:r>
      <w:r w:rsidRPr="009D7842">
        <w:rPr>
          <w:spacing w:val="-3"/>
          <w:szCs w:val="24"/>
        </w:rPr>
        <w:t>у,</w:t>
      </w:r>
      <w:r>
        <w:rPr>
          <w:spacing w:val="-3"/>
          <w:szCs w:val="24"/>
        </w:rPr>
        <w:t xml:space="preserve"> </w:t>
      </w:r>
      <w:r>
        <w:rPr>
          <w:spacing w:val="-7"/>
          <w:szCs w:val="24"/>
        </w:rPr>
        <w:t>к</w:t>
      </w:r>
      <w:r w:rsidRPr="009D7842">
        <w:rPr>
          <w:spacing w:val="-3"/>
          <w:szCs w:val="24"/>
        </w:rPr>
        <w:t>о</w:t>
      </w:r>
      <w:r w:rsidRPr="009D7842">
        <w:rPr>
          <w:szCs w:val="24"/>
        </w:rPr>
        <w:t>д</w:t>
      </w:r>
      <w:r w:rsidRPr="009D7842">
        <w:rPr>
          <w:spacing w:val="11"/>
          <w:szCs w:val="24"/>
        </w:rPr>
        <w:t xml:space="preserve"> </w:t>
      </w:r>
      <w:r w:rsidRPr="009D7842">
        <w:rPr>
          <w:spacing w:val="-3"/>
          <w:szCs w:val="24"/>
        </w:rPr>
        <w:t>желе</w:t>
      </w:r>
      <w:r w:rsidRPr="009D7842">
        <w:rPr>
          <w:spacing w:val="-8"/>
          <w:szCs w:val="24"/>
        </w:rPr>
        <w:t>з</w:t>
      </w:r>
      <w:r w:rsidRPr="009D7842">
        <w:rPr>
          <w:spacing w:val="-7"/>
          <w:szCs w:val="24"/>
        </w:rPr>
        <w:t>н</w:t>
      </w:r>
      <w:r w:rsidRPr="009D7842">
        <w:rPr>
          <w:spacing w:val="-3"/>
          <w:szCs w:val="24"/>
        </w:rPr>
        <w:t>ич</w:t>
      </w:r>
      <w:r w:rsidRPr="009D7842">
        <w:rPr>
          <w:spacing w:val="-9"/>
          <w:szCs w:val="24"/>
        </w:rPr>
        <w:t>к</w:t>
      </w:r>
      <w:r w:rsidRPr="009D7842">
        <w:rPr>
          <w:szCs w:val="24"/>
        </w:rPr>
        <w:t xml:space="preserve">е </w:t>
      </w:r>
      <w:r w:rsidRPr="009D7842">
        <w:rPr>
          <w:spacing w:val="-4"/>
          <w:szCs w:val="24"/>
        </w:rPr>
        <w:t>с</w:t>
      </w:r>
      <w:r w:rsidRPr="009D7842">
        <w:rPr>
          <w:spacing w:val="-7"/>
          <w:szCs w:val="24"/>
        </w:rPr>
        <w:t>т</w:t>
      </w:r>
      <w:r w:rsidRPr="009D7842">
        <w:rPr>
          <w:spacing w:val="-4"/>
          <w:szCs w:val="24"/>
        </w:rPr>
        <w:t>аниц</w:t>
      </w:r>
      <w:r w:rsidRPr="009D7842">
        <w:rPr>
          <w:szCs w:val="24"/>
        </w:rPr>
        <w:t>е</w:t>
      </w:r>
      <w:r w:rsidRPr="009D7842">
        <w:rPr>
          <w:spacing w:val="-7"/>
          <w:szCs w:val="24"/>
        </w:rPr>
        <w:t xml:space="preserve"> </w:t>
      </w:r>
      <w:r w:rsidRPr="009D7842">
        <w:rPr>
          <w:szCs w:val="24"/>
        </w:rPr>
        <w:t>у</w:t>
      </w:r>
      <w:r w:rsidRPr="009D7842">
        <w:rPr>
          <w:spacing w:val="-10"/>
          <w:szCs w:val="24"/>
        </w:rPr>
        <w:t xml:space="preserve"> </w:t>
      </w:r>
      <w:r w:rsidRPr="009D7842">
        <w:rPr>
          <w:spacing w:val="-4"/>
          <w:szCs w:val="24"/>
        </w:rPr>
        <w:t>Р</w:t>
      </w:r>
      <w:r w:rsidRPr="009D7842">
        <w:rPr>
          <w:spacing w:val="1"/>
          <w:szCs w:val="24"/>
        </w:rPr>
        <w:t>а</w:t>
      </w:r>
      <w:r w:rsidRPr="009D7842">
        <w:rPr>
          <w:spacing w:val="-7"/>
          <w:szCs w:val="24"/>
        </w:rPr>
        <w:t>б</w:t>
      </w:r>
      <w:r w:rsidRPr="009D7842">
        <w:rPr>
          <w:spacing w:val="-4"/>
          <w:szCs w:val="24"/>
        </w:rPr>
        <w:t>ров</w:t>
      </w:r>
      <w:r w:rsidRPr="009D7842">
        <w:rPr>
          <w:spacing w:val="-8"/>
          <w:szCs w:val="24"/>
        </w:rPr>
        <w:t>у</w:t>
      </w:r>
      <w:r w:rsidRPr="009D7842">
        <w:rPr>
          <w:spacing w:val="-4"/>
          <w:szCs w:val="24"/>
        </w:rPr>
        <w:t>,</w:t>
      </w:r>
      <w:r>
        <w:rPr>
          <w:spacing w:val="-4"/>
          <w:szCs w:val="24"/>
        </w:rPr>
        <w:t xml:space="preserve"> </w:t>
      </w:r>
      <w:r w:rsidRPr="009D7842">
        <w:rPr>
          <w:spacing w:val="-4"/>
          <w:szCs w:val="24"/>
        </w:rPr>
        <w:t>Ди</w:t>
      </w:r>
      <w:r w:rsidRPr="009D7842">
        <w:rPr>
          <w:spacing w:val="-11"/>
          <w:szCs w:val="24"/>
        </w:rPr>
        <w:t>в</w:t>
      </w:r>
      <w:r w:rsidRPr="009D7842">
        <w:rPr>
          <w:spacing w:val="-4"/>
          <w:szCs w:val="24"/>
        </w:rPr>
        <w:t>а</w:t>
      </w:r>
      <w:r w:rsidRPr="009D7842">
        <w:rPr>
          <w:szCs w:val="24"/>
        </w:rPr>
        <w:t>н</w:t>
      </w:r>
      <w:r w:rsidRPr="009D7842">
        <w:rPr>
          <w:spacing w:val="-10"/>
          <w:szCs w:val="24"/>
        </w:rPr>
        <w:t xml:space="preserve"> </w:t>
      </w:r>
      <w:r w:rsidRPr="009D7842">
        <w:rPr>
          <w:szCs w:val="24"/>
        </w:rPr>
        <w:t>у</w:t>
      </w:r>
      <w:r w:rsidRPr="009D7842">
        <w:rPr>
          <w:spacing w:val="-7"/>
          <w:szCs w:val="24"/>
        </w:rPr>
        <w:t xml:space="preserve"> </w:t>
      </w:r>
      <w:r w:rsidRPr="009D7842">
        <w:rPr>
          <w:spacing w:val="-4"/>
          <w:szCs w:val="24"/>
        </w:rPr>
        <w:t>Ра</w:t>
      </w:r>
      <w:r w:rsidRPr="009D7842">
        <w:rPr>
          <w:spacing w:val="-9"/>
          <w:szCs w:val="24"/>
        </w:rPr>
        <w:t>б</w:t>
      </w:r>
      <w:r w:rsidRPr="009D7842">
        <w:rPr>
          <w:spacing w:val="-8"/>
          <w:szCs w:val="24"/>
        </w:rPr>
        <w:t>р</w:t>
      </w:r>
      <w:r w:rsidRPr="009D7842">
        <w:rPr>
          <w:spacing w:val="-4"/>
          <w:szCs w:val="24"/>
        </w:rPr>
        <w:t>ову</w:t>
      </w:r>
    </w:p>
    <w:p w:rsidR="0009578B" w:rsidRPr="009E1FBE" w:rsidRDefault="009D7842" w:rsidP="009D7842">
      <w:pPr>
        <w:rPr>
          <w:szCs w:val="24"/>
        </w:rPr>
      </w:pPr>
      <w:r w:rsidRPr="009D7842">
        <w:rPr>
          <w:b/>
          <w:bCs/>
          <w:spacing w:val="-2"/>
          <w:szCs w:val="24"/>
        </w:rPr>
        <w:t>Сакрал</w:t>
      </w:r>
      <w:r w:rsidRPr="009D7842">
        <w:rPr>
          <w:b/>
          <w:bCs/>
          <w:spacing w:val="3"/>
          <w:szCs w:val="24"/>
        </w:rPr>
        <w:t>н</w:t>
      </w:r>
      <w:r w:rsidRPr="009D7842">
        <w:rPr>
          <w:b/>
          <w:bCs/>
          <w:szCs w:val="24"/>
        </w:rPr>
        <w:t>и</w:t>
      </w:r>
      <w:r w:rsidRPr="009D7842">
        <w:rPr>
          <w:b/>
          <w:bCs/>
          <w:spacing w:val="-3"/>
          <w:szCs w:val="24"/>
        </w:rPr>
        <w:t xml:space="preserve"> </w:t>
      </w:r>
      <w:r w:rsidRPr="009D7842">
        <w:rPr>
          <w:b/>
          <w:bCs/>
          <w:spacing w:val="-2"/>
          <w:szCs w:val="24"/>
        </w:rPr>
        <w:t>с</w:t>
      </w:r>
      <w:r w:rsidRPr="009D7842">
        <w:rPr>
          <w:b/>
          <w:bCs/>
          <w:spacing w:val="1"/>
          <w:szCs w:val="24"/>
        </w:rPr>
        <w:t>п</w:t>
      </w:r>
      <w:r w:rsidRPr="009D7842">
        <w:rPr>
          <w:b/>
          <w:bCs/>
          <w:spacing w:val="-2"/>
          <w:szCs w:val="24"/>
        </w:rPr>
        <w:t>омениц</w:t>
      </w:r>
      <w:r w:rsidRPr="009D7842">
        <w:rPr>
          <w:b/>
          <w:bCs/>
          <w:szCs w:val="24"/>
        </w:rPr>
        <w:t>и</w:t>
      </w:r>
      <w:r w:rsidRPr="009D7842">
        <w:rPr>
          <w:b/>
          <w:bCs/>
          <w:spacing w:val="3"/>
          <w:szCs w:val="24"/>
        </w:rPr>
        <w:t>:</w:t>
      </w:r>
      <w:r>
        <w:rPr>
          <w:b/>
          <w:bCs/>
          <w:spacing w:val="3"/>
          <w:szCs w:val="24"/>
        </w:rPr>
        <w:t xml:space="preserve"> </w:t>
      </w:r>
      <w:r w:rsidRPr="009D7842">
        <w:rPr>
          <w:spacing w:val="-4"/>
          <w:szCs w:val="24"/>
        </w:rPr>
        <w:t>Цр</w:t>
      </w:r>
      <w:r w:rsidRPr="009D7842">
        <w:rPr>
          <w:spacing w:val="-7"/>
          <w:szCs w:val="24"/>
        </w:rPr>
        <w:t>кв</w:t>
      </w:r>
      <w:r w:rsidRPr="009D7842">
        <w:rPr>
          <w:szCs w:val="24"/>
        </w:rPr>
        <w:t>а</w:t>
      </w:r>
      <w:r w:rsidRPr="009D7842">
        <w:rPr>
          <w:spacing w:val="-7"/>
          <w:szCs w:val="24"/>
        </w:rPr>
        <w:t xml:space="preserve"> </w:t>
      </w:r>
      <w:r w:rsidRPr="009D7842">
        <w:rPr>
          <w:spacing w:val="-4"/>
          <w:szCs w:val="24"/>
        </w:rPr>
        <w:t>С</w:t>
      </w:r>
      <w:r w:rsidRPr="009D7842">
        <w:rPr>
          <w:spacing w:val="-10"/>
          <w:szCs w:val="24"/>
        </w:rPr>
        <w:t>в</w:t>
      </w:r>
      <w:r w:rsidRPr="009D7842">
        <w:rPr>
          <w:spacing w:val="1"/>
          <w:szCs w:val="24"/>
        </w:rPr>
        <w:t>е</w:t>
      </w:r>
      <w:r w:rsidRPr="009D7842">
        <w:rPr>
          <w:spacing w:val="-4"/>
          <w:szCs w:val="24"/>
        </w:rPr>
        <w:t>то</w:t>
      </w:r>
      <w:r w:rsidRPr="009D7842">
        <w:rPr>
          <w:szCs w:val="24"/>
        </w:rPr>
        <w:t>г</w:t>
      </w:r>
      <w:r w:rsidRPr="009D7842">
        <w:rPr>
          <w:spacing w:val="-7"/>
          <w:szCs w:val="24"/>
        </w:rPr>
        <w:t xml:space="preserve"> </w:t>
      </w:r>
      <w:r w:rsidRPr="009D7842">
        <w:rPr>
          <w:spacing w:val="-8"/>
          <w:szCs w:val="24"/>
        </w:rPr>
        <w:t>П</w:t>
      </w:r>
      <w:r w:rsidRPr="009D7842">
        <w:rPr>
          <w:spacing w:val="-4"/>
          <w:szCs w:val="24"/>
        </w:rPr>
        <w:t>етр</w:t>
      </w:r>
      <w:r w:rsidRPr="009D7842">
        <w:rPr>
          <w:szCs w:val="24"/>
        </w:rPr>
        <w:t>а</w:t>
      </w:r>
      <w:r w:rsidRPr="009D7842">
        <w:rPr>
          <w:spacing w:val="-7"/>
          <w:szCs w:val="24"/>
        </w:rPr>
        <w:t xml:space="preserve"> </w:t>
      </w:r>
      <w:r w:rsidRPr="009D7842">
        <w:rPr>
          <w:szCs w:val="24"/>
        </w:rPr>
        <w:t>и</w:t>
      </w:r>
      <w:r w:rsidRPr="009D7842">
        <w:rPr>
          <w:spacing w:val="-7"/>
          <w:szCs w:val="24"/>
        </w:rPr>
        <w:t xml:space="preserve"> </w:t>
      </w:r>
      <w:r w:rsidRPr="009D7842">
        <w:rPr>
          <w:spacing w:val="-4"/>
          <w:szCs w:val="24"/>
        </w:rPr>
        <w:t>Павл</w:t>
      </w:r>
      <w:r w:rsidRPr="009D7842">
        <w:rPr>
          <w:szCs w:val="24"/>
        </w:rPr>
        <w:t>а</w:t>
      </w:r>
      <w:r w:rsidRPr="009D7842">
        <w:rPr>
          <w:spacing w:val="-7"/>
          <w:szCs w:val="24"/>
        </w:rPr>
        <w:t xml:space="preserve"> </w:t>
      </w:r>
      <w:r w:rsidRPr="009D7842">
        <w:rPr>
          <w:szCs w:val="24"/>
        </w:rPr>
        <w:t>у</w:t>
      </w:r>
      <w:r w:rsidRPr="009D7842">
        <w:rPr>
          <w:spacing w:val="-11"/>
          <w:szCs w:val="24"/>
        </w:rPr>
        <w:t xml:space="preserve"> </w:t>
      </w:r>
      <w:r w:rsidRPr="009D7842">
        <w:rPr>
          <w:spacing w:val="-4"/>
          <w:szCs w:val="24"/>
        </w:rPr>
        <w:t>Турији,</w:t>
      </w:r>
      <w:r>
        <w:rPr>
          <w:spacing w:val="-4"/>
          <w:szCs w:val="24"/>
        </w:rPr>
        <w:t xml:space="preserve"> </w:t>
      </w:r>
      <w:r w:rsidRPr="009D7842">
        <w:rPr>
          <w:spacing w:val="-8"/>
          <w:szCs w:val="24"/>
        </w:rPr>
        <w:t>Ц</w:t>
      </w:r>
      <w:r w:rsidRPr="009D7842">
        <w:rPr>
          <w:spacing w:val="-4"/>
          <w:szCs w:val="24"/>
        </w:rPr>
        <w:t>ркв</w:t>
      </w:r>
      <w:r w:rsidRPr="009D7842">
        <w:rPr>
          <w:szCs w:val="24"/>
        </w:rPr>
        <w:t>а</w:t>
      </w:r>
      <w:r w:rsidRPr="009D7842">
        <w:rPr>
          <w:spacing w:val="-7"/>
          <w:szCs w:val="24"/>
        </w:rPr>
        <w:t xml:space="preserve"> Св</w:t>
      </w:r>
      <w:r w:rsidRPr="009D7842">
        <w:rPr>
          <w:spacing w:val="-4"/>
          <w:szCs w:val="24"/>
        </w:rPr>
        <w:t>ето</w:t>
      </w:r>
      <w:r w:rsidRPr="009D7842">
        <w:rPr>
          <w:szCs w:val="24"/>
        </w:rPr>
        <w:t>г</w:t>
      </w:r>
      <w:r w:rsidRPr="009D7842">
        <w:rPr>
          <w:spacing w:val="-7"/>
          <w:szCs w:val="24"/>
        </w:rPr>
        <w:t xml:space="preserve"> </w:t>
      </w:r>
      <w:r w:rsidRPr="009D7842">
        <w:rPr>
          <w:spacing w:val="-8"/>
          <w:szCs w:val="24"/>
        </w:rPr>
        <w:t>П</w:t>
      </w:r>
      <w:r w:rsidRPr="009D7842">
        <w:rPr>
          <w:spacing w:val="-4"/>
          <w:szCs w:val="24"/>
        </w:rPr>
        <w:t>етр</w:t>
      </w:r>
      <w:r w:rsidRPr="009D7842">
        <w:rPr>
          <w:szCs w:val="24"/>
        </w:rPr>
        <w:t>а</w:t>
      </w:r>
      <w:r w:rsidRPr="009D7842">
        <w:rPr>
          <w:spacing w:val="-7"/>
          <w:szCs w:val="24"/>
        </w:rPr>
        <w:t xml:space="preserve"> </w:t>
      </w:r>
      <w:r w:rsidRPr="009D7842">
        <w:rPr>
          <w:szCs w:val="24"/>
        </w:rPr>
        <w:t xml:space="preserve">и </w:t>
      </w:r>
      <w:r w:rsidRPr="009D7842">
        <w:rPr>
          <w:spacing w:val="-4"/>
          <w:szCs w:val="24"/>
        </w:rPr>
        <w:t>Па</w:t>
      </w:r>
      <w:r w:rsidRPr="009D7842">
        <w:rPr>
          <w:spacing w:val="-9"/>
          <w:szCs w:val="24"/>
        </w:rPr>
        <w:t>в</w:t>
      </w:r>
      <w:r w:rsidRPr="009D7842">
        <w:rPr>
          <w:spacing w:val="-4"/>
          <w:szCs w:val="24"/>
        </w:rPr>
        <w:t>л</w:t>
      </w:r>
      <w:r w:rsidRPr="009D7842">
        <w:rPr>
          <w:szCs w:val="24"/>
        </w:rPr>
        <w:t>а</w:t>
      </w:r>
      <w:r w:rsidRPr="009D7842">
        <w:rPr>
          <w:spacing w:val="-7"/>
          <w:szCs w:val="24"/>
        </w:rPr>
        <w:t xml:space="preserve"> </w:t>
      </w:r>
      <w:r w:rsidRPr="009D7842">
        <w:rPr>
          <w:szCs w:val="24"/>
        </w:rPr>
        <w:t>у</w:t>
      </w:r>
      <w:r w:rsidRPr="009D7842">
        <w:rPr>
          <w:spacing w:val="-7"/>
          <w:szCs w:val="24"/>
        </w:rPr>
        <w:t xml:space="preserve"> </w:t>
      </w:r>
      <w:r w:rsidRPr="009D7842">
        <w:rPr>
          <w:spacing w:val="-4"/>
          <w:szCs w:val="24"/>
        </w:rPr>
        <w:t>Ра</w:t>
      </w:r>
      <w:r w:rsidRPr="009D7842">
        <w:rPr>
          <w:spacing w:val="-10"/>
          <w:szCs w:val="24"/>
        </w:rPr>
        <w:t>б</w:t>
      </w:r>
      <w:r w:rsidRPr="009D7842">
        <w:rPr>
          <w:spacing w:val="-4"/>
          <w:szCs w:val="24"/>
        </w:rPr>
        <w:t>ров</w:t>
      </w:r>
      <w:r w:rsidRPr="009D7842">
        <w:rPr>
          <w:spacing w:val="-8"/>
          <w:szCs w:val="24"/>
        </w:rPr>
        <w:t>у</w:t>
      </w:r>
      <w:r w:rsidRPr="009D7842">
        <w:rPr>
          <w:spacing w:val="-4"/>
          <w:szCs w:val="24"/>
        </w:rPr>
        <w:t>,</w:t>
      </w:r>
      <w:r w:rsidR="00EA3B28">
        <w:rPr>
          <w:spacing w:val="-4"/>
          <w:szCs w:val="24"/>
        </w:rPr>
        <w:t xml:space="preserve"> </w:t>
      </w:r>
      <w:r w:rsidRPr="009D7842">
        <w:rPr>
          <w:spacing w:val="-4"/>
          <w:szCs w:val="24"/>
        </w:rPr>
        <w:t>Цр</w:t>
      </w:r>
      <w:r w:rsidRPr="009D7842">
        <w:rPr>
          <w:spacing w:val="-8"/>
          <w:szCs w:val="24"/>
        </w:rPr>
        <w:t>к</w:t>
      </w:r>
      <w:r w:rsidRPr="009D7842">
        <w:rPr>
          <w:spacing w:val="-7"/>
          <w:szCs w:val="24"/>
        </w:rPr>
        <w:t>в</w:t>
      </w:r>
      <w:r w:rsidRPr="009D7842">
        <w:rPr>
          <w:szCs w:val="24"/>
        </w:rPr>
        <w:t>а</w:t>
      </w:r>
      <w:r w:rsidRPr="009D7842">
        <w:rPr>
          <w:spacing w:val="-7"/>
          <w:szCs w:val="24"/>
        </w:rPr>
        <w:t xml:space="preserve"> </w:t>
      </w:r>
      <w:r w:rsidRPr="009D7842">
        <w:rPr>
          <w:spacing w:val="-4"/>
          <w:szCs w:val="24"/>
        </w:rPr>
        <w:t>Свето</w:t>
      </w:r>
      <w:r w:rsidRPr="009D7842">
        <w:rPr>
          <w:szCs w:val="24"/>
        </w:rPr>
        <w:t>г</w:t>
      </w:r>
      <w:r w:rsidRPr="009D7842">
        <w:rPr>
          <w:spacing w:val="-10"/>
          <w:szCs w:val="24"/>
        </w:rPr>
        <w:t xml:space="preserve"> </w:t>
      </w:r>
      <w:r w:rsidRPr="009D7842">
        <w:rPr>
          <w:spacing w:val="-4"/>
          <w:szCs w:val="24"/>
        </w:rPr>
        <w:t>Георги</w:t>
      </w:r>
      <w:r w:rsidRPr="009D7842">
        <w:rPr>
          <w:spacing w:val="-7"/>
          <w:szCs w:val="24"/>
        </w:rPr>
        <w:t>ј</w:t>
      </w:r>
      <w:r w:rsidRPr="009D7842">
        <w:rPr>
          <w:szCs w:val="24"/>
        </w:rPr>
        <w:t>а</w:t>
      </w:r>
      <w:r w:rsidRPr="009D7842">
        <w:rPr>
          <w:spacing w:val="-2"/>
          <w:szCs w:val="24"/>
        </w:rPr>
        <w:t xml:space="preserve"> </w:t>
      </w:r>
      <w:r w:rsidRPr="009D7842">
        <w:rPr>
          <w:szCs w:val="24"/>
        </w:rPr>
        <w:t>у</w:t>
      </w:r>
      <w:r w:rsidRPr="009D7842">
        <w:rPr>
          <w:spacing w:val="-7"/>
          <w:szCs w:val="24"/>
        </w:rPr>
        <w:t xml:space="preserve"> </w:t>
      </w:r>
      <w:r w:rsidRPr="009D7842">
        <w:rPr>
          <w:spacing w:val="-4"/>
          <w:szCs w:val="24"/>
        </w:rPr>
        <w:t>Зелени</w:t>
      </w:r>
      <w:r w:rsidRPr="009D7842">
        <w:rPr>
          <w:spacing w:val="-7"/>
          <w:szCs w:val="24"/>
        </w:rPr>
        <w:t>к</w:t>
      </w:r>
      <w:r w:rsidRPr="009D7842">
        <w:rPr>
          <w:szCs w:val="24"/>
        </w:rPr>
        <w:t>у.</w:t>
      </w:r>
    </w:p>
    <w:p w:rsidR="0009578B" w:rsidRDefault="0009578B" w:rsidP="0009578B">
      <w:pPr>
        <w:pStyle w:val="Heading1"/>
        <w:numPr>
          <w:ilvl w:val="0"/>
          <w:numId w:val="14"/>
        </w:numPr>
        <w:jc w:val="center"/>
        <w:rPr>
          <w:rFonts w:ascii="Times New Roman" w:hAnsi="Times New Roman" w:cs="Times New Roman"/>
          <w:color w:val="auto"/>
        </w:rPr>
      </w:pPr>
      <w:bookmarkStart w:id="18" w:name="_Toc429652153"/>
      <w:r w:rsidRPr="0009578B">
        <w:rPr>
          <w:rFonts w:ascii="Times New Roman" w:hAnsi="Times New Roman" w:cs="Times New Roman"/>
          <w:color w:val="auto"/>
        </w:rPr>
        <w:t>СТАНОВНИШТВО</w:t>
      </w:r>
      <w:bookmarkEnd w:id="18"/>
    </w:p>
    <w:p w:rsidR="0009578B" w:rsidRDefault="0009578B" w:rsidP="0009578B">
      <w:pPr>
        <w:pStyle w:val="Heading2"/>
        <w:jc w:val="center"/>
        <w:rPr>
          <w:rFonts w:ascii="Times New Roman" w:hAnsi="Times New Roman" w:cs="Times New Roman"/>
          <w:color w:val="auto"/>
        </w:rPr>
      </w:pPr>
      <w:bookmarkStart w:id="19" w:name="_Toc429652154"/>
      <w:r w:rsidRPr="0009578B">
        <w:rPr>
          <w:rFonts w:ascii="Times New Roman" w:hAnsi="Times New Roman" w:cs="Times New Roman"/>
          <w:color w:val="auto"/>
        </w:rPr>
        <w:t>5.1.</w:t>
      </w:r>
      <w:r>
        <w:rPr>
          <w:rFonts w:ascii="Times New Roman" w:hAnsi="Times New Roman" w:cs="Times New Roman"/>
          <w:color w:val="auto"/>
        </w:rPr>
        <w:t xml:space="preserve"> </w:t>
      </w:r>
      <w:r w:rsidRPr="0009578B">
        <w:rPr>
          <w:rFonts w:ascii="Times New Roman" w:hAnsi="Times New Roman" w:cs="Times New Roman"/>
          <w:color w:val="auto"/>
        </w:rPr>
        <w:t>Историјат насеља</w:t>
      </w:r>
      <w:bookmarkEnd w:id="19"/>
    </w:p>
    <w:p w:rsidR="0009578B" w:rsidRDefault="0009578B" w:rsidP="0009578B"/>
    <w:p w:rsidR="0009578B" w:rsidRDefault="0009578B" w:rsidP="0009578B">
      <w:pPr>
        <w:ind w:firstLine="720"/>
        <w:rPr>
          <w:rFonts w:eastAsia="Calibri,Bold"/>
          <w:szCs w:val="24"/>
        </w:rPr>
      </w:pPr>
      <w:r w:rsidRPr="0009578B">
        <w:rPr>
          <w:rFonts w:eastAsia="Calibri,Bold"/>
          <w:szCs w:val="24"/>
        </w:rPr>
        <w:t xml:space="preserve">Звижд је стари рударски крај у којем су за златом трагали Келти, Римљани, Словени и српски краљеви. Област Звижда је била, захваљујући својим природним богатствима, интересантна људима још у праисторијском добу. Захваљујући рудном богатству, овај крај је био значајно насељен и у античком и средњевековном периоду. </w:t>
      </w:r>
    </w:p>
    <w:p w:rsidR="0009578B" w:rsidRPr="0009578B" w:rsidRDefault="0009578B" w:rsidP="0009578B">
      <w:pPr>
        <w:ind w:firstLine="720"/>
        <w:rPr>
          <w:rFonts w:eastAsia="Calibri,Bold"/>
          <w:szCs w:val="24"/>
        </w:rPr>
      </w:pPr>
      <w:r w:rsidRPr="0009578B">
        <w:rPr>
          <w:rFonts w:eastAsia="Calibri,Bold"/>
          <w:szCs w:val="24"/>
        </w:rPr>
        <w:t>На територији општине Кучево</w:t>
      </w:r>
      <w:r w:rsidR="004F3BC8">
        <w:rPr>
          <w:rFonts w:eastAsia="Calibri,Bold"/>
          <w:szCs w:val="24"/>
        </w:rPr>
        <w:t>,</w:t>
      </w:r>
      <w:r w:rsidRPr="0009578B">
        <w:rPr>
          <w:rFonts w:eastAsia="Calibri,Bold"/>
          <w:szCs w:val="24"/>
        </w:rPr>
        <w:t xml:space="preserve"> Римљани су интензивно екплоатисали гвоздену руду, злато и сребро из оближњих мајдана. Добијана руда се затим металуршким путем обрађивала. О овим дешавањима сведоче многобројни културно-историјски споменици и остаци материјалне културе из овог периода. </w:t>
      </w:r>
    </w:p>
    <w:p w:rsidR="0009578B" w:rsidRPr="0009578B" w:rsidRDefault="0009578B" w:rsidP="0009578B">
      <w:pPr>
        <w:rPr>
          <w:rFonts w:eastAsia="Calibri,Bold"/>
          <w:szCs w:val="24"/>
        </w:rPr>
      </w:pPr>
      <w:r w:rsidRPr="0009578B">
        <w:rPr>
          <w:rFonts w:eastAsia="Calibri,Bold"/>
          <w:szCs w:val="24"/>
        </w:rPr>
        <w:tab/>
        <w:t xml:space="preserve">Најважнији споменик културе из овог периода је „Краку лу Јордан“. Он представља најзначајнији архео - металуршки антички локалитет из периода 3 - 5 века нове ере у овом делу Србије. Био је опасан снажним утврђењима унутар кога је функционисала ливница гвожђа, олова, злата и сребра и других метала, о чему сведоче нађени одливци (инготи) ових метала. Локалитет се налази на ушћу реке Бродице у Пек, у истоименом селу Бродица, у непосредној близини поменуте железничке пруге и савременог магистралног пута и </w:t>
      </w:r>
      <w:r w:rsidRPr="0009578B">
        <w:rPr>
          <w:rFonts w:eastAsia="Calibri,Bold"/>
          <w:color w:val="000000" w:themeColor="text1"/>
          <w:szCs w:val="24"/>
        </w:rPr>
        <w:t>представља културно добро од изузетног значаја</w:t>
      </w:r>
      <w:r w:rsidR="009E1FBE">
        <w:rPr>
          <w:rFonts w:eastAsia="Calibri,Bold"/>
          <w:color w:val="000000" w:themeColor="text1"/>
          <w:szCs w:val="24"/>
        </w:rPr>
        <w:t>,</w:t>
      </w:r>
      <w:r w:rsidRPr="0009578B">
        <w:rPr>
          <w:rFonts w:eastAsia="Calibri,Bold"/>
          <w:color w:val="000000" w:themeColor="text1"/>
          <w:szCs w:val="24"/>
        </w:rPr>
        <w:t xml:space="preserve"> односно</w:t>
      </w:r>
      <w:r w:rsidR="009E1FBE">
        <w:rPr>
          <w:rFonts w:eastAsia="Calibri,Bold"/>
          <w:color w:val="000000" w:themeColor="text1"/>
          <w:szCs w:val="24"/>
        </w:rPr>
        <w:t>,</w:t>
      </w:r>
      <w:r w:rsidRPr="0009578B">
        <w:rPr>
          <w:rFonts w:eastAsia="Calibri,Bold"/>
          <w:color w:val="000000" w:themeColor="text1"/>
          <w:szCs w:val="24"/>
        </w:rPr>
        <w:t xml:space="preserve"> сврстано је у археолошка налазишта од изузетног значаја у Републици Србији.</w:t>
      </w:r>
      <w:r w:rsidRPr="0009578B">
        <w:rPr>
          <w:rFonts w:eastAsia="Calibri,Bold"/>
          <w:szCs w:val="24"/>
        </w:rPr>
        <w:t xml:space="preserve"> Овај локалитет је од Кучева удаљен око 15 km, а од </w:t>
      </w:r>
      <w:r w:rsidRPr="0009578B">
        <w:rPr>
          <w:rFonts w:eastAsia="Calibri,Bold"/>
          <w:szCs w:val="24"/>
        </w:rPr>
        <w:lastRenderedPageBreak/>
        <w:t>магистралног пута Кучево - Мајданпек удаљен је око 200 m. По златном новцу, са ликом императора Хадријана, пронађеном у Кучајни, са сигурношћу се може тврдити да су Римљани били на територији општине Кучево 128. године нове ере. Злато, сребро и гвожђе из рудника складиштено је у утврђењу које се налазило у близини ушћа Кучајнске реке у реку Пек. Назив тог утврђеног града био је Гудускум.</w:t>
      </w:r>
    </w:p>
    <w:p w:rsidR="0009578B" w:rsidRPr="0009578B" w:rsidRDefault="0009578B" w:rsidP="0009578B">
      <w:pPr>
        <w:rPr>
          <w:rFonts w:eastAsia="Calibri,Bold"/>
          <w:szCs w:val="24"/>
        </w:rPr>
      </w:pPr>
      <w:r w:rsidRPr="0009578B">
        <w:rPr>
          <w:rFonts w:eastAsia="Calibri,Bold"/>
          <w:szCs w:val="24"/>
        </w:rPr>
        <w:tab/>
        <w:t>Први помен Кучева налази се у историјс</w:t>
      </w:r>
      <w:r w:rsidR="00DE5FDE">
        <w:rPr>
          <w:rFonts w:eastAsia="Calibri,Bold"/>
          <w:szCs w:val="24"/>
        </w:rPr>
        <w:t>ким списима из 13. века, када су</w:t>
      </w:r>
      <w:r w:rsidRPr="0009578B">
        <w:rPr>
          <w:rFonts w:eastAsia="Calibri,Bold"/>
          <w:szCs w:val="24"/>
        </w:rPr>
        <w:t xml:space="preserve"> ови кр</w:t>
      </w:r>
      <w:r w:rsidR="00DE5FDE">
        <w:rPr>
          <w:rFonts w:eastAsia="Calibri,Bold"/>
          <w:szCs w:val="24"/>
        </w:rPr>
        <w:t>ајеви сједињени</w:t>
      </w:r>
      <w:r w:rsidR="004F3BC8">
        <w:rPr>
          <w:rFonts w:eastAsia="Calibri,Bold"/>
          <w:szCs w:val="24"/>
        </w:rPr>
        <w:t xml:space="preserve"> територији Н</w:t>
      </w:r>
      <w:r w:rsidRPr="0009578B">
        <w:rPr>
          <w:rFonts w:eastAsia="Calibri,Bold"/>
          <w:szCs w:val="24"/>
        </w:rPr>
        <w:t>емањићке Србије 1382. године. Од тада ће се име Кучево налазити у средњевековним повељама као име за област, али и као име за насељено место, све до српског пораза на Косову. У првом турском тефтеру за Браничево, после пада Смедерева, уместо старог назива Кучево, среће се име Крушевица. Ово ће се име задржати све до времена владавине Милоша Обреновића, када ће кнез говорити Горња, да би се разликовала од Доње Крушевице у Браничеву.</w:t>
      </w:r>
    </w:p>
    <w:p w:rsidR="0009578B" w:rsidRPr="0009578B" w:rsidRDefault="0009578B" w:rsidP="0009578B">
      <w:pPr>
        <w:rPr>
          <w:rFonts w:eastAsia="Calibri,Bold"/>
          <w:szCs w:val="24"/>
        </w:rPr>
      </w:pPr>
      <w:r w:rsidRPr="0009578B">
        <w:rPr>
          <w:rFonts w:eastAsia="Calibri,Bold"/>
          <w:szCs w:val="24"/>
        </w:rPr>
        <w:tab/>
        <w:t>Назив Горња Крушевица ће остати назив за Кучево и када је постало среско место 1882. године. Тек 1886. године поново ће му се вратити старо име Кучево. Предлог за промену назива дао је наш познати историчар и путописац Милан Ђ. Милићевић. Од тада Кучево није мењало име, а од помена Гудускума, што се може сматрати његовим првим именом, па до данашњег назива протекло је два миленијума. На територији општине Кучево су значајнији историјски догађаји везани за период средњег века у односу на новија историјска дешавања, тако да из ових периода нема много података. Због свог географског и територијалног положаја Кучево је било на периферији свих значајнијих друштвених дешавања.</w:t>
      </w:r>
    </w:p>
    <w:tbl>
      <w:tblPr>
        <w:tblpPr w:leftFromText="180" w:rightFromText="180" w:vertAnchor="text" w:horzAnchor="margin" w:tblpY="34"/>
        <w:tblW w:w="7680" w:type="dxa"/>
        <w:tblLook w:val="00A0"/>
      </w:tblPr>
      <w:tblGrid>
        <w:gridCol w:w="1007"/>
        <w:gridCol w:w="6673"/>
      </w:tblGrid>
      <w:tr w:rsidR="0009578B" w:rsidRPr="003815A3" w:rsidTr="00B035F1">
        <w:trPr>
          <w:trHeight w:val="300"/>
        </w:trPr>
        <w:tc>
          <w:tcPr>
            <w:tcW w:w="7680" w:type="dxa"/>
            <w:gridSpan w:val="2"/>
            <w:vMerge w:val="restart"/>
            <w:tcBorders>
              <w:top w:val="nil"/>
              <w:left w:val="nil"/>
              <w:bottom w:val="single" w:sz="4" w:space="0" w:color="000000"/>
              <w:right w:val="nil"/>
            </w:tcBorders>
            <w:noWrap/>
            <w:vAlign w:val="bottom"/>
          </w:tcPr>
          <w:p w:rsidR="0009578B" w:rsidRDefault="0009578B" w:rsidP="0009578B">
            <w:pPr>
              <w:rPr>
                <w:i/>
                <w:szCs w:val="24"/>
              </w:rPr>
            </w:pPr>
            <w:r w:rsidRPr="0009578B">
              <w:rPr>
                <w:i/>
                <w:szCs w:val="24"/>
              </w:rPr>
              <w:t>Табела 3: Историјске прекретнице</w:t>
            </w:r>
          </w:p>
          <w:p w:rsidR="0009578B" w:rsidRPr="0009578B" w:rsidRDefault="0009578B" w:rsidP="00B035F1">
            <w:pPr>
              <w:spacing w:line="240" w:lineRule="auto"/>
              <w:rPr>
                <w:i/>
                <w:iCs/>
                <w:color w:val="000000"/>
                <w:szCs w:val="24"/>
              </w:rPr>
            </w:pPr>
          </w:p>
        </w:tc>
      </w:tr>
      <w:tr w:rsidR="0009578B" w:rsidRPr="003815A3" w:rsidTr="00B035F1">
        <w:trPr>
          <w:trHeight w:val="300"/>
        </w:trPr>
        <w:tc>
          <w:tcPr>
            <w:tcW w:w="7680" w:type="dxa"/>
            <w:gridSpan w:val="2"/>
            <w:vMerge/>
            <w:tcBorders>
              <w:top w:val="nil"/>
              <w:left w:val="nil"/>
              <w:bottom w:val="single" w:sz="4" w:space="0" w:color="000000"/>
              <w:right w:val="nil"/>
            </w:tcBorders>
            <w:vAlign w:val="center"/>
          </w:tcPr>
          <w:p w:rsidR="0009578B" w:rsidRPr="003815A3" w:rsidRDefault="0009578B" w:rsidP="00B035F1">
            <w:pPr>
              <w:spacing w:line="240" w:lineRule="auto"/>
              <w:rPr>
                <w:color w:val="000000"/>
                <w:szCs w:val="24"/>
              </w:rPr>
            </w:pPr>
          </w:p>
        </w:tc>
      </w:tr>
      <w:tr w:rsidR="0009578B" w:rsidRPr="003815A3" w:rsidTr="00B035F1">
        <w:trPr>
          <w:trHeight w:val="300"/>
        </w:trPr>
        <w:tc>
          <w:tcPr>
            <w:tcW w:w="960" w:type="dxa"/>
            <w:tcBorders>
              <w:top w:val="nil"/>
              <w:left w:val="single" w:sz="4" w:space="0" w:color="auto"/>
              <w:bottom w:val="single" w:sz="4" w:space="0" w:color="auto"/>
              <w:right w:val="single" w:sz="4" w:space="0" w:color="auto"/>
            </w:tcBorders>
            <w:shd w:val="clear" w:color="000000" w:fill="C5D9F1"/>
            <w:vAlign w:val="bottom"/>
          </w:tcPr>
          <w:p w:rsidR="0009578B" w:rsidRPr="003815A3" w:rsidRDefault="0009578B" w:rsidP="00B035F1">
            <w:pPr>
              <w:spacing w:line="240" w:lineRule="auto"/>
              <w:jc w:val="center"/>
              <w:rPr>
                <w:b/>
                <w:bCs/>
                <w:color w:val="000000"/>
                <w:szCs w:val="24"/>
              </w:rPr>
            </w:pPr>
            <w:r w:rsidRPr="003815A3">
              <w:rPr>
                <w:b/>
                <w:bCs/>
                <w:color w:val="000000"/>
                <w:szCs w:val="24"/>
              </w:rPr>
              <w:t>Година</w:t>
            </w:r>
          </w:p>
        </w:tc>
        <w:tc>
          <w:tcPr>
            <w:tcW w:w="6720" w:type="dxa"/>
            <w:tcBorders>
              <w:top w:val="nil"/>
              <w:left w:val="nil"/>
              <w:bottom w:val="single" w:sz="4" w:space="0" w:color="auto"/>
              <w:right w:val="single" w:sz="4" w:space="0" w:color="auto"/>
            </w:tcBorders>
            <w:shd w:val="clear" w:color="000000" w:fill="C5D9F1"/>
            <w:vAlign w:val="bottom"/>
          </w:tcPr>
          <w:p w:rsidR="0009578B" w:rsidRPr="003815A3" w:rsidRDefault="0009578B" w:rsidP="00B035F1">
            <w:pPr>
              <w:spacing w:line="240" w:lineRule="auto"/>
              <w:jc w:val="center"/>
              <w:rPr>
                <w:b/>
                <w:bCs/>
                <w:color w:val="000000"/>
                <w:szCs w:val="24"/>
              </w:rPr>
            </w:pPr>
            <w:r w:rsidRPr="003815A3">
              <w:rPr>
                <w:b/>
                <w:bCs/>
                <w:color w:val="000000"/>
                <w:szCs w:val="24"/>
              </w:rPr>
              <w:t>Историјски догађаји</w:t>
            </w:r>
          </w:p>
        </w:tc>
      </w:tr>
      <w:tr w:rsidR="0009578B" w:rsidRPr="003815A3" w:rsidTr="00B035F1">
        <w:trPr>
          <w:trHeight w:val="300"/>
        </w:trPr>
        <w:tc>
          <w:tcPr>
            <w:tcW w:w="960" w:type="dxa"/>
            <w:tcBorders>
              <w:top w:val="nil"/>
              <w:left w:val="single" w:sz="4" w:space="0" w:color="auto"/>
              <w:bottom w:val="single" w:sz="4" w:space="0" w:color="auto"/>
              <w:right w:val="single" w:sz="4" w:space="0" w:color="auto"/>
            </w:tcBorders>
            <w:vAlign w:val="bottom"/>
          </w:tcPr>
          <w:p w:rsidR="0009578B" w:rsidRPr="003815A3" w:rsidRDefault="0009578B" w:rsidP="00B035F1">
            <w:pPr>
              <w:spacing w:line="240" w:lineRule="auto"/>
              <w:jc w:val="center"/>
              <w:rPr>
                <w:b/>
                <w:bCs/>
                <w:color w:val="000000"/>
                <w:szCs w:val="24"/>
              </w:rPr>
            </w:pPr>
            <w:r w:rsidRPr="003815A3">
              <w:rPr>
                <w:b/>
                <w:bCs/>
                <w:color w:val="000000"/>
                <w:szCs w:val="24"/>
              </w:rPr>
              <w:t>1382</w:t>
            </w:r>
          </w:p>
        </w:tc>
        <w:tc>
          <w:tcPr>
            <w:tcW w:w="6720" w:type="dxa"/>
            <w:tcBorders>
              <w:top w:val="nil"/>
              <w:left w:val="nil"/>
              <w:bottom w:val="single" w:sz="4" w:space="0" w:color="auto"/>
              <w:right w:val="single" w:sz="4" w:space="0" w:color="auto"/>
            </w:tcBorders>
            <w:vAlign w:val="bottom"/>
          </w:tcPr>
          <w:p w:rsidR="0009578B" w:rsidRPr="004F3BC8" w:rsidRDefault="0009578B" w:rsidP="00B035F1">
            <w:pPr>
              <w:spacing w:line="240" w:lineRule="auto"/>
              <w:rPr>
                <w:color w:val="000000"/>
                <w:szCs w:val="24"/>
              </w:rPr>
            </w:pPr>
            <w:r w:rsidRPr="004F3BC8">
              <w:rPr>
                <w:color w:val="000000"/>
                <w:szCs w:val="24"/>
              </w:rPr>
              <w:t>Кучево као област улази у састав немањићке Србије</w:t>
            </w:r>
          </w:p>
        </w:tc>
      </w:tr>
      <w:tr w:rsidR="0009578B" w:rsidRPr="003815A3" w:rsidTr="00B035F1">
        <w:trPr>
          <w:trHeight w:val="300"/>
        </w:trPr>
        <w:tc>
          <w:tcPr>
            <w:tcW w:w="960" w:type="dxa"/>
            <w:tcBorders>
              <w:top w:val="nil"/>
              <w:left w:val="single" w:sz="4" w:space="0" w:color="auto"/>
              <w:bottom w:val="single" w:sz="4" w:space="0" w:color="auto"/>
              <w:right w:val="single" w:sz="4" w:space="0" w:color="auto"/>
            </w:tcBorders>
            <w:vAlign w:val="bottom"/>
          </w:tcPr>
          <w:p w:rsidR="0009578B" w:rsidRPr="003815A3" w:rsidRDefault="0009578B" w:rsidP="00B035F1">
            <w:pPr>
              <w:spacing w:line="240" w:lineRule="auto"/>
              <w:jc w:val="center"/>
              <w:rPr>
                <w:b/>
                <w:bCs/>
                <w:color w:val="000000"/>
                <w:szCs w:val="24"/>
              </w:rPr>
            </w:pPr>
            <w:r w:rsidRPr="003815A3">
              <w:rPr>
                <w:b/>
                <w:bCs/>
                <w:color w:val="000000"/>
                <w:szCs w:val="24"/>
              </w:rPr>
              <w:t>1882</w:t>
            </w:r>
          </w:p>
        </w:tc>
        <w:tc>
          <w:tcPr>
            <w:tcW w:w="6720" w:type="dxa"/>
            <w:tcBorders>
              <w:top w:val="nil"/>
              <w:left w:val="nil"/>
              <w:bottom w:val="single" w:sz="4" w:space="0" w:color="auto"/>
              <w:right w:val="single" w:sz="4" w:space="0" w:color="auto"/>
            </w:tcBorders>
            <w:vAlign w:val="bottom"/>
          </w:tcPr>
          <w:p w:rsidR="0009578B" w:rsidRPr="004F3BC8" w:rsidRDefault="0009578B" w:rsidP="00B035F1">
            <w:pPr>
              <w:spacing w:line="240" w:lineRule="auto"/>
              <w:rPr>
                <w:color w:val="000000"/>
                <w:szCs w:val="24"/>
              </w:rPr>
            </w:pPr>
            <w:r w:rsidRPr="004F3BC8">
              <w:rPr>
                <w:color w:val="000000"/>
                <w:szCs w:val="24"/>
              </w:rPr>
              <w:t>Кучево добија назив Горња Крушевица</w:t>
            </w:r>
          </w:p>
        </w:tc>
      </w:tr>
      <w:tr w:rsidR="0009578B" w:rsidRPr="003815A3" w:rsidTr="00B035F1">
        <w:trPr>
          <w:trHeight w:val="300"/>
        </w:trPr>
        <w:tc>
          <w:tcPr>
            <w:tcW w:w="960" w:type="dxa"/>
            <w:tcBorders>
              <w:top w:val="nil"/>
              <w:left w:val="single" w:sz="4" w:space="0" w:color="auto"/>
              <w:bottom w:val="single" w:sz="4" w:space="0" w:color="auto"/>
              <w:right w:val="single" w:sz="4" w:space="0" w:color="auto"/>
            </w:tcBorders>
            <w:vAlign w:val="bottom"/>
          </w:tcPr>
          <w:p w:rsidR="0009578B" w:rsidRPr="003815A3" w:rsidRDefault="0009578B" w:rsidP="00B035F1">
            <w:pPr>
              <w:spacing w:line="240" w:lineRule="auto"/>
              <w:jc w:val="center"/>
              <w:rPr>
                <w:b/>
                <w:bCs/>
                <w:color w:val="000000"/>
                <w:szCs w:val="24"/>
              </w:rPr>
            </w:pPr>
            <w:r w:rsidRPr="003815A3">
              <w:rPr>
                <w:b/>
                <w:bCs/>
                <w:color w:val="000000"/>
                <w:szCs w:val="24"/>
              </w:rPr>
              <w:t>1886</w:t>
            </w:r>
          </w:p>
        </w:tc>
        <w:tc>
          <w:tcPr>
            <w:tcW w:w="6720" w:type="dxa"/>
            <w:tcBorders>
              <w:top w:val="nil"/>
              <w:left w:val="nil"/>
              <w:bottom w:val="single" w:sz="4" w:space="0" w:color="auto"/>
              <w:right w:val="single" w:sz="4" w:space="0" w:color="auto"/>
            </w:tcBorders>
            <w:vAlign w:val="bottom"/>
          </w:tcPr>
          <w:p w:rsidR="0009578B" w:rsidRPr="004F3BC8" w:rsidRDefault="0009578B" w:rsidP="00B035F1">
            <w:pPr>
              <w:spacing w:line="240" w:lineRule="auto"/>
              <w:rPr>
                <w:color w:val="000000"/>
                <w:szCs w:val="24"/>
              </w:rPr>
            </w:pPr>
            <w:r w:rsidRPr="004F3BC8">
              <w:rPr>
                <w:color w:val="000000"/>
                <w:szCs w:val="24"/>
              </w:rPr>
              <w:t>Поново се враћа назив Кучево</w:t>
            </w:r>
          </w:p>
        </w:tc>
      </w:tr>
      <w:tr w:rsidR="0009578B" w:rsidRPr="003815A3" w:rsidTr="00B035F1">
        <w:trPr>
          <w:trHeight w:val="300"/>
        </w:trPr>
        <w:tc>
          <w:tcPr>
            <w:tcW w:w="960" w:type="dxa"/>
            <w:tcBorders>
              <w:top w:val="nil"/>
              <w:left w:val="single" w:sz="4" w:space="0" w:color="auto"/>
              <w:bottom w:val="single" w:sz="4" w:space="0" w:color="auto"/>
              <w:right w:val="single" w:sz="4" w:space="0" w:color="auto"/>
            </w:tcBorders>
            <w:vAlign w:val="bottom"/>
          </w:tcPr>
          <w:p w:rsidR="0009578B" w:rsidRPr="003815A3" w:rsidRDefault="0009578B" w:rsidP="00B035F1">
            <w:pPr>
              <w:spacing w:line="240" w:lineRule="auto"/>
              <w:jc w:val="center"/>
              <w:rPr>
                <w:b/>
                <w:bCs/>
                <w:color w:val="000000"/>
                <w:szCs w:val="24"/>
              </w:rPr>
            </w:pPr>
            <w:r w:rsidRPr="003815A3">
              <w:rPr>
                <w:b/>
                <w:bCs/>
                <w:color w:val="000000"/>
                <w:szCs w:val="24"/>
              </w:rPr>
              <w:t>1944</w:t>
            </w:r>
          </w:p>
        </w:tc>
        <w:tc>
          <w:tcPr>
            <w:tcW w:w="6720" w:type="dxa"/>
            <w:tcBorders>
              <w:top w:val="nil"/>
              <w:left w:val="nil"/>
              <w:bottom w:val="single" w:sz="4" w:space="0" w:color="auto"/>
              <w:right w:val="single" w:sz="4" w:space="0" w:color="auto"/>
            </w:tcBorders>
            <w:vAlign w:val="bottom"/>
          </w:tcPr>
          <w:p w:rsidR="0009578B" w:rsidRPr="004F3BC8" w:rsidRDefault="0009578B" w:rsidP="00B035F1">
            <w:pPr>
              <w:spacing w:line="240" w:lineRule="auto"/>
              <w:rPr>
                <w:color w:val="000000"/>
                <w:szCs w:val="24"/>
              </w:rPr>
            </w:pPr>
            <w:r w:rsidRPr="004F3BC8">
              <w:rPr>
                <w:color w:val="000000"/>
                <w:szCs w:val="24"/>
              </w:rPr>
              <w:t>Ослобођено је Кучево</w:t>
            </w:r>
          </w:p>
        </w:tc>
      </w:tr>
    </w:tbl>
    <w:p w:rsidR="0009578B" w:rsidRPr="009E1FBE" w:rsidRDefault="0009578B" w:rsidP="009D7842">
      <w:pPr>
        <w:rPr>
          <w:szCs w:val="24"/>
        </w:rPr>
      </w:pPr>
    </w:p>
    <w:p w:rsidR="0009578B" w:rsidRDefault="0009578B" w:rsidP="009D7842">
      <w:pPr>
        <w:rPr>
          <w:szCs w:val="24"/>
        </w:rPr>
      </w:pPr>
    </w:p>
    <w:p w:rsidR="0009578B" w:rsidRDefault="0009578B" w:rsidP="009D7842">
      <w:pPr>
        <w:rPr>
          <w:szCs w:val="24"/>
        </w:rPr>
      </w:pPr>
    </w:p>
    <w:p w:rsidR="00F60A02" w:rsidRDefault="00F60A02" w:rsidP="009D7842">
      <w:pPr>
        <w:rPr>
          <w:szCs w:val="24"/>
        </w:rPr>
      </w:pPr>
    </w:p>
    <w:p w:rsidR="00F60A02" w:rsidRDefault="00F60A02" w:rsidP="009D7842">
      <w:pPr>
        <w:rPr>
          <w:szCs w:val="24"/>
        </w:rPr>
      </w:pPr>
    </w:p>
    <w:p w:rsidR="0009578B" w:rsidRDefault="0009578B" w:rsidP="009D7842">
      <w:pPr>
        <w:rPr>
          <w:szCs w:val="24"/>
        </w:rPr>
      </w:pPr>
    </w:p>
    <w:p w:rsidR="00F60A43" w:rsidRDefault="00F60A43" w:rsidP="009D7842">
      <w:pPr>
        <w:rPr>
          <w:szCs w:val="24"/>
        </w:rPr>
      </w:pPr>
    </w:p>
    <w:p w:rsidR="00F60A43" w:rsidRDefault="00F60A43" w:rsidP="009D7842">
      <w:pPr>
        <w:rPr>
          <w:szCs w:val="24"/>
        </w:rPr>
      </w:pPr>
    </w:p>
    <w:p w:rsidR="00F60A43" w:rsidRDefault="00F60A43" w:rsidP="009D7842">
      <w:pPr>
        <w:rPr>
          <w:szCs w:val="24"/>
        </w:rPr>
      </w:pPr>
    </w:p>
    <w:p w:rsidR="00F60A43" w:rsidRDefault="00F60A43" w:rsidP="009D7842">
      <w:pPr>
        <w:rPr>
          <w:szCs w:val="24"/>
        </w:rPr>
      </w:pPr>
    </w:p>
    <w:p w:rsidR="00F60A43" w:rsidRDefault="00F60A43" w:rsidP="009D7842">
      <w:pPr>
        <w:rPr>
          <w:szCs w:val="24"/>
        </w:rPr>
      </w:pPr>
    </w:p>
    <w:p w:rsidR="00F60A43" w:rsidRDefault="00F60A43" w:rsidP="009D7842">
      <w:pPr>
        <w:rPr>
          <w:szCs w:val="24"/>
        </w:rPr>
      </w:pPr>
    </w:p>
    <w:p w:rsidR="00F60A43" w:rsidRDefault="00F60A43" w:rsidP="009D7842">
      <w:pPr>
        <w:rPr>
          <w:szCs w:val="24"/>
        </w:rPr>
      </w:pPr>
    </w:p>
    <w:p w:rsidR="00F60A43" w:rsidRDefault="00F60A43" w:rsidP="009D7842">
      <w:pPr>
        <w:rPr>
          <w:szCs w:val="24"/>
        </w:rPr>
      </w:pPr>
    </w:p>
    <w:p w:rsidR="00F60A43" w:rsidRDefault="00F60A43" w:rsidP="009D7842">
      <w:pPr>
        <w:rPr>
          <w:szCs w:val="24"/>
        </w:rPr>
      </w:pPr>
    </w:p>
    <w:p w:rsidR="00F60A43" w:rsidRPr="00F60A43" w:rsidRDefault="00F60A43" w:rsidP="009D7842">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129"/>
      </w:tblGrid>
      <w:tr w:rsidR="0009578B" w:rsidTr="0009578B">
        <w:tc>
          <w:tcPr>
            <w:tcW w:w="4927" w:type="dxa"/>
          </w:tcPr>
          <w:p w:rsidR="0009578B" w:rsidRPr="0009578B" w:rsidRDefault="00DE0B4E" w:rsidP="0009578B">
            <w:pPr>
              <w:rPr>
                <w:i/>
                <w:szCs w:val="24"/>
              </w:rPr>
            </w:pPr>
            <w:r>
              <w:rPr>
                <w:rFonts w:eastAsia="Calibri,Bold"/>
                <w:i/>
                <w:szCs w:val="24"/>
              </w:rPr>
              <w:t>Слика 2</w:t>
            </w:r>
            <w:r w:rsidR="0009578B" w:rsidRPr="0009578B">
              <w:rPr>
                <w:rFonts w:eastAsia="Calibri,Bold"/>
                <w:i/>
                <w:szCs w:val="24"/>
              </w:rPr>
              <w:t xml:space="preserve">: Краку лу Јордан </w:t>
            </w:r>
            <w:r w:rsidR="0009578B" w:rsidRPr="0009578B">
              <w:rPr>
                <w:rFonts w:eastAsia="Calibri,Bold"/>
                <w:i/>
                <w:szCs w:val="24"/>
              </w:rPr>
              <w:tab/>
              <w:t xml:space="preserve">                                     </w:t>
            </w:r>
          </w:p>
        </w:tc>
        <w:tc>
          <w:tcPr>
            <w:tcW w:w="4649" w:type="dxa"/>
          </w:tcPr>
          <w:p w:rsidR="0009578B" w:rsidRDefault="00DE0B4E" w:rsidP="0009578B">
            <w:pPr>
              <w:rPr>
                <w:rFonts w:eastAsia="Calibri,Bold"/>
                <w:i/>
                <w:szCs w:val="24"/>
              </w:rPr>
            </w:pPr>
            <w:r>
              <w:rPr>
                <w:rFonts w:eastAsia="Calibri,Bold"/>
                <w:i/>
                <w:szCs w:val="24"/>
              </w:rPr>
              <w:t>Слика 3</w:t>
            </w:r>
            <w:r w:rsidR="0009578B" w:rsidRPr="0009578B">
              <w:rPr>
                <w:rFonts w:eastAsia="Calibri,Bold"/>
                <w:i/>
                <w:szCs w:val="24"/>
              </w:rPr>
              <w:t>: Старо Кучево</w:t>
            </w:r>
          </w:p>
          <w:p w:rsidR="0009578B" w:rsidRPr="0009578B" w:rsidRDefault="0009578B" w:rsidP="0009578B">
            <w:pPr>
              <w:rPr>
                <w:i/>
                <w:szCs w:val="24"/>
              </w:rPr>
            </w:pPr>
          </w:p>
        </w:tc>
      </w:tr>
      <w:tr w:rsidR="0009578B" w:rsidTr="0009578B">
        <w:tc>
          <w:tcPr>
            <w:tcW w:w="4927" w:type="dxa"/>
          </w:tcPr>
          <w:p w:rsidR="0009578B" w:rsidRPr="009E1FBE" w:rsidRDefault="0009578B" w:rsidP="009E1FBE">
            <w:pPr>
              <w:rPr>
                <w:rFonts w:eastAsia="Calibri,Bold"/>
                <w:i/>
                <w:szCs w:val="24"/>
              </w:rPr>
            </w:pPr>
          </w:p>
          <w:p w:rsidR="0009578B" w:rsidRPr="0009578B" w:rsidRDefault="0009578B" w:rsidP="0009578B">
            <w:pPr>
              <w:jc w:val="center"/>
              <w:rPr>
                <w:rFonts w:eastAsia="Calibri,Bold"/>
                <w:i/>
                <w:szCs w:val="24"/>
              </w:rPr>
            </w:pPr>
            <w:r w:rsidRPr="0009578B">
              <w:rPr>
                <w:rFonts w:eastAsia="Calibri,Bold"/>
                <w:i/>
                <w:noProof/>
                <w:szCs w:val="24"/>
              </w:rPr>
              <w:drawing>
                <wp:inline distT="0" distB="0" distL="0" distR="0">
                  <wp:extent cx="2972399" cy="234979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976245" cy="2352836"/>
                          </a:xfrm>
                          <a:prstGeom prst="rect">
                            <a:avLst/>
                          </a:prstGeom>
                          <a:noFill/>
                          <a:ln w="9525">
                            <a:noFill/>
                            <a:miter lim="800000"/>
                            <a:headEnd/>
                            <a:tailEnd/>
                          </a:ln>
                        </pic:spPr>
                      </pic:pic>
                    </a:graphicData>
                  </a:graphic>
                </wp:inline>
              </w:drawing>
            </w:r>
          </w:p>
        </w:tc>
        <w:tc>
          <w:tcPr>
            <w:tcW w:w="4649" w:type="dxa"/>
          </w:tcPr>
          <w:p w:rsidR="0009578B" w:rsidRDefault="0009578B" w:rsidP="0009578B">
            <w:pPr>
              <w:jc w:val="center"/>
              <w:rPr>
                <w:rFonts w:eastAsia="Calibri,Bold"/>
                <w:i/>
                <w:szCs w:val="24"/>
              </w:rPr>
            </w:pPr>
            <w:r w:rsidRPr="0009578B">
              <w:rPr>
                <w:rFonts w:eastAsia="Calibri,Bold"/>
                <w:i/>
                <w:noProof/>
                <w:szCs w:val="24"/>
              </w:rPr>
              <w:drawing>
                <wp:inline distT="0" distB="0" distL="0" distR="0">
                  <wp:extent cx="2431901" cy="2519917"/>
                  <wp:effectExtent l="19050" t="0" r="649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443152" cy="2531576"/>
                          </a:xfrm>
                          <a:prstGeom prst="rect">
                            <a:avLst/>
                          </a:prstGeom>
                          <a:noFill/>
                          <a:ln w="9525">
                            <a:noFill/>
                            <a:miter lim="800000"/>
                            <a:headEnd/>
                            <a:tailEnd/>
                          </a:ln>
                        </pic:spPr>
                      </pic:pic>
                    </a:graphicData>
                  </a:graphic>
                </wp:inline>
              </w:drawing>
            </w:r>
          </w:p>
          <w:p w:rsidR="0009578B" w:rsidRDefault="0009578B" w:rsidP="0009578B">
            <w:pPr>
              <w:rPr>
                <w:rFonts w:eastAsia="Calibri,Bold"/>
                <w:i/>
                <w:szCs w:val="24"/>
              </w:rPr>
            </w:pPr>
          </w:p>
          <w:p w:rsidR="0009578B" w:rsidRPr="0009578B" w:rsidRDefault="0009578B" w:rsidP="0009578B">
            <w:pPr>
              <w:rPr>
                <w:rFonts w:eastAsia="Calibri,Bold"/>
                <w:i/>
                <w:szCs w:val="24"/>
              </w:rPr>
            </w:pPr>
          </w:p>
        </w:tc>
      </w:tr>
    </w:tbl>
    <w:p w:rsidR="0009578B" w:rsidRDefault="0009578B" w:rsidP="0009578B">
      <w:pPr>
        <w:rPr>
          <w:rFonts w:eastAsia="Calibri,Bold"/>
          <w:i/>
          <w:szCs w:val="24"/>
        </w:rPr>
      </w:pPr>
      <w:r w:rsidRPr="0009578B">
        <w:rPr>
          <w:rFonts w:eastAsia="Calibri,Bold"/>
          <w:i/>
          <w:szCs w:val="24"/>
        </w:rPr>
        <w:t>Извор: Народни Музеј Пожаревац</w:t>
      </w:r>
    </w:p>
    <w:p w:rsidR="00AF582C" w:rsidRPr="00AF582C" w:rsidRDefault="00AF582C" w:rsidP="0009578B">
      <w:pPr>
        <w:rPr>
          <w:rFonts w:eastAsia="Calibri,Bold"/>
          <w:i/>
          <w:szCs w:val="24"/>
        </w:rPr>
      </w:pPr>
    </w:p>
    <w:p w:rsidR="0009578B" w:rsidRDefault="0009578B" w:rsidP="0009578B">
      <w:pPr>
        <w:pStyle w:val="Heading2"/>
        <w:jc w:val="center"/>
        <w:rPr>
          <w:rFonts w:ascii="Times New Roman" w:hAnsi="Times New Roman" w:cs="Times New Roman"/>
          <w:color w:val="auto"/>
        </w:rPr>
      </w:pPr>
      <w:bookmarkStart w:id="20" w:name="_Toc429652155"/>
      <w:r w:rsidRPr="0009578B">
        <w:rPr>
          <w:rFonts w:ascii="Times New Roman" w:hAnsi="Times New Roman" w:cs="Times New Roman"/>
          <w:color w:val="auto"/>
        </w:rPr>
        <w:t>5.2. Садашње стање</w:t>
      </w:r>
      <w:bookmarkEnd w:id="20"/>
    </w:p>
    <w:p w:rsidR="0009578B" w:rsidRDefault="0009578B" w:rsidP="0009578B"/>
    <w:p w:rsidR="0009578B" w:rsidRPr="0009578B" w:rsidRDefault="0009578B" w:rsidP="0009578B">
      <w:pPr>
        <w:ind w:firstLine="720"/>
        <w:rPr>
          <w:rFonts w:eastAsia="Calibri,Bold"/>
          <w:szCs w:val="24"/>
        </w:rPr>
      </w:pPr>
      <w:r w:rsidRPr="0009578B">
        <w:rPr>
          <w:rFonts w:eastAsia="Calibri,Bold"/>
          <w:szCs w:val="24"/>
        </w:rPr>
        <w:t>Према попису из 2011. године у општини Кучево живело је 15.516 становника, што чини 0,22% становника републике Србије. Општина обухвата 26 насеља у којима око</w:t>
      </w:r>
      <w:r w:rsidRPr="0009578B">
        <w:rPr>
          <w:rFonts w:eastAsia="Calibri,Bold"/>
          <w:color w:val="FF0000"/>
          <w:szCs w:val="24"/>
        </w:rPr>
        <w:t xml:space="preserve"> </w:t>
      </w:r>
      <w:r w:rsidRPr="0009578B">
        <w:rPr>
          <w:rFonts w:eastAsia="Calibri,Bold"/>
          <w:szCs w:val="24"/>
        </w:rPr>
        <w:t>74.6% од укупног броја становника представља сеоско становништво. Највеће насеље је градско насеље Кучево са 3.944 становника.</w:t>
      </w:r>
    </w:p>
    <w:p w:rsidR="0009578B" w:rsidRDefault="0009578B" w:rsidP="0009578B">
      <w:pPr>
        <w:ind w:firstLine="720"/>
        <w:rPr>
          <w:rFonts w:eastAsia="Calibri,Bold"/>
          <w:szCs w:val="24"/>
        </w:rPr>
      </w:pPr>
      <w:r w:rsidRPr="0009578B">
        <w:rPr>
          <w:rFonts w:eastAsia="Calibri,Bold"/>
          <w:szCs w:val="24"/>
        </w:rPr>
        <w:t>У односу на резултате пописа становништва за 2002. годину, када је на територији општине Кучево евидентирано 18.808 становника кретање броја становника показује тенденцију смањења</w:t>
      </w:r>
      <w:r w:rsidRPr="0009578B">
        <w:rPr>
          <w:rFonts w:eastAsia="Calibri,Bold"/>
          <w:color w:val="FF0000"/>
          <w:szCs w:val="24"/>
        </w:rPr>
        <w:t xml:space="preserve">. </w:t>
      </w:r>
      <w:r w:rsidRPr="0009578B">
        <w:rPr>
          <w:rFonts w:eastAsia="Calibri,Bold"/>
          <w:szCs w:val="24"/>
        </w:rPr>
        <w:t>Укупан број пољопривредног  становништва у 2011. години износио је 925 тј. 5.96% од укупног броја становника. Тенденција смањења броја становника у општини Кучево присутна је више година уназад (попис за 1981. годину), а таква тенденција се, према релевантним показатељима и даље наставља. Наведена појава проузрокована је, пре свега, током више година уназад присутним одласцима становништва са овог подручја, у повећаном броју, на привремени рад у иностранство и у веће урбаније средине. Веома је неповољна и чињеница да је последњих година код наших грађана на привременом раду у иностранство нарочито изражена појава покретања поступка за отпуст из држављанства.</w:t>
      </w:r>
    </w:p>
    <w:p w:rsidR="00760B4D" w:rsidRDefault="00760B4D" w:rsidP="0009578B">
      <w:pPr>
        <w:ind w:firstLine="720"/>
        <w:rPr>
          <w:rFonts w:eastAsia="Calibri,Bold"/>
          <w:szCs w:val="24"/>
        </w:rPr>
      </w:pPr>
    </w:p>
    <w:p w:rsidR="00760B4D" w:rsidRDefault="00760B4D" w:rsidP="0009578B">
      <w:pPr>
        <w:ind w:firstLine="720"/>
        <w:rPr>
          <w:rFonts w:eastAsia="Calibri,Bold"/>
          <w:szCs w:val="24"/>
        </w:rPr>
      </w:pPr>
    </w:p>
    <w:p w:rsidR="00760B4D" w:rsidRDefault="00760B4D" w:rsidP="0009578B">
      <w:pPr>
        <w:ind w:firstLine="720"/>
        <w:rPr>
          <w:rFonts w:eastAsia="Calibri,Bold"/>
          <w:szCs w:val="24"/>
        </w:rPr>
      </w:pPr>
    </w:p>
    <w:p w:rsidR="00760B4D" w:rsidRDefault="00760B4D" w:rsidP="0009578B">
      <w:pPr>
        <w:ind w:firstLine="720"/>
        <w:rPr>
          <w:rFonts w:eastAsia="Calibri,Bold"/>
          <w:szCs w:val="24"/>
        </w:rPr>
      </w:pPr>
    </w:p>
    <w:p w:rsidR="00760B4D" w:rsidRDefault="00760B4D" w:rsidP="0009578B">
      <w:pPr>
        <w:ind w:firstLine="720"/>
        <w:rPr>
          <w:rFonts w:eastAsia="Calibri,Bold"/>
          <w:szCs w:val="24"/>
        </w:rPr>
      </w:pPr>
    </w:p>
    <w:p w:rsidR="00760B4D" w:rsidRPr="00760B4D" w:rsidRDefault="00760B4D" w:rsidP="0009578B">
      <w:pPr>
        <w:ind w:firstLine="720"/>
        <w:rPr>
          <w:rFonts w:eastAsia="Calibri,Bold"/>
          <w:szCs w:val="24"/>
        </w:rPr>
      </w:pPr>
    </w:p>
    <w:p w:rsidR="0009578B" w:rsidRDefault="0009578B" w:rsidP="0009578B">
      <w:pPr>
        <w:ind w:firstLine="720"/>
        <w:rPr>
          <w:rFonts w:eastAsia="Calibri,Bold"/>
          <w:szCs w:val="24"/>
        </w:rPr>
      </w:pPr>
    </w:p>
    <w:p w:rsidR="0039501E" w:rsidRPr="0039501E" w:rsidRDefault="0039501E" w:rsidP="0009578B">
      <w:pPr>
        <w:ind w:firstLine="720"/>
        <w:rPr>
          <w:rFonts w:eastAsia="Calibri,Bold"/>
          <w:szCs w:val="24"/>
        </w:rPr>
      </w:pPr>
    </w:p>
    <w:p w:rsidR="003F3423" w:rsidRDefault="003F3423" w:rsidP="003F3423">
      <w:pPr>
        <w:rPr>
          <w:rFonts w:eastAsia="Calibri,Bold"/>
          <w:i/>
          <w:szCs w:val="24"/>
        </w:rPr>
      </w:pPr>
      <w:r w:rsidRPr="003F3423">
        <w:rPr>
          <w:rFonts w:eastAsia="Calibri,Bold"/>
          <w:i/>
          <w:szCs w:val="24"/>
        </w:rPr>
        <w:lastRenderedPageBreak/>
        <w:t>График 3: Број становника по насељима општине Кучево према Попису 2011.</w:t>
      </w:r>
    </w:p>
    <w:p w:rsidR="003F3423" w:rsidRDefault="003F3423" w:rsidP="003F3423">
      <w:pPr>
        <w:rPr>
          <w:rFonts w:eastAsia="Calibri,Bold"/>
          <w:i/>
          <w:color w:val="FF0000"/>
          <w:szCs w:val="24"/>
        </w:rPr>
      </w:pPr>
      <w:r w:rsidRPr="003F3423">
        <w:rPr>
          <w:rFonts w:eastAsia="Calibri,Bold"/>
          <w:i/>
          <w:noProof/>
          <w:color w:val="FF0000"/>
          <w:szCs w:val="24"/>
        </w:rPr>
        <w:drawing>
          <wp:inline distT="0" distB="0" distL="0" distR="0">
            <wp:extent cx="5943600" cy="2180949"/>
            <wp:effectExtent l="1905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5" cstate="email"/>
                    <a:srcRect/>
                    <a:stretch>
                      <a:fillRect/>
                    </a:stretch>
                  </pic:blipFill>
                  <pic:spPr bwMode="auto">
                    <a:xfrm>
                      <a:off x="0" y="0"/>
                      <a:ext cx="5943600" cy="2180949"/>
                    </a:xfrm>
                    <a:prstGeom prst="rect">
                      <a:avLst/>
                    </a:prstGeom>
                    <a:noFill/>
                    <a:ln w="9525">
                      <a:noFill/>
                      <a:miter lim="800000"/>
                      <a:headEnd/>
                      <a:tailEnd/>
                    </a:ln>
                  </pic:spPr>
                </pic:pic>
              </a:graphicData>
            </a:graphic>
          </wp:inline>
        </w:drawing>
      </w:r>
    </w:p>
    <w:p w:rsidR="003F3423" w:rsidRPr="003F3423" w:rsidRDefault="004F30B5" w:rsidP="003F3423">
      <w:pPr>
        <w:rPr>
          <w:rFonts w:eastAsia="Calibri,Bold"/>
          <w:i/>
          <w:szCs w:val="24"/>
        </w:rPr>
      </w:pPr>
      <w:r w:rsidRPr="004F30B5">
        <w:rPr>
          <w:rFonts w:eastAsia="Calibri"/>
          <w:i/>
          <w:noProof/>
          <w:szCs w:val="24"/>
        </w:rPr>
        <w:pict>
          <v:shapetype id="_x0000_t32" coordsize="21600,21600" o:spt="32" o:oned="t" path="m,l21600,21600e" filled="f">
            <v:path arrowok="t" fillok="f" o:connecttype="none"/>
            <o:lock v:ext="edit" shapetype="t"/>
          </v:shapetype>
          <v:shape id="_x0000_s10888" type="#_x0000_t32" style="position:absolute;left:0;text-align:left;margin-left:.7pt;margin-top:.35pt;width:497.2pt;height:.7pt;z-index:251660288" o:connectortype="straight"/>
        </w:pict>
      </w:r>
      <w:r w:rsidR="003F3423" w:rsidRPr="003F3423">
        <w:rPr>
          <w:rFonts w:eastAsia="Calibri,Bold"/>
          <w:i/>
          <w:szCs w:val="24"/>
        </w:rPr>
        <w:t>Извор: Републички завод за статистику</w:t>
      </w:r>
    </w:p>
    <w:p w:rsidR="003F3423" w:rsidRDefault="003F3423" w:rsidP="003F3423">
      <w:pPr>
        <w:rPr>
          <w:rFonts w:eastAsia="Calibri,Bold"/>
          <w:i/>
          <w:color w:val="FF0000"/>
          <w:szCs w:val="24"/>
        </w:rPr>
      </w:pPr>
    </w:p>
    <w:p w:rsidR="003F3423" w:rsidRDefault="003F3423" w:rsidP="003F3423">
      <w:pPr>
        <w:rPr>
          <w:rFonts w:eastAsia="Calibri,Bold"/>
          <w:i/>
          <w:szCs w:val="24"/>
        </w:rPr>
      </w:pPr>
      <w:r w:rsidRPr="003F3423">
        <w:rPr>
          <w:rFonts w:eastAsia="Calibri,Bold"/>
          <w:i/>
          <w:szCs w:val="24"/>
        </w:rPr>
        <w:t xml:space="preserve">Табела </w:t>
      </w:r>
      <w:r w:rsidR="00DE0B4E">
        <w:rPr>
          <w:rFonts w:eastAsia="Calibri,Bold"/>
          <w:i/>
          <w:szCs w:val="24"/>
        </w:rPr>
        <w:t>3</w:t>
      </w:r>
      <w:r w:rsidRPr="003F3423">
        <w:rPr>
          <w:rFonts w:eastAsia="Calibri,Bold"/>
          <w:i/>
          <w:szCs w:val="24"/>
        </w:rPr>
        <w:t>: Индекс старости</w:t>
      </w:r>
    </w:p>
    <w:tbl>
      <w:tblPr>
        <w:tblpPr w:leftFromText="180" w:rightFromText="180" w:vertAnchor="text" w:horzAnchor="margin" w:tblpXSpec="center" w:tblpY="158"/>
        <w:tblW w:w="5000" w:type="pct"/>
        <w:tblLayout w:type="fixed"/>
        <w:tblLook w:val="00A0"/>
      </w:tblPr>
      <w:tblGrid>
        <w:gridCol w:w="801"/>
        <w:gridCol w:w="694"/>
        <w:gridCol w:w="438"/>
        <w:gridCol w:w="753"/>
        <w:gridCol w:w="531"/>
        <w:gridCol w:w="882"/>
        <w:gridCol w:w="592"/>
        <w:gridCol w:w="971"/>
        <w:gridCol w:w="556"/>
        <w:gridCol w:w="835"/>
        <w:gridCol w:w="699"/>
        <w:gridCol w:w="616"/>
        <w:gridCol w:w="688"/>
      </w:tblGrid>
      <w:tr w:rsidR="003F3423" w:rsidRPr="003815A3" w:rsidTr="00B035F1">
        <w:trPr>
          <w:trHeight w:val="258"/>
        </w:trPr>
        <w:tc>
          <w:tcPr>
            <w:tcW w:w="442" w:type="pct"/>
            <w:vMerge w:val="restart"/>
            <w:tcBorders>
              <w:top w:val="single" w:sz="4" w:space="0" w:color="auto"/>
              <w:left w:val="single" w:sz="4" w:space="0" w:color="auto"/>
              <w:bottom w:val="single" w:sz="4" w:space="0" w:color="000000"/>
              <w:right w:val="single" w:sz="4" w:space="0" w:color="auto"/>
            </w:tcBorders>
            <w:shd w:val="clear" w:color="auto" w:fill="FFFFFF"/>
            <w:noWrap/>
            <w:vAlign w:val="bottom"/>
          </w:tcPr>
          <w:p w:rsidR="003F3423" w:rsidRPr="003F3423" w:rsidRDefault="003F3423" w:rsidP="00B035F1">
            <w:pPr>
              <w:spacing w:line="240" w:lineRule="auto"/>
              <w:rPr>
                <w:color w:val="000000"/>
                <w:sz w:val="20"/>
                <w:szCs w:val="20"/>
              </w:rPr>
            </w:pPr>
            <w:r w:rsidRPr="003F3423">
              <w:rPr>
                <w:color w:val="000000"/>
                <w:sz w:val="20"/>
                <w:szCs w:val="20"/>
              </w:rPr>
              <w:t> </w:t>
            </w:r>
          </w:p>
        </w:tc>
        <w:tc>
          <w:tcPr>
            <w:tcW w:w="3838" w:type="pct"/>
            <w:gridSpan w:val="10"/>
            <w:tcBorders>
              <w:top w:val="single" w:sz="4" w:space="0" w:color="auto"/>
              <w:left w:val="nil"/>
              <w:bottom w:val="single" w:sz="4" w:space="0" w:color="auto"/>
              <w:right w:val="single" w:sz="4" w:space="0" w:color="000000"/>
            </w:tcBorders>
            <w:shd w:val="clear" w:color="auto" w:fill="FFFFFF"/>
            <w:noWrap/>
            <w:vAlign w:val="bottom"/>
          </w:tcPr>
          <w:p w:rsidR="003F3423" w:rsidRPr="003F3423" w:rsidRDefault="003F3423" w:rsidP="00B035F1">
            <w:pPr>
              <w:spacing w:line="240" w:lineRule="auto"/>
              <w:rPr>
                <w:b/>
                <w:bCs/>
                <w:color w:val="000000"/>
                <w:sz w:val="20"/>
                <w:szCs w:val="20"/>
              </w:rPr>
            </w:pPr>
            <w:r w:rsidRPr="003F3423">
              <w:rPr>
                <w:b/>
                <w:bCs/>
                <w:color w:val="000000"/>
                <w:sz w:val="20"/>
                <w:szCs w:val="20"/>
              </w:rPr>
              <w:t xml:space="preserve">Основни контигент становништва </w:t>
            </w:r>
          </w:p>
        </w:tc>
        <w:tc>
          <w:tcPr>
            <w:tcW w:w="720" w:type="pct"/>
            <w:gridSpan w:val="2"/>
            <w:vMerge w:val="restart"/>
            <w:tcBorders>
              <w:top w:val="single" w:sz="4" w:space="0" w:color="auto"/>
              <w:left w:val="single" w:sz="4" w:space="0" w:color="auto"/>
              <w:bottom w:val="single" w:sz="4" w:space="0" w:color="000000"/>
              <w:right w:val="single" w:sz="4" w:space="0" w:color="000000"/>
            </w:tcBorders>
            <w:shd w:val="clear" w:color="auto" w:fill="FFFFFF"/>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 xml:space="preserve">Укупно становништво </w:t>
            </w:r>
          </w:p>
        </w:tc>
      </w:tr>
      <w:tr w:rsidR="003F3423" w:rsidRPr="003815A3" w:rsidTr="00B035F1">
        <w:trPr>
          <w:trHeight w:val="1058"/>
        </w:trPr>
        <w:tc>
          <w:tcPr>
            <w:tcW w:w="442" w:type="pct"/>
            <w:vMerge/>
            <w:tcBorders>
              <w:top w:val="single" w:sz="4" w:space="0" w:color="auto"/>
              <w:left w:val="single" w:sz="4" w:space="0" w:color="auto"/>
              <w:bottom w:val="single" w:sz="4" w:space="0" w:color="000000"/>
              <w:right w:val="single" w:sz="4" w:space="0" w:color="auto"/>
            </w:tcBorders>
            <w:shd w:val="clear" w:color="auto" w:fill="FFFFFF"/>
            <w:vAlign w:val="center"/>
          </w:tcPr>
          <w:p w:rsidR="003F3423" w:rsidRPr="003F3423" w:rsidRDefault="003F3423" w:rsidP="00B035F1">
            <w:pPr>
              <w:spacing w:line="240" w:lineRule="auto"/>
              <w:rPr>
                <w:color w:val="000000"/>
                <w:sz w:val="20"/>
                <w:szCs w:val="20"/>
              </w:rPr>
            </w:pPr>
          </w:p>
        </w:tc>
        <w:tc>
          <w:tcPr>
            <w:tcW w:w="625" w:type="pct"/>
            <w:gridSpan w:val="2"/>
            <w:tcBorders>
              <w:top w:val="single" w:sz="4" w:space="0" w:color="auto"/>
              <w:left w:val="nil"/>
              <w:bottom w:val="single" w:sz="4" w:space="0" w:color="auto"/>
              <w:right w:val="single" w:sz="4" w:space="0" w:color="000000"/>
            </w:tcBorders>
            <w:shd w:val="clear" w:color="auto" w:fill="FFFFFF"/>
            <w:vAlign w:val="bottom"/>
          </w:tcPr>
          <w:p w:rsidR="003F3423" w:rsidRPr="003F3423" w:rsidRDefault="003F3423" w:rsidP="00B035F1">
            <w:pPr>
              <w:spacing w:line="240" w:lineRule="auto"/>
              <w:rPr>
                <w:b/>
                <w:bCs/>
                <w:color w:val="000000"/>
                <w:sz w:val="20"/>
                <w:szCs w:val="20"/>
              </w:rPr>
            </w:pPr>
            <w:r w:rsidRPr="003F3423">
              <w:rPr>
                <w:b/>
                <w:bCs/>
                <w:color w:val="000000"/>
                <w:sz w:val="20"/>
                <w:szCs w:val="20"/>
              </w:rPr>
              <w:t>предшколски            (0-6)</w:t>
            </w:r>
          </w:p>
        </w:tc>
        <w:tc>
          <w:tcPr>
            <w:tcW w:w="709" w:type="pct"/>
            <w:gridSpan w:val="2"/>
            <w:tcBorders>
              <w:top w:val="single" w:sz="4" w:space="0" w:color="auto"/>
              <w:left w:val="nil"/>
              <w:bottom w:val="single" w:sz="4" w:space="0" w:color="auto"/>
              <w:right w:val="single" w:sz="4" w:space="0" w:color="000000"/>
            </w:tcBorders>
            <w:shd w:val="clear" w:color="auto" w:fill="FFFFFF"/>
            <w:vAlign w:val="bottom"/>
          </w:tcPr>
          <w:p w:rsidR="003F3423" w:rsidRPr="003F3423" w:rsidRDefault="003F3423" w:rsidP="00B035F1">
            <w:pPr>
              <w:spacing w:line="240" w:lineRule="auto"/>
              <w:rPr>
                <w:b/>
                <w:bCs/>
                <w:color w:val="000000"/>
                <w:sz w:val="20"/>
                <w:szCs w:val="20"/>
              </w:rPr>
            </w:pPr>
            <w:r w:rsidRPr="003F3423">
              <w:rPr>
                <w:b/>
                <w:bCs/>
                <w:color w:val="000000"/>
                <w:sz w:val="20"/>
                <w:szCs w:val="20"/>
              </w:rPr>
              <w:t>школообавезни                  (7-14)</w:t>
            </w:r>
          </w:p>
        </w:tc>
        <w:tc>
          <w:tcPr>
            <w:tcW w:w="814" w:type="pct"/>
            <w:gridSpan w:val="2"/>
            <w:tcBorders>
              <w:top w:val="single" w:sz="4" w:space="0" w:color="auto"/>
              <w:left w:val="nil"/>
              <w:bottom w:val="single" w:sz="4" w:space="0" w:color="auto"/>
              <w:right w:val="single" w:sz="4" w:space="0" w:color="000000"/>
            </w:tcBorders>
            <w:shd w:val="clear" w:color="auto" w:fill="FFFFFF"/>
            <w:vAlign w:val="bottom"/>
          </w:tcPr>
          <w:p w:rsidR="003F3423" w:rsidRPr="003F3423" w:rsidRDefault="003F3423" w:rsidP="00B035F1">
            <w:pPr>
              <w:spacing w:line="240" w:lineRule="auto"/>
              <w:rPr>
                <w:b/>
                <w:bCs/>
                <w:color w:val="000000"/>
                <w:sz w:val="20"/>
                <w:szCs w:val="20"/>
              </w:rPr>
            </w:pPr>
            <w:r w:rsidRPr="003F3423">
              <w:rPr>
                <w:b/>
                <w:bCs/>
                <w:color w:val="000000"/>
                <w:sz w:val="20"/>
                <w:szCs w:val="20"/>
              </w:rPr>
              <w:t>пунолетни                (18 и више)</w:t>
            </w:r>
          </w:p>
        </w:tc>
        <w:tc>
          <w:tcPr>
            <w:tcW w:w="843" w:type="pct"/>
            <w:gridSpan w:val="2"/>
            <w:tcBorders>
              <w:top w:val="single" w:sz="4" w:space="0" w:color="auto"/>
              <w:left w:val="nil"/>
              <w:bottom w:val="single" w:sz="4" w:space="0" w:color="auto"/>
              <w:right w:val="single" w:sz="4" w:space="0" w:color="000000"/>
            </w:tcBorders>
            <w:shd w:val="clear" w:color="auto" w:fill="FFFFFF"/>
            <w:vAlign w:val="bottom"/>
          </w:tcPr>
          <w:p w:rsidR="003F3423" w:rsidRPr="003F3423" w:rsidRDefault="003F3423" w:rsidP="00B035F1">
            <w:pPr>
              <w:spacing w:line="240" w:lineRule="auto"/>
              <w:rPr>
                <w:b/>
                <w:bCs/>
                <w:color w:val="000000"/>
                <w:sz w:val="20"/>
                <w:szCs w:val="20"/>
              </w:rPr>
            </w:pPr>
            <w:r w:rsidRPr="003F3423">
              <w:rPr>
                <w:b/>
                <w:bCs/>
                <w:color w:val="000000"/>
                <w:sz w:val="20"/>
                <w:szCs w:val="20"/>
              </w:rPr>
              <w:t>радни                                                                    (15-64)</w:t>
            </w:r>
          </w:p>
        </w:tc>
        <w:tc>
          <w:tcPr>
            <w:tcW w:w="847" w:type="pct"/>
            <w:gridSpan w:val="2"/>
            <w:tcBorders>
              <w:top w:val="single" w:sz="4" w:space="0" w:color="auto"/>
              <w:left w:val="nil"/>
              <w:bottom w:val="single" w:sz="4" w:space="0" w:color="auto"/>
              <w:right w:val="single" w:sz="4" w:space="0" w:color="000000"/>
            </w:tcBorders>
            <w:shd w:val="clear" w:color="auto" w:fill="FFFFFF"/>
            <w:vAlign w:val="bottom"/>
          </w:tcPr>
          <w:p w:rsidR="003F3423" w:rsidRPr="003F3423" w:rsidRDefault="003F3423" w:rsidP="00B035F1">
            <w:pPr>
              <w:spacing w:line="240" w:lineRule="auto"/>
              <w:rPr>
                <w:b/>
                <w:bCs/>
                <w:color w:val="000000"/>
                <w:sz w:val="20"/>
                <w:szCs w:val="20"/>
              </w:rPr>
            </w:pPr>
            <w:r w:rsidRPr="003F3423">
              <w:rPr>
                <w:b/>
                <w:bCs/>
                <w:color w:val="000000"/>
                <w:sz w:val="20"/>
                <w:szCs w:val="20"/>
              </w:rPr>
              <w:t>фертилни                                           (15-49)</w:t>
            </w:r>
          </w:p>
        </w:tc>
        <w:tc>
          <w:tcPr>
            <w:tcW w:w="720" w:type="pct"/>
            <w:gridSpan w:val="2"/>
            <w:vMerge/>
            <w:tcBorders>
              <w:top w:val="single" w:sz="4" w:space="0" w:color="auto"/>
              <w:left w:val="single" w:sz="4" w:space="0" w:color="auto"/>
              <w:bottom w:val="single" w:sz="4" w:space="0" w:color="000000"/>
              <w:right w:val="single" w:sz="4" w:space="0" w:color="000000"/>
            </w:tcBorders>
            <w:shd w:val="clear" w:color="auto" w:fill="FFFFFF"/>
            <w:vAlign w:val="center"/>
          </w:tcPr>
          <w:p w:rsidR="003F3423" w:rsidRPr="003F3423" w:rsidRDefault="003F3423" w:rsidP="00B035F1">
            <w:pPr>
              <w:spacing w:line="240" w:lineRule="auto"/>
              <w:rPr>
                <w:b/>
                <w:bCs/>
                <w:color w:val="000000"/>
                <w:sz w:val="20"/>
                <w:szCs w:val="20"/>
              </w:rPr>
            </w:pPr>
          </w:p>
        </w:tc>
      </w:tr>
      <w:tr w:rsidR="003F3423" w:rsidRPr="003815A3" w:rsidTr="00B035F1">
        <w:trPr>
          <w:trHeight w:val="516"/>
        </w:trPr>
        <w:tc>
          <w:tcPr>
            <w:tcW w:w="442" w:type="pct"/>
            <w:vMerge/>
            <w:tcBorders>
              <w:top w:val="single" w:sz="4" w:space="0" w:color="auto"/>
              <w:left w:val="single" w:sz="4" w:space="0" w:color="auto"/>
              <w:bottom w:val="single" w:sz="4" w:space="0" w:color="000000"/>
              <w:right w:val="single" w:sz="4" w:space="0" w:color="auto"/>
            </w:tcBorders>
            <w:shd w:val="clear" w:color="auto" w:fill="FFFFFF"/>
            <w:vAlign w:val="center"/>
          </w:tcPr>
          <w:p w:rsidR="003F3423" w:rsidRPr="003F3423" w:rsidRDefault="003F3423" w:rsidP="00B035F1">
            <w:pPr>
              <w:spacing w:line="240" w:lineRule="auto"/>
              <w:rPr>
                <w:color w:val="000000"/>
                <w:sz w:val="20"/>
                <w:szCs w:val="20"/>
              </w:rPr>
            </w:pPr>
          </w:p>
        </w:tc>
        <w:tc>
          <w:tcPr>
            <w:tcW w:w="383"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број</w:t>
            </w:r>
          </w:p>
        </w:tc>
        <w:tc>
          <w:tcPr>
            <w:tcW w:w="242"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w:t>
            </w:r>
          </w:p>
        </w:tc>
        <w:tc>
          <w:tcPr>
            <w:tcW w:w="416"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 xml:space="preserve">број </w:t>
            </w:r>
          </w:p>
        </w:tc>
        <w:tc>
          <w:tcPr>
            <w:tcW w:w="293"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w:t>
            </w:r>
          </w:p>
        </w:tc>
        <w:tc>
          <w:tcPr>
            <w:tcW w:w="487"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број</w:t>
            </w:r>
          </w:p>
        </w:tc>
        <w:tc>
          <w:tcPr>
            <w:tcW w:w="327"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w:t>
            </w:r>
          </w:p>
        </w:tc>
        <w:tc>
          <w:tcPr>
            <w:tcW w:w="536"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број</w:t>
            </w:r>
          </w:p>
        </w:tc>
        <w:tc>
          <w:tcPr>
            <w:tcW w:w="307"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w:t>
            </w:r>
          </w:p>
        </w:tc>
        <w:tc>
          <w:tcPr>
            <w:tcW w:w="461"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број</w:t>
            </w:r>
          </w:p>
        </w:tc>
        <w:tc>
          <w:tcPr>
            <w:tcW w:w="386" w:type="pct"/>
            <w:tcBorders>
              <w:top w:val="nil"/>
              <w:left w:val="nil"/>
              <w:bottom w:val="single" w:sz="4" w:space="0" w:color="auto"/>
              <w:right w:val="single" w:sz="4" w:space="0" w:color="auto"/>
            </w:tcBorders>
            <w:shd w:val="clear" w:color="auto" w:fill="FFFFFF"/>
            <w:noWrap/>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w:t>
            </w:r>
          </w:p>
        </w:tc>
        <w:tc>
          <w:tcPr>
            <w:tcW w:w="340" w:type="pct"/>
            <w:tcBorders>
              <w:top w:val="nil"/>
              <w:left w:val="nil"/>
              <w:bottom w:val="single" w:sz="4" w:space="0" w:color="auto"/>
              <w:right w:val="single" w:sz="4" w:space="0" w:color="auto"/>
            </w:tcBorders>
            <w:shd w:val="clear" w:color="auto" w:fill="FFFFFF"/>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Просечна старост</w:t>
            </w:r>
          </w:p>
        </w:tc>
        <w:tc>
          <w:tcPr>
            <w:tcW w:w="380" w:type="pct"/>
            <w:tcBorders>
              <w:top w:val="nil"/>
              <w:left w:val="nil"/>
              <w:bottom w:val="single" w:sz="4" w:space="0" w:color="auto"/>
              <w:right w:val="single" w:sz="4" w:space="0" w:color="auto"/>
            </w:tcBorders>
            <w:shd w:val="clear" w:color="auto" w:fill="FFFFFF"/>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индекс ста-рења</w:t>
            </w:r>
          </w:p>
        </w:tc>
      </w:tr>
      <w:tr w:rsidR="003F3423" w:rsidRPr="003815A3" w:rsidTr="00B035F1">
        <w:trPr>
          <w:trHeight w:val="516"/>
        </w:trPr>
        <w:tc>
          <w:tcPr>
            <w:tcW w:w="442" w:type="pct"/>
            <w:tcBorders>
              <w:top w:val="nil"/>
              <w:left w:val="single" w:sz="4" w:space="0" w:color="auto"/>
              <w:bottom w:val="single" w:sz="4" w:space="0" w:color="auto"/>
              <w:right w:val="single" w:sz="4" w:space="0" w:color="auto"/>
            </w:tcBorders>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РС</w:t>
            </w:r>
          </w:p>
        </w:tc>
        <w:tc>
          <w:tcPr>
            <w:tcW w:w="383"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101" w:right="-140"/>
              <w:jc w:val="center"/>
              <w:rPr>
                <w:color w:val="000000"/>
                <w:sz w:val="18"/>
                <w:szCs w:val="18"/>
              </w:rPr>
            </w:pPr>
            <w:r w:rsidRPr="003F3423">
              <w:rPr>
                <w:color w:val="000000"/>
                <w:sz w:val="18"/>
                <w:szCs w:val="18"/>
              </w:rPr>
              <w:t>488.213</w:t>
            </w:r>
          </w:p>
        </w:tc>
        <w:tc>
          <w:tcPr>
            <w:tcW w:w="242"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right="-89"/>
              <w:jc w:val="center"/>
              <w:rPr>
                <w:color w:val="000000"/>
                <w:sz w:val="18"/>
                <w:szCs w:val="18"/>
              </w:rPr>
            </w:pPr>
            <w:r w:rsidRPr="003F3423">
              <w:rPr>
                <w:color w:val="000000"/>
                <w:sz w:val="18"/>
                <w:szCs w:val="18"/>
              </w:rPr>
              <w:t>6,73</w:t>
            </w:r>
          </w:p>
        </w:tc>
        <w:tc>
          <w:tcPr>
            <w:tcW w:w="416"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right="-86"/>
              <w:jc w:val="center"/>
              <w:rPr>
                <w:color w:val="000000"/>
                <w:sz w:val="18"/>
                <w:szCs w:val="18"/>
              </w:rPr>
            </w:pPr>
            <w:r w:rsidRPr="003F3423">
              <w:rPr>
                <w:color w:val="000000"/>
                <w:sz w:val="18"/>
                <w:szCs w:val="18"/>
              </w:rPr>
              <w:t>600.428</w:t>
            </w:r>
          </w:p>
        </w:tc>
        <w:tc>
          <w:tcPr>
            <w:tcW w:w="293"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right="-101"/>
              <w:jc w:val="center"/>
              <w:rPr>
                <w:color w:val="000000"/>
                <w:sz w:val="18"/>
                <w:szCs w:val="18"/>
              </w:rPr>
            </w:pPr>
            <w:r w:rsidRPr="003F3423">
              <w:rPr>
                <w:color w:val="000000"/>
                <w:sz w:val="18"/>
                <w:szCs w:val="18"/>
              </w:rPr>
              <w:t>8,27</w:t>
            </w:r>
          </w:p>
        </w:tc>
        <w:tc>
          <w:tcPr>
            <w:tcW w:w="48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69" w:right="-139" w:firstLine="69"/>
              <w:jc w:val="center"/>
              <w:rPr>
                <w:color w:val="000000"/>
                <w:sz w:val="18"/>
                <w:szCs w:val="18"/>
              </w:rPr>
            </w:pPr>
            <w:r w:rsidRPr="003F3423">
              <w:rPr>
                <w:color w:val="000000"/>
                <w:sz w:val="18"/>
                <w:szCs w:val="18"/>
              </w:rPr>
              <w:t>5.923.603</w:t>
            </w:r>
          </w:p>
        </w:tc>
        <w:tc>
          <w:tcPr>
            <w:tcW w:w="32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right="-115"/>
              <w:jc w:val="center"/>
              <w:rPr>
                <w:color w:val="000000"/>
                <w:sz w:val="18"/>
                <w:szCs w:val="18"/>
              </w:rPr>
            </w:pPr>
            <w:r w:rsidRPr="003F3423">
              <w:rPr>
                <w:color w:val="000000"/>
                <w:sz w:val="18"/>
                <w:szCs w:val="18"/>
              </w:rPr>
              <w:t>81,61</w:t>
            </w:r>
          </w:p>
        </w:tc>
        <w:tc>
          <w:tcPr>
            <w:tcW w:w="536"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jc w:val="center"/>
              <w:rPr>
                <w:color w:val="000000"/>
                <w:sz w:val="18"/>
                <w:szCs w:val="18"/>
              </w:rPr>
            </w:pPr>
            <w:r w:rsidRPr="003F3423">
              <w:rPr>
                <w:color w:val="000000"/>
                <w:sz w:val="18"/>
                <w:szCs w:val="18"/>
              </w:rPr>
              <w:t>4.947.477</w:t>
            </w:r>
          </w:p>
        </w:tc>
        <w:tc>
          <w:tcPr>
            <w:tcW w:w="30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108"/>
              <w:rPr>
                <w:color w:val="000000"/>
                <w:sz w:val="18"/>
                <w:szCs w:val="18"/>
              </w:rPr>
            </w:pPr>
            <w:r w:rsidRPr="003F3423">
              <w:rPr>
                <w:color w:val="000000"/>
                <w:sz w:val="18"/>
                <w:szCs w:val="18"/>
              </w:rPr>
              <w:t>68,16</w:t>
            </w:r>
          </w:p>
        </w:tc>
        <w:tc>
          <w:tcPr>
            <w:tcW w:w="461"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109"/>
              <w:jc w:val="center"/>
              <w:rPr>
                <w:color w:val="000000"/>
                <w:sz w:val="18"/>
                <w:szCs w:val="18"/>
              </w:rPr>
            </w:pPr>
            <w:r w:rsidRPr="003F3423">
              <w:rPr>
                <w:color w:val="000000"/>
                <w:sz w:val="18"/>
                <w:szCs w:val="18"/>
              </w:rPr>
              <w:t>1.662.479</w:t>
            </w:r>
          </w:p>
        </w:tc>
        <w:tc>
          <w:tcPr>
            <w:tcW w:w="386" w:type="pct"/>
            <w:tcBorders>
              <w:top w:val="nil"/>
              <w:left w:val="nil"/>
              <w:bottom w:val="single" w:sz="4" w:space="0" w:color="auto"/>
              <w:right w:val="single" w:sz="4" w:space="0" w:color="auto"/>
            </w:tcBorders>
            <w:noWrap/>
            <w:vAlign w:val="center"/>
          </w:tcPr>
          <w:p w:rsidR="003F3423" w:rsidRPr="003F3423" w:rsidRDefault="003F3423" w:rsidP="00B035F1">
            <w:pPr>
              <w:tabs>
                <w:tab w:val="left" w:pos="173"/>
              </w:tabs>
              <w:spacing w:line="240" w:lineRule="auto"/>
              <w:ind w:left="32" w:hanging="32"/>
              <w:jc w:val="center"/>
              <w:rPr>
                <w:color w:val="000000"/>
                <w:sz w:val="18"/>
                <w:szCs w:val="18"/>
              </w:rPr>
            </w:pPr>
            <w:r w:rsidRPr="003F3423">
              <w:rPr>
                <w:color w:val="000000"/>
                <w:sz w:val="18"/>
                <w:szCs w:val="18"/>
              </w:rPr>
              <w:t>22,90</w:t>
            </w:r>
          </w:p>
        </w:tc>
        <w:tc>
          <w:tcPr>
            <w:tcW w:w="340"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jc w:val="center"/>
              <w:rPr>
                <w:color w:val="000000"/>
                <w:sz w:val="18"/>
                <w:szCs w:val="18"/>
              </w:rPr>
            </w:pPr>
            <w:r w:rsidRPr="003F3423">
              <w:rPr>
                <w:color w:val="000000"/>
                <w:sz w:val="18"/>
                <w:szCs w:val="18"/>
              </w:rPr>
              <w:t>41,57</w:t>
            </w:r>
          </w:p>
        </w:tc>
        <w:tc>
          <w:tcPr>
            <w:tcW w:w="380"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28"/>
              <w:rPr>
                <w:color w:val="000000"/>
                <w:sz w:val="18"/>
                <w:szCs w:val="18"/>
              </w:rPr>
            </w:pPr>
            <w:r w:rsidRPr="003F3423">
              <w:rPr>
                <w:color w:val="000000"/>
                <w:sz w:val="18"/>
                <w:szCs w:val="18"/>
              </w:rPr>
              <w:t>114,32</w:t>
            </w:r>
          </w:p>
        </w:tc>
      </w:tr>
      <w:tr w:rsidR="003F3423" w:rsidRPr="003815A3" w:rsidTr="00B035F1">
        <w:trPr>
          <w:trHeight w:val="516"/>
        </w:trPr>
        <w:tc>
          <w:tcPr>
            <w:tcW w:w="442" w:type="pct"/>
            <w:tcBorders>
              <w:top w:val="nil"/>
              <w:left w:val="single" w:sz="4" w:space="0" w:color="auto"/>
              <w:bottom w:val="single" w:sz="4" w:space="0" w:color="auto"/>
              <w:right w:val="single" w:sz="4" w:space="0" w:color="auto"/>
            </w:tcBorders>
            <w:vAlign w:val="center"/>
          </w:tcPr>
          <w:p w:rsidR="003F3423" w:rsidRPr="003F3423" w:rsidRDefault="003F3423" w:rsidP="00B035F1">
            <w:pPr>
              <w:spacing w:line="240" w:lineRule="auto"/>
              <w:rPr>
                <w:b/>
                <w:bCs/>
                <w:color w:val="000000"/>
                <w:sz w:val="20"/>
                <w:szCs w:val="20"/>
              </w:rPr>
            </w:pPr>
            <w:r w:rsidRPr="003F3423">
              <w:rPr>
                <w:b/>
                <w:bCs/>
                <w:color w:val="000000"/>
                <w:sz w:val="20"/>
                <w:szCs w:val="20"/>
              </w:rPr>
              <w:t xml:space="preserve">Браничевски округ </w:t>
            </w:r>
          </w:p>
        </w:tc>
        <w:tc>
          <w:tcPr>
            <w:tcW w:w="383"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104" w:right="-174"/>
              <w:rPr>
                <w:color w:val="000000"/>
                <w:sz w:val="18"/>
                <w:szCs w:val="18"/>
              </w:rPr>
            </w:pPr>
            <w:r w:rsidRPr="003F3423">
              <w:rPr>
                <w:color w:val="000000"/>
                <w:sz w:val="18"/>
                <w:szCs w:val="18"/>
              </w:rPr>
              <w:t>10.954</w:t>
            </w:r>
          </w:p>
        </w:tc>
        <w:tc>
          <w:tcPr>
            <w:tcW w:w="242"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107" w:right="-89"/>
              <w:rPr>
                <w:color w:val="000000"/>
                <w:sz w:val="18"/>
                <w:szCs w:val="18"/>
              </w:rPr>
            </w:pPr>
            <w:r w:rsidRPr="003F3423">
              <w:rPr>
                <w:color w:val="000000"/>
                <w:sz w:val="18"/>
                <w:szCs w:val="18"/>
              </w:rPr>
              <w:t>5,92</w:t>
            </w:r>
          </w:p>
        </w:tc>
        <w:tc>
          <w:tcPr>
            <w:tcW w:w="416"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jc w:val="center"/>
              <w:rPr>
                <w:color w:val="000000"/>
                <w:sz w:val="18"/>
                <w:szCs w:val="18"/>
              </w:rPr>
            </w:pPr>
            <w:r w:rsidRPr="003F3423">
              <w:rPr>
                <w:color w:val="000000"/>
                <w:sz w:val="18"/>
                <w:szCs w:val="18"/>
              </w:rPr>
              <w:t>17.174</w:t>
            </w:r>
          </w:p>
        </w:tc>
        <w:tc>
          <w:tcPr>
            <w:tcW w:w="293"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right="-101"/>
              <w:jc w:val="center"/>
              <w:rPr>
                <w:color w:val="000000"/>
                <w:sz w:val="18"/>
                <w:szCs w:val="18"/>
              </w:rPr>
            </w:pPr>
            <w:r w:rsidRPr="003F3423">
              <w:rPr>
                <w:color w:val="000000"/>
                <w:sz w:val="18"/>
                <w:szCs w:val="18"/>
              </w:rPr>
              <w:t>9,27</w:t>
            </w:r>
          </w:p>
        </w:tc>
        <w:tc>
          <w:tcPr>
            <w:tcW w:w="48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jc w:val="center"/>
              <w:rPr>
                <w:color w:val="000000"/>
                <w:sz w:val="18"/>
                <w:szCs w:val="18"/>
              </w:rPr>
            </w:pPr>
            <w:r w:rsidRPr="003F3423">
              <w:rPr>
                <w:color w:val="000000"/>
                <w:sz w:val="18"/>
                <w:szCs w:val="18"/>
              </w:rPr>
              <w:t>150.274</w:t>
            </w:r>
          </w:p>
        </w:tc>
        <w:tc>
          <w:tcPr>
            <w:tcW w:w="32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right="-115"/>
              <w:jc w:val="center"/>
              <w:rPr>
                <w:color w:val="000000"/>
                <w:sz w:val="18"/>
                <w:szCs w:val="18"/>
              </w:rPr>
            </w:pPr>
            <w:r w:rsidRPr="003F3423">
              <w:rPr>
                <w:color w:val="000000"/>
                <w:sz w:val="18"/>
                <w:szCs w:val="18"/>
              </w:rPr>
              <w:t>81,16</w:t>
            </w:r>
          </w:p>
        </w:tc>
        <w:tc>
          <w:tcPr>
            <w:tcW w:w="536"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jc w:val="center"/>
              <w:rPr>
                <w:color w:val="000000"/>
                <w:sz w:val="18"/>
                <w:szCs w:val="18"/>
              </w:rPr>
            </w:pPr>
            <w:r w:rsidRPr="003F3423">
              <w:rPr>
                <w:color w:val="000000"/>
                <w:sz w:val="18"/>
                <w:szCs w:val="18"/>
              </w:rPr>
              <w:t>119.993</w:t>
            </w:r>
          </w:p>
        </w:tc>
        <w:tc>
          <w:tcPr>
            <w:tcW w:w="30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108"/>
              <w:rPr>
                <w:color w:val="000000"/>
                <w:sz w:val="18"/>
                <w:szCs w:val="18"/>
              </w:rPr>
            </w:pPr>
            <w:r w:rsidRPr="003F3423">
              <w:rPr>
                <w:color w:val="000000"/>
                <w:sz w:val="18"/>
                <w:szCs w:val="18"/>
              </w:rPr>
              <w:t>64,80</w:t>
            </w:r>
          </w:p>
        </w:tc>
        <w:tc>
          <w:tcPr>
            <w:tcW w:w="461"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rPr>
                <w:color w:val="000000"/>
                <w:sz w:val="18"/>
                <w:szCs w:val="18"/>
              </w:rPr>
            </w:pPr>
            <w:r w:rsidRPr="003F3423">
              <w:rPr>
                <w:color w:val="000000"/>
                <w:sz w:val="18"/>
                <w:szCs w:val="18"/>
              </w:rPr>
              <w:t>40.952</w:t>
            </w:r>
          </w:p>
        </w:tc>
        <w:tc>
          <w:tcPr>
            <w:tcW w:w="386"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jc w:val="center"/>
              <w:rPr>
                <w:color w:val="000000"/>
                <w:sz w:val="18"/>
                <w:szCs w:val="18"/>
              </w:rPr>
            </w:pPr>
            <w:r w:rsidRPr="003F3423">
              <w:rPr>
                <w:color w:val="000000"/>
                <w:sz w:val="18"/>
                <w:szCs w:val="18"/>
              </w:rPr>
              <w:t>22,12</w:t>
            </w:r>
          </w:p>
        </w:tc>
        <w:tc>
          <w:tcPr>
            <w:tcW w:w="340"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jc w:val="center"/>
              <w:rPr>
                <w:color w:val="000000"/>
                <w:sz w:val="18"/>
                <w:szCs w:val="18"/>
              </w:rPr>
            </w:pPr>
            <w:r w:rsidRPr="003F3423">
              <w:rPr>
                <w:color w:val="000000"/>
                <w:sz w:val="18"/>
                <w:szCs w:val="18"/>
              </w:rPr>
              <w:t>42,73</w:t>
            </w:r>
          </w:p>
        </w:tc>
        <w:tc>
          <w:tcPr>
            <w:tcW w:w="380"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28"/>
              <w:rPr>
                <w:color w:val="000000"/>
                <w:sz w:val="18"/>
                <w:szCs w:val="18"/>
              </w:rPr>
            </w:pPr>
            <w:r w:rsidRPr="003F3423">
              <w:rPr>
                <w:color w:val="000000"/>
                <w:sz w:val="18"/>
                <w:szCs w:val="18"/>
              </w:rPr>
              <w:t>125,84</w:t>
            </w:r>
          </w:p>
        </w:tc>
      </w:tr>
      <w:tr w:rsidR="003F3423" w:rsidRPr="003815A3" w:rsidTr="00B035F1">
        <w:trPr>
          <w:trHeight w:val="258"/>
        </w:trPr>
        <w:tc>
          <w:tcPr>
            <w:tcW w:w="442" w:type="pct"/>
            <w:tcBorders>
              <w:top w:val="nil"/>
              <w:left w:val="single" w:sz="4" w:space="0" w:color="auto"/>
              <w:bottom w:val="single" w:sz="4" w:space="0" w:color="auto"/>
              <w:right w:val="single" w:sz="4" w:space="0" w:color="auto"/>
            </w:tcBorders>
            <w:vAlign w:val="center"/>
          </w:tcPr>
          <w:p w:rsidR="003F3423" w:rsidRPr="003F3423" w:rsidRDefault="003F3423" w:rsidP="00B035F1">
            <w:pPr>
              <w:spacing w:line="240" w:lineRule="auto"/>
              <w:ind w:left="-142"/>
              <w:rPr>
                <w:b/>
                <w:bCs/>
                <w:color w:val="000000"/>
                <w:sz w:val="20"/>
                <w:szCs w:val="20"/>
              </w:rPr>
            </w:pPr>
            <w:r w:rsidRPr="003F3423">
              <w:rPr>
                <w:b/>
                <w:bCs/>
                <w:color w:val="000000"/>
                <w:sz w:val="20"/>
                <w:szCs w:val="20"/>
              </w:rPr>
              <w:t>Кучево</w:t>
            </w:r>
          </w:p>
        </w:tc>
        <w:tc>
          <w:tcPr>
            <w:tcW w:w="383"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rPr>
                <w:color w:val="000000"/>
                <w:sz w:val="18"/>
                <w:szCs w:val="18"/>
              </w:rPr>
            </w:pPr>
            <w:r w:rsidRPr="003F3423">
              <w:rPr>
                <w:color w:val="000000"/>
                <w:sz w:val="18"/>
                <w:szCs w:val="18"/>
              </w:rPr>
              <w:t>690</w:t>
            </w:r>
          </w:p>
        </w:tc>
        <w:tc>
          <w:tcPr>
            <w:tcW w:w="242"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107" w:right="-57"/>
              <w:rPr>
                <w:color w:val="000000"/>
                <w:sz w:val="18"/>
                <w:szCs w:val="18"/>
              </w:rPr>
            </w:pPr>
            <w:r w:rsidRPr="003F3423">
              <w:rPr>
                <w:color w:val="000000"/>
                <w:sz w:val="18"/>
                <w:szCs w:val="18"/>
              </w:rPr>
              <w:t>4,32</w:t>
            </w:r>
          </w:p>
        </w:tc>
        <w:tc>
          <w:tcPr>
            <w:tcW w:w="416"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rPr>
                <w:color w:val="000000"/>
                <w:sz w:val="18"/>
                <w:szCs w:val="18"/>
              </w:rPr>
            </w:pPr>
            <w:r w:rsidRPr="003F3423">
              <w:rPr>
                <w:color w:val="000000"/>
                <w:sz w:val="18"/>
                <w:szCs w:val="18"/>
              </w:rPr>
              <w:t>1520</w:t>
            </w:r>
          </w:p>
        </w:tc>
        <w:tc>
          <w:tcPr>
            <w:tcW w:w="293"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right="-49"/>
              <w:rPr>
                <w:color w:val="000000"/>
                <w:sz w:val="18"/>
                <w:szCs w:val="18"/>
              </w:rPr>
            </w:pPr>
            <w:r w:rsidRPr="003F3423">
              <w:rPr>
                <w:color w:val="000000"/>
                <w:sz w:val="18"/>
                <w:szCs w:val="18"/>
              </w:rPr>
              <w:t>9,51</w:t>
            </w:r>
          </w:p>
        </w:tc>
        <w:tc>
          <w:tcPr>
            <w:tcW w:w="48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rPr>
                <w:color w:val="000000"/>
                <w:sz w:val="18"/>
                <w:szCs w:val="18"/>
              </w:rPr>
            </w:pPr>
            <w:r w:rsidRPr="003F3423">
              <w:rPr>
                <w:color w:val="000000"/>
                <w:sz w:val="18"/>
                <w:szCs w:val="18"/>
              </w:rPr>
              <w:t>13.189</w:t>
            </w:r>
          </w:p>
        </w:tc>
        <w:tc>
          <w:tcPr>
            <w:tcW w:w="32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right="-115"/>
              <w:rPr>
                <w:color w:val="000000"/>
                <w:sz w:val="18"/>
                <w:szCs w:val="18"/>
              </w:rPr>
            </w:pPr>
            <w:r w:rsidRPr="003F3423">
              <w:rPr>
                <w:color w:val="000000"/>
                <w:sz w:val="18"/>
                <w:szCs w:val="18"/>
              </w:rPr>
              <w:t>82,54</w:t>
            </w:r>
          </w:p>
        </w:tc>
        <w:tc>
          <w:tcPr>
            <w:tcW w:w="536"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rPr>
                <w:color w:val="000000"/>
                <w:sz w:val="18"/>
                <w:szCs w:val="18"/>
              </w:rPr>
            </w:pPr>
            <w:r w:rsidRPr="003F3423">
              <w:rPr>
                <w:color w:val="000000"/>
                <w:sz w:val="18"/>
                <w:szCs w:val="18"/>
              </w:rPr>
              <w:t xml:space="preserve">  9.993</w:t>
            </w:r>
          </w:p>
        </w:tc>
        <w:tc>
          <w:tcPr>
            <w:tcW w:w="307"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108"/>
              <w:rPr>
                <w:color w:val="000000"/>
                <w:sz w:val="18"/>
                <w:szCs w:val="18"/>
              </w:rPr>
            </w:pPr>
            <w:r w:rsidRPr="003F3423">
              <w:rPr>
                <w:color w:val="000000"/>
                <w:sz w:val="18"/>
                <w:szCs w:val="18"/>
              </w:rPr>
              <w:t>62,54</w:t>
            </w:r>
          </w:p>
        </w:tc>
        <w:tc>
          <w:tcPr>
            <w:tcW w:w="461"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rPr>
                <w:color w:val="000000"/>
                <w:sz w:val="18"/>
                <w:szCs w:val="18"/>
              </w:rPr>
            </w:pPr>
            <w:r w:rsidRPr="003F3423">
              <w:rPr>
                <w:color w:val="000000"/>
                <w:sz w:val="18"/>
                <w:szCs w:val="18"/>
              </w:rPr>
              <w:t>3.105</w:t>
            </w:r>
          </w:p>
        </w:tc>
        <w:tc>
          <w:tcPr>
            <w:tcW w:w="386"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rPr>
                <w:color w:val="000000"/>
                <w:sz w:val="18"/>
                <w:szCs w:val="18"/>
              </w:rPr>
            </w:pPr>
            <w:r w:rsidRPr="003F3423">
              <w:rPr>
                <w:color w:val="000000"/>
                <w:sz w:val="18"/>
                <w:szCs w:val="18"/>
              </w:rPr>
              <w:t>19,43</w:t>
            </w:r>
          </w:p>
        </w:tc>
        <w:tc>
          <w:tcPr>
            <w:tcW w:w="340"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rPr>
                <w:color w:val="000000"/>
                <w:sz w:val="18"/>
                <w:szCs w:val="18"/>
              </w:rPr>
            </w:pPr>
            <w:r w:rsidRPr="003F3423">
              <w:rPr>
                <w:color w:val="000000"/>
                <w:sz w:val="18"/>
                <w:szCs w:val="18"/>
              </w:rPr>
              <w:t>45,04</w:t>
            </w:r>
          </w:p>
        </w:tc>
        <w:tc>
          <w:tcPr>
            <w:tcW w:w="380" w:type="pct"/>
            <w:tcBorders>
              <w:top w:val="nil"/>
              <w:left w:val="nil"/>
              <w:bottom w:val="single" w:sz="4" w:space="0" w:color="auto"/>
              <w:right w:val="single" w:sz="4" w:space="0" w:color="auto"/>
            </w:tcBorders>
            <w:noWrap/>
            <w:vAlign w:val="center"/>
          </w:tcPr>
          <w:p w:rsidR="003F3423" w:rsidRPr="003F3423" w:rsidRDefault="003F3423" w:rsidP="00B035F1">
            <w:pPr>
              <w:spacing w:line="240" w:lineRule="auto"/>
              <w:ind w:left="-28"/>
              <w:rPr>
                <w:color w:val="000000"/>
                <w:sz w:val="18"/>
                <w:szCs w:val="18"/>
              </w:rPr>
            </w:pPr>
            <w:r w:rsidRPr="003F3423">
              <w:rPr>
                <w:color w:val="000000"/>
                <w:sz w:val="18"/>
                <w:szCs w:val="18"/>
              </w:rPr>
              <w:t>155,45</w:t>
            </w:r>
          </w:p>
        </w:tc>
      </w:tr>
    </w:tbl>
    <w:p w:rsidR="003F3423" w:rsidRDefault="003F3423" w:rsidP="003F3423">
      <w:pPr>
        <w:rPr>
          <w:rFonts w:eastAsia="Calibri,Bold"/>
          <w:i/>
          <w:szCs w:val="24"/>
        </w:rPr>
      </w:pPr>
      <w:r w:rsidRPr="003F3423">
        <w:rPr>
          <w:rFonts w:eastAsia="Calibri,Bold"/>
          <w:i/>
          <w:szCs w:val="24"/>
        </w:rPr>
        <w:t>Извор: Републички завод за статистику</w:t>
      </w:r>
    </w:p>
    <w:p w:rsidR="003F3423" w:rsidRDefault="003F3423" w:rsidP="003F3423">
      <w:pPr>
        <w:rPr>
          <w:rFonts w:eastAsia="Calibri,Bold"/>
          <w:i/>
          <w:szCs w:val="24"/>
        </w:rPr>
      </w:pPr>
    </w:p>
    <w:p w:rsidR="003F3423" w:rsidRDefault="003F3423" w:rsidP="003F3423">
      <w:pPr>
        <w:ind w:firstLine="720"/>
        <w:rPr>
          <w:rFonts w:eastAsia="Calibri,Bold"/>
          <w:szCs w:val="24"/>
        </w:rPr>
      </w:pPr>
      <w:r w:rsidRPr="003F3423">
        <w:rPr>
          <w:rFonts w:eastAsia="Calibri,Bold"/>
          <w:szCs w:val="24"/>
        </w:rPr>
        <w:t>Проценат броја деце предшколског узраста (испод 7 година) на територији општине Кучево је 4,32%, деце школског узраста (7-14год.) 9,51%, становништва старости од 15-29 година 14.31%, становништва старости од 30-60 година 37.87%, становништва преко 60 година 33,99%.  У односу на просек за Браничевски округ и Републику Србију већа је заступљеност становништва старости преко 60 година.</w:t>
      </w:r>
    </w:p>
    <w:p w:rsidR="00760B4D" w:rsidRDefault="00760B4D" w:rsidP="003F3423">
      <w:pPr>
        <w:ind w:firstLine="720"/>
        <w:rPr>
          <w:rFonts w:eastAsia="Calibri,Bold"/>
          <w:szCs w:val="24"/>
        </w:rPr>
      </w:pPr>
    </w:p>
    <w:p w:rsidR="00760B4D" w:rsidRDefault="00760B4D" w:rsidP="003F3423">
      <w:pPr>
        <w:ind w:firstLine="720"/>
        <w:rPr>
          <w:rFonts w:eastAsia="Calibri,Bold"/>
          <w:szCs w:val="24"/>
        </w:rPr>
      </w:pPr>
    </w:p>
    <w:p w:rsidR="00760B4D" w:rsidRDefault="00760B4D" w:rsidP="003F3423">
      <w:pPr>
        <w:ind w:firstLine="720"/>
        <w:rPr>
          <w:rFonts w:eastAsia="Calibri,Bold"/>
          <w:szCs w:val="24"/>
        </w:rPr>
      </w:pPr>
    </w:p>
    <w:p w:rsidR="00760B4D" w:rsidRDefault="00760B4D" w:rsidP="003F3423">
      <w:pPr>
        <w:ind w:firstLine="720"/>
        <w:rPr>
          <w:rFonts w:eastAsia="Calibri,Bold"/>
          <w:szCs w:val="24"/>
        </w:rPr>
      </w:pPr>
    </w:p>
    <w:p w:rsidR="00760B4D" w:rsidRPr="00760B4D" w:rsidRDefault="00760B4D" w:rsidP="003F3423">
      <w:pPr>
        <w:ind w:firstLine="720"/>
        <w:rPr>
          <w:rFonts w:eastAsia="Calibri,Bold"/>
          <w:szCs w:val="24"/>
        </w:rPr>
      </w:pPr>
    </w:p>
    <w:p w:rsidR="0039501E" w:rsidRPr="0039501E" w:rsidRDefault="0039501E" w:rsidP="003F3423">
      <w:pPr>
        <w:ind w:firstLine="720"/>
        <w:rPr>
          <w:rFonts w:eastAsia="Calibri,Bold"/>
          <w:szCs w:val="24"/>
        </w:rPr>
      </w:pPr>
    </w:p>
    <w:p w:rsidR="003F3423" w:rsidRDefault="003F3423" w:rsidP="003F3423">
      <w:pPr>
        <w:rPr>
          <w:rFonts w:eastAsia="Calibri,Bold"/>
          <w:i/>
          <w:szCs w:val="24"/>
        </w:rPr>
      </w:pPr>
      <w:r w:rsidRPr="003F3423">
        <w:rPr>
          <w:rFonts w:eastAsia="Calibri,Bold"/>
          <w:i/>
          <w:szCs w:val="24"/>
        </w:rPr>
        <w:lastRenderedPageBreak/>
        <w:t xml:space="preserve">График </w:t>
      </w:r>
      <w:r w:rsidR="00DE0B4E">
        <w:rPr>
          <w:rFonts w:eastAsia="Calibri,Bold"/>
          <w:i/>
          <w:szCs w:val="24"/>
        </w:rPr>
        <w:t>3</w:t>
      </w:r>
      <w:r w:rsidRPr="003F3423">
        <w:rPr>
          <w:rFonts w:eastAsia="Calibri,Bold"/>
          <w:i/>
          <w:szCs w:val="24"/>
        </w:rPr>
        <w:t xml:space="preserve">: Старосна структура становништва према Попису 2011. године </w:t>
      </w:r>
    </w:p>
    <w:p w:rsidR="003F3423" w:rsidRDefault="003F3423" w:rsidP="003F3423">
      <w:pPr>
        <w:rPr>
          <w:rFonts w:eastAsia="Calibri,Bold"/>
          <w:i/>
          <w:szCs w:val="24"/>
        </w:rPr>
      </w:pPr>
      <w:r w:rsidRPr="003F3423">
        <w:rPr>
          <w:rFonts w:eastAsia="Calibri,Bold"/>
          <w:i/>
          <w:noProof/>
          <w:szCs w:val="24"/>
        </w:rPr>
        <w:drawing>
          <wp:inline distT="0" distB="0" distL="0" distR="0">
            <wp:extent cx="5909310" cy="3519805"/>
            <wp:effectExtent l="1905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6" cstate="email"/>
                    <a:srcRect/>
                    <a:stretch>
                      <a:fillRect/>
                    </a:stretch>
                  </pic:blipFill>
                  <pic:spPr bwMode="auto">
                    <a:xfrm>
                      <a:off x="0" y="0"/>
                      <a:ext cx="5909310" cy="3519805"/>
                    </a:xfrm>
                    <a:prstGeom prst="rect">
                      <a:avLst/>
                    </a:prstGeom>
                    <a:noFill/>
                    <a:ln w="9525">
                      <a:noFill/>
                      <a:miter lim="800000"/>
                      <a:headEnd/>
                      <a:tailEnd/>
                    </a:ln>
                  </pic:spPr>
                </pic:pic>
              </a:graphicData>
            </a:graphic>
          </wp:inline>
        </w:drawing>
      </w:r>
    </w:p>
    <w:p w:rsidR="003F3423" w:rsidRDefault="003F3423" w:rsidP="003F3423">
      <w:pPr>
        <w:rPr>
          <w:rFonts w:eastAsia="Calibri,Bold"/>
          <w:i/>
          <w:szCs w:val="24"/>
        </w:rPr>
      </w:pPr>
      <w:r w:rsidRPr="003F3423">
        <w:rPr>
          <w:rFonts w:eastAsia="Calibri,Bold"/>
          <w:i/>
          <w:szCs w:val="24"/>
        </w:rPr>
        <w:t>Извор: Републички завод за статистику</w:t>
      </w:r>
    </w:p>
    <w:p w:rsidR="003F3423" w:rsidRDefault="003F3423" w:rsidP="003F3423">
      <w:pPr>
        <w:rPr>
          <w:rFonts w:eastAsia="Calibri,Bold"/>
          <w:i/>
          <w:szCs w:val="24"/>
        </w:rPr>
      </w:pPr>
    </w:p>
    <w:p w:rsidR="003F3423" w:rsidRDefault="003F3423" w:rsidP="003F3423">
      <w:pPr>
        <w:rPr>
          <w:rFonts w:eastAsia="Calibri,Bold"/>
          <w:i/>
          <w:szCs w:val="24"/>
        </w:rPr>
      </w:pPr>
      <w:r w:rsidRPr="003F3423">
        <w:rPr>
          <w:rFonts w:eastAsia="Calibri,Bold"/>
          <w:i/>
          <w:szCs w:val="24"/>
        </w:rPr>
        <w:t xml:space="preserve">График </w:t>
      </w:r>
      <w:r w:rsidR="00DE0B4E">
        <w:rPr>
          <w:rFonts w:eastAsia="Calibri,Bold"/>
          <w:i/>
          <w:szCs w:val="24"/>
        </w:rPr>
        <w:t>4</w:t>
      </w:r>
      <w:r w:rsidRPr="003F3423">
        <w:rPr>
          <w:rFonts w:eastAsia="Calibri,Bold"/>
          <w:i/>
          <w:szCs w:val="24"/>
        </w:rPr>
        <w:t>: Просечна старост у општини Кучево по насељима у 2011. Години</w:t>
      </w:r>
    </w:p>
    <w:p w:rsidR="003F3423" w:rsidRDefault="003F3423" w:rsidP="003F3423">
      <w:pPr>
        <w:rPr>
          <w:rFonts w:eastAsia="Calibri,Bold"/>
          <w:i/>
          <w:szCs w:val="24"/>
        </w:rPr>
      </w:pPr>
      <w:r w:rsidRPr="003F3423">
        <w:rPr>
          <w:rFonts w:eastAsia="Calibri,Bold"/>
          <w:i/>
          <w:noProof/>
          <w:szCs w:val="24"/>
        </w:rPr>
        <w:drawing>
          <wp:inline distT="0" distB="0" distL="0" distR="0">
            <wp:extent cx="5909310" cy="2294890"/>
            <wp:effectExtent l="1905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7" cstate="email"/>
                    <a:srcRect/>
                    <a:stretch>
                      <a:fillRect/>
                    </a:stretch>
                  </pic:blipFill>
                  <pic:spPr bwMode="auto">
                    <a:xfrm>
                      <a:off x="0" y="0"/>
                      <a:ext cx="5909310" cy="2294890"/>
                    </a:xfrm>
                    <a:prstGeom prst="rect">
                      <a:avLst/>
                    </a:prstGeom>
                    <a:noFill/>
                    <a:ln w="9525">
                      <a:noFill/>
                      <a:miter lim="800000"/>
                      <a:headEnd/>
                      <a:tailEnd/>
                    </a:ln>
                  </pic:spPr>
                </pic:pic>
              </a:graphicData>
            </a:graphic>
          </wp:inline>
        </w:drawing>
      </w:r>
    </w:p>
    <w:p w:rsidR="003F3423" w:rsidRDefault="003F3423" w:rsidP="003F3423">
      <w:pPr>
        <w:rPr>
          <w:rFonts w:eastAsia="Calibri,Bold"/>
          <w:i/>
          <w:szCs w:val="24"/>
        </w:rPr>
      </w:pPr>
      <w:r w:rsidRPr="003F3423">
        <w:rPr>
          <w:rFonts w:eastAsia="Calibri,Bold"/>
          <w:i/>
          <w:szCs w:val="24"/>
        </w:rPr>
        <w:t>Извор: Републички завод за статистику</w:t>
      </w:r>
    </w:p>
    <w:p w:rsidR="00760B4D" w:rsidRDefault="00760B4D" w:rsidP="003F3423">
      <w:pPr>
        <w:rPr>
          <w:rFonts w:eastAsia="Calibri,Bold"/>
          <w:i/>
          <w:szCs w:val="24"/>
        </w:rPr>
      </w:pPr>
    </w:p>
    <w:p w:rsidR="00760B4D" w:rsidRDefault="00760B4D" w:rsidP="003F3423">
      <w:pPr>
        <w:rPr>
          <w:rFonts w:eastAsia="Calibri,Bold"/>
          <w:i/>
          <w:szCs w:val="24"/>
        </w:rPr>
      </w:pPr>
    </w:p>
    <w:p w:rsidR="00760B4D" w:rsidRDefault="00760B4D" w:rsidP="003F3423">
      <w:pPr>
        <w:rPr>
          <w:rFonts w:eastAsia="Calibri,Bold"/>
          <w:i/>
          <w:szCs w:val="24"/>
        </w:rPr>
      </w:pPr>
    </w:p>
    <w:p w:rsidR="00760B4D" w:rsidRDefault="00760B4D" w:rsidP="003F3423">
      <w:pPr>
        <w:rPr>
          <w:rFonts w:eastAsia="Calibri,Bold"/>
          <w:i/>
          <w:szCs w:val="24"/>
        </w:rPr>
      </w:pPr>
    </w:p>
    <w:p w:rsidR="00760B4D" w:rsidRDefault="00760B4D" w:rsidP="003F3423">
      <w:pPr>
        <w:rPr>
          <w:rFonts w:eastAsia="Calibri,Bold"/>
          <w:i/>
          <w:szCs w:val="24"/>
        </w:rPr>
      </w:pPr>
    </w:p>
    <w:p w:rsidR="00760B4D" w:rsidRDefault="00760B4D" w:rsidP="003F3423">
      <w:pPr>
        <w:rPr>
          <w:rFonts w:eastAsia="Calibri,Bold"/>
          <w:i/>
          <w:szCs w:val="24"/>
        </w:rPr>
      </w:pPr>
    </w:p>
    <w:p w:rsidR="00760B4D" w:rsidRPr="00760B4D" w:rsidRDefault="00760B4D" w:rsidP="003F3423">
      <w:pPr>
        <w:rPr>
          <w:rFonts w:eastAsia="Calibri,Bold"/>
          <w:i/>
          <w:szCs w:val="24"/>
        </w:rPr>
      </w:pPr>
    </w:p>
    <w:p w:rsidR="003F3423" w:rsidRDefault="003F3423" w:rsidP="003F3423">
      <w:pPr>
        <w:rPr>
          <w:rFonts w:eastAsia="Calibri,Bold"/>
          <w:i/>
          <w:szCs w:val="24"/>
        </w:rPr>
      </w:pPr>
    </w:p>
    <w:p w:rsidR="00B035F1" w:rsidRDefault="00B035F1" w:rsidP="00B035F1">
      <w:pPr>
        <w:rPr>
          <w:rFonts w:eastAsia="Calibri,Bold"/>
          <w:i/>
          <w:szCs w:val="24"/>
        </w:rPr>
      </w:pPr>
      <w:r w:rsidRPr="00B035F1">
        <w:rPr>
          <w:rFonts w:eastAsia="Calibri,Bold"/>
          <w:i/>
          <w:szCs w:val="24"/>
        </w:rPr>
        <w:lastRenderedPageBreak/>
        <w:t xml:space="preserve">График </w:t>
      </w:r>
      <w:r w:rsidR="00DE0B4E">
        <w:rPr>
          <w:rFonts w:eastAsia="Calibri,Bold"/>
          <w:i/>
          <w:szCs w:val="24"/>
        </w:rPr>
        <w:t xml:space="preserve">5: </w:t>
      </w:r>
      <w:r w:rsidRPr="00B035F1">
        <w:rPr>
          <w:rFonts w:eastAsia="Calibri,Bold"/>
          <w:i/>
          <w:szCs w:val="24"/>
        </w:rPr>
        <w:t xml:space="preserve"> Етничка структура у општини Кучево према Попису 2011.године</w:t>
      </w:r>
    </w:p>
    <w:p w:rsidR="00B035F1" w:rsidRDefault="00B035F1" w:rsidP="00B035F1">
      <w:pPr>
        <w:rPr>
          <w:rFonts w:eastAsia="Calibri,Bold"/>
          <w:i/>
          <w:szCs w:val="24"/>
        </w:rPr>
      </w:pPr>
      <w:r w:rsidRPr="00B035F1">
        <w:rPr>
          <w:rFonts w:eastAsia="Calibri,Bold"/>
          <w:i/>
          <w:noProof/>
          <w:szCs w:val="24"/>
        </w:rPr>
        <w:drawing>
          <wp:inline distT="0" distB="0" distL="0" distR="0">
            <wp:extent cx="5667375" cy="4011295"/>
            <wp:effectExtent l="19050" t="0" r="9525" b="0"/>
            <wp:docPr id="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8" cstate="email"/>
                    <a:srcRect/>
                    <a:stretch>
                      <a:fillRect/>
                    </a:stretch>
                  </pic:blipFill>
                  <pic:spPr bwMode="auto">
                    <a:xfrm>
                      <a:off x="0" y="0"/>
                      <a:ext cx="5667375" cy="4011295"/>
                    </a:xfrm>
                    <a:prstGeom prst="rect">
                      <a:avLst/>
                    </a:prstGeom>
                    <a:noFill/>
                    <a:ln w="9525">
                      <a:noFill/>
                      <a:miter lim="800000"/>
                      <a:headEnd/>
                      <a:tailEnd/>
                    </a:ln>
                  </pic:spPr>
                </pic:pic>
              </a:graphicData>
            </a:graphic>
          </wp:inline>
        </w:drawing>
      </w:r>
    </w:p>
    <w:p w:rsidR="00B035F1" w:rsidRDefault="00B035F1" w:rsidP="00B035F1">
      <w:pPr>
        <w:rPr>
          <w:rFonts w:eastAsia="Calibri,Bold"/>
          <w:i/>
          <w:szCs w:val="24"/>
        </w:rPr>
      </w:pPr>
      <w:r w:rsidRPr="00B035F1">
        <w:rPr>
          <w:rFonts w:eastAsia="Calibri,Bold"/>
          <w:i/>
          <w:szCs w:val="24"/>
        </w:rPr>
        <w:t>Извор: Републички завод за статистику</w:t>
      </w:r>
    </w:p>
    <w:p w:rsidR="00B035F1" w:rsidRDefault="00B035F1" w:rsidP="00B035F1">
      <w:pPr>
        <w:rPr>
          <w:rFonts w:eastAsia="Calibri,Bold"/>
          <w:i/>
          <w:szCs w:val="24"/>
        </w:rPr>
      </w:pPr>
    </w:p>
    <w:p w:rsidR="00B035F1" w:rsidRPr="00B035F1" w:rsidRDefault="00B035F1" w:rsidP="00B035F1">
      <w:pPr>
        <w:ind w:firstLine="720"/>
        <w:rPr>
          <w:szCs w:val="24"/>
        </w:rPr>
      </w:pPr>
      <w:r w:rsidRPr="00B035F1">
        <w:rPr>
          <w:rFonts w:eastAsia="Calibri,Bold"/>
          <w:szCs w:val="24"/>
        </w:rPr>
        <w:t xml:space="preserve">На територији општине Кучево, у оквиру етничке структуре, највећу заступљеност има српско становништво са </w:t>
      </w:r>
      <w:r w:rsidRPr="00B035F1">
        <w:rPr>
          <w:szCs w:val="24"/>
        </w:rPr>
        <w:t>66.43</w:t>
      </w:r>
      <w:r w:rsidRPr="00B035F1">
        <w:rPr>
          <w:rFonts w:eastAsia="Calibri,Bold"/>
          <w:szCs w:val="24"/>
        </w:rPr>
        <w:t xml:space="preserve">% и влашко са </w:t>
      </w:r>
      <w:r w:rsidRPr="00B035F1">
        <w:rPr>
          <w:szCs w:val="24"/>
        </w:rPr>
        <w:t>25.31</w:t>
      </w:r>
      <w:r w:rsidRPr="00B035F1">
        <w:rPr>
          <w:rFonts w:eastAsia="Calibri,Bold"/>
          <w:szCs w:val="24"/>
        </w:rPr>
        <w:t>%. Влашко становништво у општини Кучево има веће учешће у укупном броју становника</w:t>
      </w:r>
      <w:r w:rsidRPr="00B035F1">
        <w:rPr>
          <w:szCs w:val="24"/>
        </w:rPr>
        <w:t xml:space="preserve"> </w:t>
      </w:r>
      <w:r w:rsidRPr="00B035F1">
        <w:rPr>
          <w:rFonts w:eastAsia="Calibri,Bold"/>
          <w:szCs w:val="24"/>
        </w:rPr>
        <w:t>у односу на остале општине Браничевског округа.</w:t>
      </w:r>
    </w:p>
    <w:p w:rsidR="003F3423" w:rsidRPr="00F17725" w:rsidRDefault="003F3423" w:rsidP="003F3423">
      <w:pPr>
        <w:rPr>
          <w:rFonts w:eastAsia="Calibri,Bold"/>
          <w:i/>
          <w:szCs w:val="24"/>
        </w:rPr>
      </w:pPr>
    </w:p>
    <w:p w:rsidR="003F3423" w:rsidRPr="003F3423" w:rsidRDefault="003F3423" w:rsidP="003F3423">
      <w:pPr>
        <w:rPr>
          <w:rFonts w:eastAsia="Calibri,Bold"/>
          <w:i/>
          <w:szCs w:val="24"/>
        </w:rPr>
      </w:pPr>
    </w:p>
    <w:p w:rsidR="003F3423" w:rsidRPr="003F3423" w:rsidRDefault="003F3423" w:rsidP="003F3423">
      <w:pPr>
        <w:rPr>
          <w:rFonts w:eastAsia="Calibri,Bold"/>
        </w:rPr>
      </w:pPr>
    </w:p>
    <w:p w:rsidR="00B035F1" w:rsidRPr="00B035F1" w:rsidRDefault="00641E91" w:rsidP="00B035F1">
      <w:pPr>
        <w:pStyle w:val="Heading2"/>
        <w:numPr>
          <w:ilvl w:val="1"/>
          <w:numId w:val="14"/>
        </w:numPr>
        <w:jc w:val="center"/>
        <w:rPr>
          <w:rFonts w:ascii="Times New Roman" w:hAnsi="Times New Roman" w:cs="Times New Roman"/>
          <w:color w:val="auto"/>
          <w:sz w:val="28"/>
          <w:szCs w:val="28"/>
        </w:rPr>
      </w:pPr>
      <w:bookmarkStart w:id="21" w:name="_Toc429652156"/>
      <w:r>
        <w:rPr>
          <w:rFonts w:ascii="Times New Roman" w:hAnsi="Times New Roman" w:cs="Times New Roman"/>
          <w:color w:val="auto"/>
          <w:sz w:val="28"/>
          <w:szCs w:val="28"/>
        </w:rPr>
        <w:t>Насеља - градско</w:t>
      </w:r>
      <w:r w:rsidR="00B035F1" w:rsidRPr="00B035F1">
        <w:rPr>
          <w:rFonts w:ascii="Times New Roman" w:hAnsi="Times New Roman" w:cs="Times New Roman"/>
          <w:color w:val="auto"/>
          <w:sz w:val="28"/>
          <w:szCs w:val="28"/>
        </w:rPr>
        <w:t xml:space="preserve"> и сеоска</w:t>
      </w:r>
      <w:bookmarkEnd w:id="21"/>
    </w:p>
    <w:p w:rsidR="00B035F1" w:rsidRDefault="00B035F1" w:rsidP="00B035F1">
      <w:pPr>
        <w:pStyle w:val="Heading3"/>
        <w:numPr>
          <w:ilvl w:val="2"/>
          <w:numId w:val="14"/>
        </w:numPr>
        <w:jc w:val="center"/>
        <w:rPr>
          <w:rFonts w:ascii="Times New Roman" w:hAnsi="Times New Roman" w:cs="Times New Roman"/>
          <w:color w:val="auto"/>
          <w:szCs w:val="24"/>
        </w:rPr>
      </w:pPr>
      <w:bookmarkStart w:id="22" w:name="_Toc429652157"/>
      <w:r w:rsidRPr="00B035F1">
        <w:rPr>
          <w:rFonts w:ascii="Times New Roman" w:hAnsi="Times New Roman" w:cs="Times New Roman"/>
          <w:color w:val="auto"/>
          <w:szCs w:val="24"/>
        </w:rPr>
        <w:t>Кучево</w:t>
      </w:r>
      <w:bookmarkEnd w:id="22"/>
    </w:p>
    <w:p w:rsidR="00B035F1" w:rsidRDefault="00B035F1" w:rsidP="00B035F1">
      <w:pPr>
        <w:ind w:left="720"/>
      </w:pPr>
    </w:p>
    <w:p w:rsidR="00DE0B4E" w:rsidRDefault="00B035F1" w:rsidP="00DE0B4E">
      <w:pPr>
        <w:ind w:firstLine="720"/>
        <w:rPr>
          <w:szCs w:val="24"/>
        </w:rPr>
      </w:pPr>
      <w:r w:rsidRPr="00B035F1">
        <w:rPr>
          <w:szCs w:val="24"/>
        </w:rPr>
        <w:t>У залеђу Дунава са једне, окружена Хомољским планинама са друге стране, налази се општина Куч</w:t>
      </w:r>
      <w:r w:rsidR="003576A8">
        <w:rPr>
          <w:szCs w:val="24"/>
        </w:rPr>
        <w:t>ево. Захвата површину од 721 km</w:t>
      </w:r>
      <w:r w:rsidR="003576A8">
        <w:rPr>
          <w:szCs w:val="24"/>
          <w:vertAlign w:val="superscript"/>
        </w:rPr>
        <w:t>2</w:t>
      </w:r>
      <w:r w:rsidRPr="00B035F1">
        <w:rPr>
          <w:szCs w:val="24"/>
        </w:rPr>
        <w:t>.</w:t>
      </w:r>
      <w:r w:rsidR="00DA4E45">
        <w:rPr>
          <w:szCs w:val="24"/>
        </w:rPr>
        <w:t xml:space="preserve"> </w:t>
      </w:r>
      <w:r w:rsidRPr="00B035F1">
        <w:rPr>
          <w:szCs w:val="24"/>
        </w:rPr>
        <w:t>Рељеф се креће од равничарског (у доњем току реке Пек), до брдско-планинског који обухвата шумовите пределе Звишких планина, Северног Кучаја и северозападне обронке Хомољских планина. Надморска висина креће се од 120м</w:t>
      </w:r>
      <w:r w:rsidR="00B41452">
        <w:rPr>
          <w:szCs w:val="24"/>
        </w:rPr>
        <w:t xml:space="preserve"> </w:t>
      </w:r>
      <w:r w:rsidRPr="00B035F1">
        <w:rPr>
          <w:szCs w:val="24"/>
        </w:rPr>
        <w:t>( град Кучево) до 920м. Ова област је позната као Звижд, а у њеном средишту на обали реке Пек смештен је град Кучево, који је административни, привредни, политички и културни центар Општине.</w:t>
      </w:r>
      <w:r w:rsidRPr="00B035F1">
        <w:rPr>
          <w:rFonts w:eastAsia="Calibri,Bold"/>
          <w:szCs w:val="24"/>
        </w:rPr>
        <w:t xml:space="preserve"> Главна предност у погледу положаја огледа се у томе што територију </w:t>
      </w:r>
      <w:r w:rsidRPr="00B035F1">
        <w:rPr>
          <w:rFonts w:eastAsia="Calibri,Bold"/>
          <w:szCs w:val="24"/>
        </w:rPr>
        <w:lastRenderedPageBreak/>
        <w:t>општине Кучево пресецају две значајне саобраћајнице: магистрални пут Београд – Пожаревац –Кучево - Мајданпек – Зајечар и железничка пруга Београд – Пожаревац – Кучево -  Мајданпек – Прахово пристаниште.</w:t>
      </w:r>
      <w:r w:rsidRPr="00B035F1">
        <w:rPr>
          <w:szCs w:val="24"/>
        </w:rPr>
        <w:t xml:space="preserve"> Са околним насељима град има око 4000 становника.</w:t>
      </w:r>
      <w:r w:rsidRPr="00B035F1">
        <w:rPr>
          <w:rFonts w:eastAsia="Calibri,Bold"/>
          <w:szCs w:val="24"/>
        </w:rPr>
        <w:t>.</w:t>
      </w:r>
      <w:r w:rsidRPr="00B035F1">
        <w:rPr>
          <w:szCs w:val="24"/>
        </w:rPr>
        <w:t xml:space="preserve"> Општина Кучево је позната по значајним манифестацијама као што су: Смотра народног изворног стваралаштва ,,Хомољски Мотиви“, Међународни фестивал телевизијског етнолошког филма ФЕСТЕФ и Позоришне свечаности ,, Жанки у част“.</w:t>
      </w:r>
    </w:p>
    <w:p w:rsidR="00B41452" w:rsidRPr="00B41452" w:rsidRDefault="00B41452" w:rsidP="00DE0B4E">
      <w:pPr>
        <w:ind w:firstLine="720"/>
        <w:rPr>
          <w:szCs w:val="24"/>
        </w:rPr>
      </w:pPr>
    </w:p>
    <w:p w:rsidR="00B035F1" w:rsidRPr="00B035F1" w:rsidRDefault="00B035F1" w:rsidP="00B035F1">
      <w:pPr>
        <w:rPr>
          <w:b/>
          <w:szCs w:val="24"/>
        </w:rPr>
      </w:pPr>
      <w:r w:rsidRPr="00B035F1">
        <w:rPr>
          <w:b/>
          <w:noProof/>
          <w:szCs w:val="24"/>
        </w:rPr>
        <w:drawing>
          <wp:inline distT="0" distB="0" distL="0" distR="0">
            <wp:extent cx="5943600" cy="3552825"/>
            <wp:effectExtent l="19050" t="0" r="0" b="0"/>
            <wp:docPr id="7" name="Picture 1" descr="F:\Urbanizam\Judo klub Kucevo\slika kuc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banizam\Judo klub Kucevo\slika kucevA.jpg"/>
                    <pic:cNvPicPr>
                      <a:picLocks noChangeAspect="1" noChangeArrowheads="1"/>
                    </pic:cNvPicPr>
                  </pic:nvPicPr>
                  <pic:blipFill>
                    <a:blip r:embed="rId19" cstate="email"/>
                    <a:srcRect/>
                    <a:stretch>
                      <a:fillRect/>
                    </a:stretch>
                  </pic:blipFill>
                  <pic:spPr bwMode="auto">
                    <a:xfrm>
                      <a:off x="0" y="0"/>
                      <a:ext cx="5943600" cy="3552825"/>
                    </a:xfrm>
                    <a:prstGeom prst="rect">
                      <a:avLst/>
                    </a:prstGeom>
                    <a:noFill/>
                    <a:ln w="9525">
                      <a:noFill/>
                      <a:miter lim="800000"/>
                      <a:headEnd/>
                      <a:tailEnd/>
                    </a:ln>
                  </pic:spPr>
                </pic:pic>
              </a:graphicData>
            </a:graphic>
          </wp:inline>
        </w:drawing>
      </w:r>
    </w:p>
    <w:p w:rsidR="00B035F1" w:rsidRDefault="00DE0B4E" w:rsidP="00025D6E">
      <w:pPr>
        <w:ind w:left="720"/>
        <w:rPr>
          <w:i/>
        </w:rPr>
      </w:pPr>
      <w:r w:rsidRPr="00025D6E">
        <w:rPr>
          <w:i/>
        </w:rPr>
        <w:t>Слика 4: Кучево</w:t>
      </w:r>
    </w:p>
    <w:p w:rsidR="00B41452" w:rsidRPr="00025D6E" w:rsidRDefault="00B41452" w:rsidP="00025D6E">
      <w:pPr>
        <w:ind w:left="720"/>
        <w:rPr>
          <w:i/>
        </w:rPr>
      </w:pPr>
    </w:p>
    <w:p w:rsidR="00B035F1" w:rsidRPr="0061312F" w:rsidRDefault="00B035F1" w:rsidP="0061312F">
      <w:pPr>
        <w:pStyle w:val="Heading4"/>
        <w:numPr>
          <w:ilvl w:val="3"/>
          <w:numId w:val="14"/>
        </w:numPr>
        <w:jc w:val="center"/>
        <w:rPr>
          <w:rFonts w:ascii="Times New Roman" w:hAnsi="Times New Roman" w:cs="Times New Roman"/>
          <w:color w:val="auto"/>
        </w:rPr>
      </w:pPr>
      <w:r w:rsidRPr="0061312F">
        <w:rPr>
          <w:rFonts w:ascii="Times New Roman" w:hAnsi="Times New Roman" w:cs="Times New Roman"/>
          <w:color w:val="auto"/>
        </w:rPr>
        <w:t>Благојев Камен</w:t>
      </w:r>
    </w:p>
    <w:p w:rsidR="00760B4D" w:rsidRDefault="00760B4D" w:rsidP="00B035F1">
      <w:pPr>
        <w:ind w:firstLine="720"/>
        <w:rPr>
          <w:szCs w:val="24"/>
        </w:rPr>
      </w:pPr>
    </w:p>
    <w:p w:rsidR="00B035F1" w:rsidRDefault="00B035F1" w:rsidP="00B035F1">
      <w:pPr>
        <w:ind w:firstLine="720"/>
        <w:rPr>
          <w:szCs w:val="24"/>
        </w:rPr>
      </w:pPr>
      <w:r w:rsidRPr="00B035F1">
        <w:rPr>
          <w:szCs w:val="24"/>
        </w:rPr>
        <w:t xml:space="preserve">Благојев камен је село </w:t>
      </w:r>
      <w:r w:rsidRPr="00DA4E45">
        <w:rPr>
          <w:szCs w:val="24"/>
        </w:rPr>
        <w:t xml:space="preserve">у </w:t>
      </w:r>
      <w:hyperlink r:id="rId20" w:tooltip="Србија" w:history="1">
        <w:r w:rsidRPr="00DA4E45">
          <w:rPr>
            <w:rStyle w:val="Hyperlink"/>
            <w:rFonts w:eastAsiaTheme="majorEastAsia"/>
            <w:color w:val="000000" w:themeColor="text1"/>
            <w:szCs w:val="24"/>
            <w:u w:val="none"/>
          </w:rPr>
          <w:t>Србији</w:t>
        </w:r>
      </w:hyperlink>
      <w:r w:rsidRPr="00B035F1">
        <w:rPr>
          <w:szCs w:val="24"/>
        </w:rPr>
        <w:t xml:space="preserve"> у </w:t>
      </w:r>
      <w:hyperlink r:id="rId21" w:tooltip="Општина Кучево" w:history="1">
        <w:r w:rsidRPr="00DA4E45">
          <w:rPr>
            <w:rStyle w:val="Hyperlink"/>
            <w:rFonts w:eastAsiaTheme="majorEastAsia"/>
            <w:color w:val="000000" w:themeColor="text1"/>
            <w:szCs w:val="24"/>
            <w:u w:val="none"/>
          </w:rPr>
          <w:t>општини Кучево</w:t>
        </w:r>
      </w:hyperlink>
      <w:r w:rsidRPr="00DA4E45">
        <w:rPr>
          <w:color w:val="000000" w:themeColor="text1"/>
          <w:szCs w:val="24"/>
        </w:rPr>
        <w:t xml:space="preserve"> у </w:t>
      </w:r>
      <w:hyperlink r:id="rId22" w:tooltip="Браничевски управни округ" w:history="1">
        <w:r w:rsidRPr="00DA4E45">
          <w:rPr>
            <w:rStyle w:val="Hyperlink"/>
            <w:rFonts w:eastAsiaTheme="majorEastAsia"/>
            <w:color w:val="000000" w:themeColor="text1"/>
            <w:szCs w:val="24"/>
            <w:u w:val="none"/>
          </w:rPr>
          <w:t>Браничевском округу</w:t>
        </w:r>
      </w:hyperlink>
      <w:r w:rsidRPr="00B035F1">
        <w:rPr>
          <w:szCs w:val="24"/>
        </w:rPr>
        <w:t xml:space="preserve">. Према попису из </w:t>
      </w:r>
      <w:hyperlink r:id="rId23" w:tooltip="Попис становништва 2011. у Србији" w:history="1">
        <w:r w:rsidRPr="00B41452">
          <w:rPr>
            <w:rStyle w:val="Hyperlink"/>
            <w:rFonts w:eastAsiaTheme="majorEastAsia"/>
            <w:color w:val="auto"/>
            <w:szCs w:val="24"/>
            <w:u w:val="none"/>
          </w:rPr>
          <w:t>2011</w:t>
        </w:r>
        <w:r w:rsidRPr="00B035F1">
          <w:rPr>
            <w:rStyle w:val="Hyperlink"/>
            <w:rFonts w:eastAsiaTheme="majorEastAsia"/>
            <w:szCs w:val="24"/>
          </w:rPr>
          <w:t>.</w:t>
        </w:r>
      </w:hyperlink>
      <w:r w:rsidRPr="00B035F1">
        <w:rPr>
          <w:szCs w:val="24"/>
        </w:rPr>
        <w:t xml:space="preserve"> год. село има 26 становника. Просечна старост становништва износи 47,7 година (45,3 код мушкараца и 50,3 код жена). У насељу има 17 домаћинстава, а просечан број чланова по домаћинству је 2,24. Становништво у овом насељу веома је нехомогено, а у последња три пописа, примећен је пад у броју становника. Благојев Камен је познат и по једном од најбогатијих рудника ,,самородног“ злата у Европи.</w:t>
      </w:r>
    </w:p>
    <w:p w:rsidR="00B41452" w:rsidRPr="00B41452" w:rsidRDefault="00B41452" w:rsidP="00B035F1">
      <w:pPr>
        <w:ind w:firstLine="720"/>
        <w:rPr>
          <w:szCs w:val="24"/>
        </w:rPr>
      </w:pPr>
    </w:p>
    <w:p w:rsidR="00B035F1" w:rsidRDefault="00B035F1" w:rsidP="00B035F1">
      <w:pPr>
        <w:ind w:firstLine="720"/>
        <w:jc w:val="center"/>
        <w:rPr>
          <w:szCs w:val="24"/>
        </w:rPr>
      </w:pPr>
      <w:r w:rsidRPr="00B035F1">
        <w:rPr>
          <w:noProof/>
          <w:szCs w:val="24"/>
        </w:rPr>
        <w:lastRenderedPageBreak/>
        <w:drawing>
          <wp:inline distT="0" distB="0" distL="0" distR="0">
            <wp:extent cx="5226474" cy="3476625"/>
            <wp:effectExtent l="19050" t="0" r="0" b="0"/>
            <wp:docPr id="40" name="Picture 13" descr="http://static.panoramio.com/photos/large/4377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panoramio.com/photos/large/43777923.jpg"/>
                    <pic:cNvPicPr>
                      <a:picLocks noChangeAspect="1" noChangeArrowheads="1"/>
                    </pic:cNvPicPr>
                  </pic:nvPicPr>
                  <pic:blipFill>
                    <a:blip r:embed="rId24" cstate="email"/>
                    <a:srcRect/>
                    <a:stretch>
                      <a:fillRect/>
                    </a:stretch>
                  </pic:blipFill>
                  <pic:spPr bwMode="auto">
                    <a:xfrm>
                      <a:off x="0" y="0"/>
                      <a:ext cx="5227320" cy="3477188"/>
                    </a:xfrm>
                    <a:prstGeom prst="rect">
                      <a:avLst/>
                    </a:prstGeom>
                    <a:noFill/>
                    <a:ln w="9525">
                      <a:noFill/>
                      <a:miter lim="800000"/>
                      <a:headEnd/>
                      <a:tailEnd/>
                    </a:ln>
                  </pic:spPr>
                </pic:pic>
              </a:graphicData>
            </a:graphic>
          </wp:inline>
        </w:drawing>
      </w:r>
    </w:p>
    <w:p w:rsidR="00B035F1" w:rsidRDefault="00DE0B4E" w:rsidP="00025D6E">
      <w:pPr>
        <w:ind w:firstLine="720"/>
        <w:rPr>
          <w:i/>
          <w:szCs w:val="24"/>
        </w:rPr>
      </w:pPr>
      <w:r w:rsidRPr="00025D6E">
        <w:rPr>
          <w:i/>
          <w:szCs w:val="24"/>
        </w:rPr>
        <w:t>Слика 5: Благојев Камен</w:t>
      </w:r>
    </w:p>
    <w:p w:rsidR="00B41452" w:rsidRPr="00025D6E" w:rsidRDefault="00B41452" w:rsidP="00025D6E">
      <w:pPr>
        <w:ind w:firstLine="720"/>
        <w:rPr>
          <w:i/>
          <w:szCs w:val="24"/>
        </w:rPr>
      </w:pPr>
    </w:p>
    <w:p w:rsidR="00B035F1" w:rsidRPr="0061312F" w:rsidRDefault="00B035F1" w:rsidP="0061312F">
      <w:pPr>
        <w:pStyle w:val="Heading4"/>
        <w:jc w:val="center"/>
        <w:rPr>
          <w:rFonts w:ascii="Times New Roman" w:hAnsi="Times New Roman" w:cs="Times New Roman"/>
          <w:color w:val="auto"/>
          <w:szCs w:val="24"/>
        </w:rPr>
      </w:pPr>
      <w:r w:rsidRPr="0061312F">
        <w:rPr>
          <w:rFonts w:ascii="Times New Roman" w:hAnsi="Times New Roman" w:cs="Times New Roman"/>
          <w:color w:val="auto"/>
          <w:szCs w:val="24"/>
        </w:rPr>
        <w:t>5.3.1.2. Бродица</w:t>
      </w:r>
    </w:p>
    <w:p w:rsidR="00B035F1" w:rsidRDefault="00B035F1" w:rsidP="00B035F1">
      <w:pPr>
        <w:ind w:firstLine="720"/>
        <w:jc w:val="center"/>
        <w:rPr>
          <w:szCs w:val="24"/>
        </w:rPr>
      </w:pPr>
    </w:p>
    <w:p w:rsidR="0061312F" w:rsidRDefault="0061312F" w:rsidP="0061312F">
      <w:pPr>
        <w:ind w:firstLine="720"/>
        <w:rPr>
          <w:szCs w:val="24"/>
        </w:rPr>
      </w:pPr>
      <w:r w:rsidRPr="0061312F">
        <w:rPr>
          <w:b/>
          <w:bCs/>
          <w:szCs w:val="24"/>
        </w:rPr>
        <w:t>Бродица</w:t>
      </w:r>
      <w:r w:rsidRPr="0061312F">
        <w:rPr>
          <w:szCs w:val="24"/>
        </w:rPr>
        <w:t xml:space="preserve"> је село које је од Кучева удељено 14 km </w:t>
      </w:r>
      <w:r w:rsidRPr="0061312F">
        <w:rPr>
          <w:color w:val="000000" w:themeColor="text1"/>
          <w:szCs w:val="24"/>
        </w:rPr>
        <w:t xml:space="preserve">. Према попису из </w:t>
      </w:r>
      <w:r w:rsidRPr="0061312F">
        <w:rPr>
          <w:rFonts w:eastAsiaTheme="majorEastAsia"/>
          <w:szCs w:val="24"/>
        </w:rPr>
        <w:t>2011.</w:t>
      </w:r>
      <w:r w:rsidRPr="0061312F">
        <w:rPr>
          <w:color w:val="000000" w:themeColor="text1"/>
          <w:szCs w:val="24"/>
        </w:rPr>
        <w:t xml:space="preserve"> има 355 становника.</w:t>
      </w:r>
      <w:r w:rsidRPr="0061312F">
        <w:rPr>
          <w:szCs w:val="24"/>
        </w:rPr>
        <w:t xml:space="preserve"> Просечна старост становништва износи 44,4 година (42,2 код мушкараца и 46,6 код жена). У насељу има 176 домаћинстава, а просечан број чланова по домаћинству је 2,66.</w:t>
      </w:r>
      <w:r w:rsidR="00DA4E45">
        <w:rPr>
          <w:szCs w:val="24"/>
        </w:rPr>
        <w:t xml:space="preserve"> </w:t>
      </w:r>
      <w:r w:rsidRPr="0061312F">
        <w:rPr>
          <w:szCs w:val="24"/>
        </w:rPr>
        <w:t>Становништво у овом насељу веома је нехомогено. Према попису из 2002 год. највећи проценат становништа чине Власи са 45,51%, затим Срби 44,87%, Роми 2,56 %, Румуни 1,06% , остали 0,42%.</w:t>
      </w:r>
    </w:p>
    <w:p w:rsidR="0061312F" w:rsidRDefault="0061312F" w:rsidP="0061312F">
      <w:pPr>
        <w:ind w:firstLine="720"/>
        <w:rPr>
          <w:szCs w:val="24"/>
        </w:rPr>
      </w:pPr>
    </w:p>
    <w:p w:rsidR="0061312F" w:rsidRDefault="0061312F" w:rsidP="0061312F">
      <w:pPr>
        <w:ind w:firstLine="720"/>
        <w:jc w:val="center"/>
        <w:rPr>
          <w:szCs w:val="24"/>
        </w:rPr>
      </w:pPr>
      <w:r w:rsidRPr="0061312F">
        <w:rPr>
          <w:noProof/>
          <w:szCs w:val="24"/>
        </w:rPr>
        <w:drawing>
          <wp:inline distT="0" distB="0" distL="0" distR="0">
            <wp:extent cx="4381500" cy="2390775"/>
            <wp:effectExtent l="19050" t="0" r="0" b="0"/>
            <wp:docPr id="60" name="Picture 60" descr="C:\Users\majda\Pictures\BROD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ajda\Pictures\BRODICA.jpg"/>
                    <pic:cNvPicPr>
                      <a:picLocks noChangeAspect="1" noChangeArrowheads="1"/>
                    </pic:cNvPicPr>
                  </pic:nvPicPr>
                  <pic:blipFill>
                    <a:blip r:embed="rId25" cstate="email"/>
                    <a:srcRect/>
                    <a:stretch>
                      <a:fillRect/>
                    </a:stretch>
                  </pic:blipFill>
                  <pic:spPr bwMode="auto">
                    <a:xfrm>
                      <a:off x="0" y="0"/>
                      <a:ext cx="4381500" cy="2390775"/>
                    </a:xfrm>
                    <a:prstGeom prst="rect">
                      <a:avLst/>
                    </a:prstGeom>
                    <a:noFill/>
                    <a:ln w="9525">
                      <a:noFill/>
                      <a:miter lim="800000"/>
                      <a:headEnd/>
                      <a:tailEnd/>
                    </a:ln>
                  </pic:spPr>
                </pic:pic>
              </a:graphicData>
            </a:graphic>
          </wp:inline>
        </w:drawing>
      </w:r>
    </w:p>
    <w:p w:rsidR="00DE0B4E" w:rsidRDefault="00DE0B4E" w:rsidP="00025D6E">
      <w:pPr>
        <w:ind w:firstLine="720"/>
        <w:rPr>
          <w:i/>
          <w:szCs w:val="24"/>
        </w:rPr>
      </w:pPr>
      <w:r w:rsidRPr="00025D6E">
        <w:rPr>
          <w:i/>
          <w:szCs w:val="24"/>
        </w:rPr>
        <w:t>Слика 6: Бродица</w:t>
      </w:r>
    </w:p>
    <w:p w:rsidR="00B41452" w:rsidRPr="00025D6E" w:rsidRDefault="00B41452" w:rsidP="00025D6E">
      <w:pPr>
        <w:ind w:firstLine="720"/>
        <w:rPr>
          <w:i/>
          <w:szCs w:val="24"/>
        </w:rPr>
      </w:pPr>
    </w:p>
    <w:p w:rsidR="0061312F" w:rsidRDefault="0061312F" w:rsidP="00641E91">
      <w:pPr>
        <w:pStyle w:val="Heading4"/>
        <w:numPr>
          <w:ilvl w:val="3"/>
          <w:numId w:val="38"/>
        </w:numPr>
        <w:jc w:val="center"/>
        <w:rPr>
          <w:rFonts w:ascii="Times New Roman" w:hAnsi="Times New Roman" w:cs="Times New Roman"/>
          <w:color w:val="auto"/>
          <w:szCs w:val="24"/>
        </w:rPr>
      </w:pPr>
      <w:r w:rsidRPr="0061312F">
        <w:rPr>
          <w:rFonts w:ascii="Times New Roman" w:hAnsi="Times New Roman" w:cs="Times New Roman"/>
          <w:color w:val="auto"/>
          <w:szCs w:val="24"/>
        </w:rPr>
        <w:lastRenderedPageBreak/>
        <w:t>Буковска</w:t>
      </w:r>
    </w:p>
    <w:p w:rsidR="0061312F" w:rsidRDefault="0061312F" w:rsidP="0061312F">
      <w:pPr>
        <w:ind w:firstLine="720"/>
        <w:rPr>
          <w:szCs w:val="24"/>
        </w:rPr>
      </w:pPr>
      <w:r w:rsidRPr="0061312F">
        <w:rPr>
          <w:szCs w:val="24"/>
        </w:rPr>
        <w:t>У насељу Буковска живи 429 пунолетних становника, а просечна старост становништва износи 48,6 година (46,5 код мушкараца и 50,8 код жена). У насељу има 184 домаћинства, а просечан број чланова по домаћинству је 2,73.</w:t>
      </w:r>
      <w:r w:rsidR="00B41452">
        <w:rPr>
          <w:szCs w:val="24"/>
        </w:rPr>
        <w:t xml:space="preserve"> </w:t>
      </w:r>
      <w:r w:rsidR="003576A8">
        <w:rPr>
          <w:szCs w:val="24"/>
        </w:rPr>
        <w:t xml:space="preserve">Ово насеље је </w:t>
      </w:r>
      <w:r w:rsidRPr="0061312F">
        <w:rPr>
          <w:szCs w:val="24"/>
        </w:rPr>
        <w:t xml:space="preserve">углавном насељено Власима (према попису из </w:t>
      </w:r>
      <w:hyperlink r:id="rId26" w:tooltip="2002" w:history="1">
        <w:r w:rsidRPr="00DA4E45">
          <w:rPr>
            <w:rStyle w:val="Hyperlink"/>
            <w:rFonts w:eastAsiaTheme="majorEastAsia"/>
            <w:color w:val="000000" w:themeColor="text1"/>
            <w:szCs w:val="24"/>
            <w:u w:val="none"/>
          </w:rPr>
          <w:t>2002</w:t>
        </w:r>
      </w:hyperlink>
      <w:r w:rsidRPr="00DA4E45">
        <w:rPr>
          <w:color w:val="000000" w:themeColor="text1"/>
          <w:szCs w:val="24"/>
        </w:rPr>
        <w:t>.</w:t>
      </w:r>
      <w:r w:rsidRPr="0061312F">
        <w:rPr>
          <w:szCs w:val="24"/>
        </w:rPr>
        <w:t xml:space="preserve"> године), а у последња три пописа, примећен је пад у броју становника.</w:t>
      </w:r>
    </w:p>
    <w:p w:rsidR="00B41452" w:rsidRPr="00B41452" w:rsidRDefault="00B41452" w:rsidP="0061312F">
      <w:pPr>
        <w:ind w:firstLine="720"/>
        <w:rPr>
          <w:szCs w:val="24"/>
        </w:rPr>
      </w:pPr>
    </w:p>
    <w:p w:rsidR="00DE0B4E" w:rsidRDefault="0061312F" w:rsidP="00DE0B4E">
      <w:pPr>
        <w:jc w:val="center"/>
        <w:rPr>
          <w:szCs w:val="24"/>
        </w:rPr>
      </w:pPr>
      <w:r w:rsidRPr="0061312F">
        <w:rPr>
          <w:noProof/>
          <w:szCs w:val="24"/>
        </w:rPr>
        <w:drawing>
          <wp:inline distT="0" distB="0" distL="0" distR="0">
            <wp:extent cx="4733925" cy="2635871"/>
            <wp:effectExtent l="19050" t="0" r="9525" b="0"/>
            <wp:docPr id="9" name="Picture 1" descr="https://encrypted-tbn1.gstatic.com/images?q=tbn:ANd9GcQyaldgnTZYdW7OY-3iHx5gOhDBvmWtYo2v9joMN4MPSHP5m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yaldgnTZYdW7OY-3iHx5gOhDBvmWtYo2v9joMN4MPSHP5mlO1"/>
                    <pic:cNvPicPr>
                      <a:picLocks noChangeAspect="1" noChangeArrowheads="1"/>
                    </pic:cNvPicPr>
                  </pic:nvPicPr>
                  <pic:blipFill>
                    <a:blip r:embed="rId27"/>
                    <a:srcRect/>
                    <a:stretch>
                      <a:fillRect/>
                    </a:stretch>
                  </pic:blipFill>
                  <pic:spPr bwMode="auto">
                    <a:xfrm>
                      <a:off x="0" y="0"/>
                      <a:ext cx="4733925" cy="2635871"/>
                    </a:xfrm>
                    <a:prstGeom prst="rect">
                      <a:avLst/>
                    </a:prstGeom>
                    <a:noFill/>
                    <a:ln w="9525">
                      <a:noFill/>
                      <a:miter lim="800000"/>
                      <a:headEnd/>
                      <a:tailEnd/>
                    </a:ln>
                  </pic:spPr>
                </pic:pic>
              </a:graphicData>
            </a:graphic>
          </wp:inline>
        </w:drawing>
      </w:r>
    </w:p>
    <w:p w:rsidR="00DE0B4E" w:rsidRPr="00025D6E" w:rsidRDefault="00DE0B4E" w:rsidP="00025D6E">
      <w:pPr>
        <w:rPr>
          <w:i/>
          <w:szCs w:val="24"/>
        </w:rPr>
      </w:pPr>
      <w:r w:rsidRPr="00025D6E">
        <w:rPr>
          <w:i/>
          <w:szCs w:val="24"/>
        </w:rPr>
        <w:t>Слика 7: Буковска</w:t>
      </w:r>
    </w:p>
    <w:p w:rsidR="00B41452" w:rsidRPr="00B41452" w:rsidRDefault="00B41452" w:rsidP="00B41452">
      <w:pPr>
        <w:rPr>
          <w:szCs w:val="24"/>
        </w:rPr>
      </w:pPr>
    </w:p>
    <w:p w:rsidR="0061312F" w:rsidRDefault="0061312F" w:rsidP="00641E91">
      <w:pPr>
        <w:pStyle w:val="Heading4"/>
        <w:numPr>
          <w:ilvl w:val="3"/>
          <w:numId w:val="38"/>
        </w:numPr>
        <w:jc w:val="center"/>
        <w:rPr>
          <w:rFonts w:ascii="Times New Roman" w:hAnsi="Times New Roman" w:cs="Times New Roman"/>
          <w:color w:val="auto"/>
          <w:szCs w:val="24"/>
        </w:rPr>
      </w:pPr>
      <w:r w:rsidRPr="0061312F">
        <w:rPr>
          <w:rFonts w:ascii="Times New Roman" w:hAnsi="Times New Roman" w:cs="Times New Roman"/>
          <w:color w:val="auto"/>
          <w:szCs w:val="24"/>
        </w:rPr>
        <w:t>Велика Бресница</w:t>
      </w:r>
    </w:p>
    <w:p w:rsidR="0061312F" w:rsidRPr="0061312F" w:rsidRDefault="0061312F" w:rsidP="0061312F"/>
    <w:p w:rsidR="0061312F" w:rsidRDefault="0061312F" w:rsidP="0061312F">
      <w:pPr>
        <w:ind w:firstLine="720"/>
        <w:rPr>
          <w:szCs w:val="24"/>
        </w:rPr>
      </w:pPr>
      <w:r w:rsidRPr="0061312F">
        <w:rPr>
          <w:szCs w:val="24"/>
        </w:rPr>
        <w:t>У насељу Велика Бресница живи 227 пунолетних становника, а просечна старост становништва износи 44,2 година (41,2 код мушкараца и 46,7 код жена). У насељу има 76 домаћинстава, а просечан број чланова по домаћинству је 3,70.</w:t>
      </w:r>
      <w:r w:rsidR="00DA4E45">
        <w:rPr>
          <w:szCs w:val="24"/>
        </w:rPr>
        <w:t xml:space="preserve"> </w:t>
      </w:r>
      <w:r w:rsidRPr="0061312F">
        <w:rPr>
          <w:szCs w:val="24"/>
        </w:rPr>
        <w:t xml:space="preserve">Ово насеље је великим делом насељено </w:t>
      </w:r>
      <w:hyperlink r:id="rId28" w:tooltip="Срби" w:history="1">
        <w:r w:rsidRPr="00DA4E45">
          <w:rPr>
            <w:rStyle w:val="Hyperlink"/>
            <w:rFonts w:eastAsiaTheme="majorEastAsia"/>
            <w:color w:val="000000" w:themeColor="text1"/>
            <w:szCs w:val="24"/>
            <w:u w:val="none"/>
          </w:rPr>
          <w:t>Србима</w:t>
        </w:r>
      </w:hyperlink>
      <w:r w:rsidRPr="0061312F">
        <w:rPr>
          <w:szCs w:val="24"/>
        </w:rPr>
        <w:t xml:space="preserve"> (према попису из </w:t>
      </w:r>
      <w:hyperlink r:id="rId29" w:tooltip="2002" w:history="1">
        <w:r w:rsidRPr="00DA4E45">
          <w:rPr>
            <w:rStyle w:val="Hyperlink"/>
            <w:rFonts w:eastAsiaTheme="majorEastAsia"/>
            <w:color w:val="000000" w:themeColor="text1"/>
            <w:szCs w:val="24"/>
            <w:u w:val="none"/>
          </w:rPr>
          <w:t>2002</w:t>
        </w:r>
      </w:hyperlink>
      <w:r w:rsidRPr="0061312F">
        <w:rPr>
          <w:color w:val="000000" w:themeColor="text1"/>
          <w:szCs w:val="24"/>
        </w:rPr>
        <w:t>. г</w:t>
      </w:r>
      <w:r w:rsidRPr="0061312F">
        <w:rPr>
          <w:szCs w:val="24"/>
        </w:rPr>
        <w:t>одине), а у последња три пописа, примећен је пад у броју становника.</w:t>
      </w:r>
    </w:p>
    <w:p w:rsidR="0061312F" w:rsidRDefault="0061312F" w:rsidP="0061312F">
      <w:pPr>
        <w:jc w:val="center"/>
        <w:rPr>
          <w:szCs w:val="24"/>
        </w:rPr>
      </w:pPr>
      <w:r w:rsidRPr="0061312F">
        <w:rPr>
          <w:noProof/>
          <w:szCs w:val="24"/>
        </w:rPr>
        <w:drawing>
          <wp:inline distT="0" distB="0" distL="0" distR="0">
            <wp:extent cx="4724400" cy="2466975"/>
            <wp:effectExtent l="19050" t="0" r="0" b="0"/>
            <wp:docPr id="21" name="Picture 4" descr="http://www.weather-forecast.com/place_maps/ve/Velika-Bresnic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eather-forecast.com/place_maps/ve/Velika-Bresnica.8.gif"/>
                    <pic:cNvPicPr>
                      <a:picLocks noChangeAspect="1" noChangeArrowheads="1"/>
                    </pic:cNvPicPr>
                  </pic:nvPicPr>
                  <pic:blipFill>
                    <a:blip r:embed="rId30"/>
                    <a:srcRect/>
                    <a:stretch>
                      <a:fillRect/>
                    </a:stretch>
                  </pic:blipFill>
                  <pic:spPr bwMode="auto">
                    <a:xfrm>
                      <a:off x="0" y="0"/>
                      <a:ext cx="4724400" cy="2466975"/>
                    </a:xfrm>
                    <a:prstGeom prst="rect">
                      <a:avLst/>
                    </a:prstGeom>
                    <a:noFill/>
                    <a:ln w="9525">
                      <a:noFill/>
                      <a:miter lim="800000"/>
                      <a:headEnd/>
                      <a:tailEnd/>
                    </a:ln>
                  </pic:spPr>
                </pic:pic>
              </a:graphicData>
            </a:graphic>
          </wp:inline>
        </w:drawing>
      </w:r>
    </w:p>
    <w:p w:rsidR="00DE0B4E" w:rsidRPr="00025D6E" w:rsidRDefault="00DE0B4E" w:rsidP="00025D6E">
      <w:pPr>
        <w:rPr>
          <w:i/>
          <w:szCs w:val="24"/>
        </w:rPr>
      </w:pPr>
      <w:r w:rsidRPr="00025D6E">
        <w:rPr>
          <w:i/>
          <w:szCs w:val="24"/>
        </w:rPr>
        <w:lastRenderedPageBreak/>
        <w:t>Слика 8: Велика Бресница</w:t>
      </w:r>
    </w:p>
    <w:p w:rsidR="00E52E2C" w:rsidRDefault="00E52E2C" w:rsidP="0061312F">
      <w:pPr>
        <w:jc w:val="center"/>
        <w:rPr>
          <w:szCs w:val="24"/>
        </w:rPr>
      </w:pPr>
    </w:p>
    <w:p w:rsidR="00B41452" w:rsidRPr="00B41452" w:rsidRDefault="00B41452" w:rsidP="0061312F">
      <w:pPr>
        <w:jc w:val="center"/>
        <w:rPr>
          <w:szCs w:val="24"/>
        </w:rPr>
      </w:pPr>
    </w:p>
    <w:p w:rsidR="00E52E2C" w:rsidRDefault="00E52E2C" w:rsidP="00641E91">
      <w:pPr>
        <w:pStyle w:val="Heading4"/>
        <w:numPr>
          <w:ilvl w:val="3"/>
          <w:numId w:val="38"/>
        </w:numPr>
        <w:jc w:val="center"/>
        <w:rPr>
          <w:rFonts w:ascii="Times New Roman" w:hAnsi="Times New Roman" w:cs="Times New Roman"/>
          <w:color w:val="auto"/>
          <w:szCs w:val="24"/>
        </w:rPr>
      </w:pPr>
      <w:r w:rsidRPr="00E52E2C">
        <w:rPr>
          <w:rFonts w:ascii="Times New Roman" w:hAnsi="Times New Roman" w:cs="Times New Roman"/>
          <w:color w:val="auto"/>
          <w:szCs w:val="24"/>
        </w:rPr>
        <w:t>Волуја</w:t>
      </w:r>
    </w:p>
    <w:p w:rsidR="00E52E2C" w:rsidRPr="00E52E2C" w:rsidRDefault="00E52E2C" w:rsidP="00E52E2C"/>
    <w:p w:rsidR="00E52E2C" w:rsidRPr="00E52E2C" w:rsidRDefault="00E52E2C" w:rsidP="00E52E2C">
      <w:pPr>
        <w:ind w:firstLine="720"/>
        <w:rPr>
          <w:szCs w:val="24"/>
        </w:rPr>
      </w:pPr>
      <w:r w:rsidRPr="00E52E2C">
        <w:rPr>
          <w:szCs w:val="24"/>
        </w:rPr>
        <w:t>У селу Волуја живи 945 пунолетних становника, а просечна старост становништва износи 45,3 година (43,9 код мушкараца и 46,7 код жена). У насељу има 391 домаћинство, а просечан број чланова по домаћинству је 2,87. Становништво у овом насељу веома је нехомогено. Оно што је занимљиво у вези овог села је то, да мештани сваке године организују такмичење у кувању пасуља и  рибље чорбе.</w:t>
      </w:r>
    </w:p>
    <w:p w:rsidR="00E52E2C" w:rsidRPr="00E52E2C" w:rsidRDefault="00E52E2C" w:rsidP="00E52E2C">
      <w:pPr>
        <w:ind w:left="720"/>
      </w:pPr>
    </w:p>
    <w:p w:rsidR="0061312F" w:rsidRDefault="0061312F" w:rsidP="0061312F">
      <w:pPr>
        <w:jc w:val="center"/>
        <w:rPr>
          <w:szCs w:val="24"/>
        </w:rPr>
      </w:pPr>
    </w:p>
    <w:p w:rsidR="0061312F" w:rsidRPr="0061312F" w:rsidRDefault="0061312F" w:rsidP="0061312F">
      <w:pPr>
        <w:jc w:val="center"/>
        <w:rPr>
          <w:szCs w:val="24"/>
        </w:rPr>
      </w:pPr>
    </w:p>
    <w:p w:rsidR="0061312F" w:rsidRPr="0061312F" w:rsidRDefault="0061312F" w:rsidP="0061312F">
      <w:pPr>
        <w:ind w:left="720"/>
      </w:pPr>
    </w:p>
    <w:p w:rsidR="0061312F" w:rsidRDefault="00E52E2C" w:rsidP="00E52E2C">
      <w:pPr>
        <w:jc w:val="center"/>
        <w:rPr>
          <w:szCs w:val="24"/>
        </w:rPr>
      </w:pPr>
      <w:r w:rsidRPr="00E52E2C">
        <w:rPr>
          <w:noProof/>
          <w:szCs w:val="24"/>
        </w:rPr>
        <w:drawing>
          <wp:inline distT="0" distB="0" distL="0" distR="0">
            <wp:extent cx="4267200" cy="2295525"/>
            <wp:effectExtent l="19050" t="0" r="0" b="0"/>
            <wp:docPr id="33" name="Picture 4" descr="http://www.ebranicevo.com/slike_vesti/556/u-kotlicima-pasulj-gradistanac-iz-k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branicevo.com/slike_vesti/556/u-kotlicima-pasulj-gradistanac-iz-kine.jpg"/>
                    <pic:cNvPicPr>
                      <a:picLocks noChangeAspect="1" noChangeArrowheads="1"/>
                    </pic:cNvPicPr>
                  </pic:nvPicPr>
                  <pic:blipFill>
                    <a:blip r:embed="rId31" cstate="email"/>
                    <a:srcRect/>
                    <a:stretch>
                      <a:fillRect/>
                    </a:stretch>
                  </pic:blipFill>
                  <pic:spPr bwMode="auto">
                    <a:xfrm>
                      <a:off x="0" y="0"/>
                      <a:ext cx="4271799" cy="2297999"/>
                    </a:xfrm>
                    <a:prstGeom prst="rect">
                      <a:avLst/>
                    </a:prstGeom>
                    <a:noFill/>
                    <a:ln w="9525">
                      <a:noFill/>
                      <a:miter lim="800000"/>
                      <a:headEnd/>
                      <a:tailEnd/>
                    </a:ln>
                  </pic:spPr>
                </pic:pic>
              </a:graphicData>
            </a:graphic>
          </wp:inline>
        </w:drawing>
      </w:r>
    </w:p>
    <w:p w:rsidR="00DE0B4E" w:rsidRPr="00025D6E" w:rsidRDefault="00DE0B4E" w:rsidP="00025D6E">
      <w:pPr>
        <w:rPr>
          <w:i/>
          <w:szCs w:val="24"/>
        </w:rPr>
      </w:pPr>
      <w:r w:rsidRPr="00025D6E">
        <w:rPr>
          <w:i/>
          <w:szCs w:val="24"/>
        </w:rPr>
        <w:t>Слика 9: Волуја</w:t>
      </w:r>
    </w:p>
    <w:p w:rsidR="00E52E2C" w:rsidRDefault="00E52E2C" w:rsidP="00E52E2C">
      <w:pPr>
        <w:jc w:val="center"/>
        <w:rPr>
          <w:szCs w:val="24"/>
        </w:rPr>
      </w:pPr>
    </w:p>
    <w:p w:rsidR="00E52E2C" w:rsidRDefault="00E52E2C" w:rsidP="00641E91">
      <w:pPr>
        <w:pStyle w:val="Heading4"/>
        <w:numPr>
          <w:ilvl w:val="3"/>
          <w:numId w:val="38"/>
        </w:numPr>
        <w:jc w:val="center"/>
        <w:rPr>
          <w:rFonts w:ascii="Times New Roman" w:hAnsi="Times New Roman" w:cs="Times New Roman"/>
          <w:color w:val="auto"/>
          <w:szCs w:val="24"/>
        </w:rPr>
      </w:pPr>
      <w:r w:rsidRPr="00E52E2C">
        <w:rPr>
          <w:rFonts w:ascii="Times New Roman" w:hAnsi="Times New Roman" w:cs="Times New Roman"/>
          <w:color w:val="auto"/>
          <w:szCs w:val="24"/>
        </w:rPr>
        <w:t>Вуковић</w:t>
      </w:r>
    </w:p>
    <w:p w:rsidR="000A1E81" w:rsidRDefault="00E52E2C" w:rsidP="00641E91">
      <w:pPr>
        <w:ind w:firstLine="720"/>
        <w:rPr>
          <w:szCs w:val="24"/>
        </w:rPr>
      </w:pPr>
      <w:r w:rsidRPr="00E52E2C">
        <w:rPr>
          <w:szCs w:val="24"/>
        </w:rPr>
        <w:t xml:space="preserve">У насељу Вуковић живи 248 пунолетних становника, а просечна старост становништва износи 45,3 година (41,4 код мушкараца и 48,5 код жена). У насељу има 95 домаћинстава, а просечан број чланова по домаћинству је 3,17. Ово насеље је у углавном насељено Власима (према попису из </w:t>
      </w:r>
      <w:hyperlink r:id="rId32" w:tooltip="2002" w:history="1">
        <w:r w:rsidRPr="000A1E81">
          <w:rPr>
            <w:rStyle w:val="Hyperlink"/>
            <w:rFonts w:eastAsiaTheme="majorEastAsia"/>
            <w:color w:val="000000" w:themeColor="text1"/>
            <w:szCs w:val="24"/>
            <w:u w:val="none"/>
          </w:rPr>
          <w:t>2002</w:t>
        </w:r>
      </w:hyperlink>
      <w:r w:rsidRPr="00E52E2C">
        <w:rPr>
          <w:color w:val="000000" w:themeColor="text1"/>
          <w:szCs w:val="24"/>
        </w:rPr>
        <w:t>.</w:t>
      </w:r>
      <w:r w:rsidRPr="00E52E2C">
        <w:rPr>
          <w:szCs w:val="24"/>
        </w:rPr>
        <w:t xml:space="preserve"> године), а у последња три пописа, примећен је пад у броју становника. Становништво се углавном бави пољопривредном производњом и сточарством.</w:t>
      </w:r>
    </w:p>
    <w:p w:rsidR="00641E91" w:rsidRPr="00641E91" w:rsidRDefault="00641E91" w:rsidP="00641E91">
      <w:pPr>
        <w:ind w:firstLine="720"/>
        <w:rPr>
          <w:szCs w:val="24"/>
        </w:rPr>
      </w:pPr>
    </w:p>
    <w:p w:rsidR="000A1E81" w:rsidRDefault="000A1E81" w:rsidP="00E52E2C">
      <w:pPr>
        <w:ind w:firstLine="720"/>
        <w:rPr>
          <w:szCs w:val="24"/>
        </w:rPr>
      </w:pPr>
    </w:p>
    <w:p w:rsidR="000A1E81" w:rsidRDefault="000A1E81" w:rsidP="00E52E2C">
      <w:pPr>
        <w:ind w:firstLine="720"/>
        <w:rPr>
          <w:szCs w:val="24"/>
        </w:rPr>
      </w:pPr>
    </w:p>
    <w:p w:rsidR="000A1E81" w:rsidRPr="000A1E81" w:rsidRDefault="000A1E81" w:rsidP="00E52E2C">
      <w:pPr>
        <w:ind w:firstLine="720"/>
        <w:rPr>
          <w:szCs w:val="24"/>
        </w:rPr>
      </w:pPr>
    </w:p>
    <w:p w:rsidR="00E52E2C" w:rsidRPr="00E52E2C" w:rsidRDefault="00E52E2C" w:rsidP="00E52E2C">
      <w:pPr>
        <w:ind w:firstLine="720"/>
        <w:rPr>
          <w:szCs w:val="24"/>
        </w:rPr>
      </w:pPr>
    </w:p>
    <w:p w:rsidR="00E52E2C" w:rsidRDefault="00E52E2C" w:rsidP="00641E91">
      <w:pPr>
        <w:pStyle w:val="Heading4"/>
        <w:numPr>
          <w:ilvl w:val="3"/>
          <w:numId w:val="38"/>
        </w:numPr>
        <w:jc w:val="center"/>
        <w:rPr>
          <w:rFonts w:ascii="Times New Roman" w:hAnsi="Times New Roman" w:cs="Times New Roman"/>
          <w:color w:val="auto"/>
          <w:szCs w:val="24"/>
        </w:rPr>
      </w:pPr>
      <w:r w:rsidRPr="00E52E2C">
        <w:rPr>
          <w:rFonts w:ascii="Times New Roman" w:hAnsi="Times New Roman" w:cs="Times New Roman"/>
          <w:color w:val="auto"/>
          <w:szCs w:val="24"/>
        </w:rPr>
        <w:lastRenderedPageBreak/>
        <w:t>Дубока</w:t>
      </w:r>
    </w:p>
    <w:p w:rsidR="000A1E81" w:rsidRPr="000A1E81" w:rsidRDefault="000A1E81" w:rsidP="000A1E81"/>
    <w:p w:rsidR="00E52E2C" w:rsidRDefault="00E52E2C" w:rsidP="00E52E2C">
      <w:pPr>
        <w:ind w:firstLine="720"/>
        <w:rPr>
          <w:szCs w:val="24"/>
        </w:rPr>
      </w:pPr>
      <w:r w:rsidRPr="00E52E2C">
        <w:rPr>
          <w:szCs w:val="24"/>
        </w:rPr>
        <w:t>У насељу Дубока живи 951 пунолетни становник, а просечна старост становништва износи 46,6 година (46,0 код мушкараца и 47,2 код жена). У насељу има 410 домаћинстава, а просечан број чланова по домаћинству је 2,71.</w:t>
      </w:r>
      <w:r w:rsidR="000A1E81">
        <w:rPr>
          <w:szCs w:val="24"/>
        </w:rPr>
        <w:t xml:space="preserve"> </w:t>
      </w:r>
      <w:r w:rsidRPr="00E52E2C">
        <w:rPr>
          <w:szCs w:val="24"/>
        </w:rPr>
        <w:t xml:space="preserve">Ово насеље је у углавном насељено </w:t>
      </w:r>
      <w:hyperlink r:id="rId33" w:tooltip="Срби" w:history="1">
        <w:r w:rsidRPr="00DA4E45">
          <w:rPr>
            <w:rStyle w:val="Hyperlink"/>
            <w:rFonts w:eastAsiaTheme="majorEastAsia"/>
            <w:color w:val="000000" w:themeColor="text1"/>
            <w:szCs w:val="24"/>
            <w:u w:val="none"/>
          </w:rPr>
          <w:t>Србима</w:t>
        </w:r>
      </w:hyperlink>
      <w:r w:rsidRPr="00E52E2C">
        <w:rPr>
          <w:szCs w:val="24"/>
        </w:rPr>
        <w:t xml:space="preserve"> (према попису из </w:t>
      </w:r>
      <w:hyperlink r:id="rId34" w:tooltip="2002" w:history="1">
        <w:r w:rsidRPr="00DA4E45">
          <w:rPr>
            <w:rStyle w:val="Hyperlink"/>
            <w:rFonts w:eastAsiaTheme="majorEastAsia"/>
            <w:color w:val="000000" w:themeColor="text1"/>
            <w:szCs w:val="24"/>
            <w:u w:val="none"/>
          </w:rPr>
          <w:t>2002</w:t>
        </w:r>
      </w:hyperlink>
      <w:r w:rsidRPr="00E52E2C">
        <w:rPr>
          <w:szCs w:val="24"/>
        </w:rPr>
        <w:t>. године), а у последња три пописа, примећен је пад у броју становника.</w:t>
      </w:r>
    </w:p>
    <w:p w:rsidR="00E52E2C" w:rsidRDefault="00E52E2C" w:rsidP="00E52E2C">
      <w:pPr>
        <w:ind w:firstLine="720"/>
        <w:rPr>
          <w:szCs w:val="24"/>
        </w:rPr>
      </w:pPr>
    </w:p>
    <w:p w:rsidR="00E52E2C" w:rsidRDefault="00E52E2C" w:rsidP="00E52E2C">
      <w:pPr>
        <w:jc w:val="center"/>
        <w:rPr>
          <w:szCs w:val="24"/>
        </w:rPr>
      </w:pPr>
      <w:r w:rsidRPr="00E52E2C">
        <w:rPr>
          <w:noProof/>
          <w:szCs w:val="24"/>
        </w:rPr>
        <w:drawing>
          <wp:inline distT="0" distB="0" distL="0" distR="0">
            <wp:extent cx="4943475" cy="2314575"/>
            <wp:effectExtent l="19050" t="0" r="9525" b="0"/>
            <wp:docPr id="22" name="Picture 7" descr="http://www.pozitiv-tours.com/pozitiv-club/images/stories/explore_serbia/dubocka-nasl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zitiv-tours.com/pozitiv-club/images/stories/explore_serbia/dubocka-naslov2.jpg"/>
                    <pic:cNvPicPr>
                      <a:picLocks noChangeAspect="1" noChangeArrowheads="1"/>
                    </pic:cNvPicPr>
                  </pic:nvPicPr>
                  <pic:blipFill>
                    <a:blip r:embed="rId35" cstate="email"/>
                    <a:srcRect/>
                    <a:stretch>
                      <a:fillRect/>
                    </a:stretch>
                  </pic:blipFill>
                  <pic:spPr bwMode="auto">
                    <a:xfrm>
                      <a:off x="0" y="0"/>
                      <a:ext cx="4946615" cy="2316045"/>
                    </a:xfrm>
                    <a:prstGeom prst="rect">
                      <a:avLst/>
                    </a:prstGeom>
                    <a:noFill/>
                    <a:ln w="9525">
                      <a:noFill/>
                      <a:miter lim="800000"/>
                      <a:headEnd/>
                      <a:tailEnd/>
                    </a:ln>
                  </pic:spPr>
                </pic:pic>
              </a:graphicData>
            </a:graphic>
          </wp:inline>
        </w:drawing>
      </w:r>
    </w:p>
    <w:p w:rsidR="00E52E2C" w:rsidRPr="00025D6E" w:rsidRDefault="00DE0B4E" w:rsidP="00025D6E">
      <w:pPr>
        <w:rPr>
          <w:i/>
          <w:szCs w:val="24"/>
        </w:rPr>
      </w:pPr>
      <w:r w:rsidRPr="00025D6E">
        <w:rPr>
          <w:i/>
          <w:szCs w:val="24"/>
        </w:rPr>
        <w:t>Слика 10: Дубока</w:t>
      </w:r>
    </w:p>
    <w:p w:rsidR="00E52E2C" w:rsidRDefault="00E52E2C" w:rsidP="00E52E2C">
      <w:pPr>
        <w:jc w:val="center"/>
        <w:rPr>
          <w:szCs w:val="24"/>
        </w:rPr>
      </w:pPr>
    </w:p>
    <w:p w:rsidR="00E52E2C" w:rsidRDefault="00E52E2C" w:rsidP="00E52E2C">
      <w:pPr>
        <w:jc w:val="center"/>
        <w:rPr>
          <w:szCs w:val="24"/>
        </w:rPr>
      </w:pPr>
    </w:p>
    <w:p w:rsidR="00E52E2C" w:rsidRPr="00E52E2C" w:rsidRDefault="00E52E2C" w:rsidP="00E52E2C">
      <w:pPr>
        <w:pStyle w:val="Heading4"/>
        <w:jc w:val="center"/>
        <w:rPr>
          <w:rFonts w:ascii="Times New Roman" w:hAnsi="Times New Roman" w:cs="Times New Roman"/>
          <w:color w:val="auto"/>
          <w:szCs w:val="24"/>
        </w:rPr>
      </w:pPr>
      <w:r w:rsidRPr="00E52E2C">
        <w:rPr>
          <w:rFonts w:ascii="Times New Roman" w:hAnsi="Times New Roman" w:cs="Times New Roman"/>
          <w:color w:val="auto"/>
          <w:szCs w:val="24"/>
        </w:rPr>
        <w:t>5.3.1.8. Зеленик</w:t>
      </w:r>
    </w:p>
    <w:p w:rsidR="00E52E2C" w:rsidRDefault="00E52E2C" w:rsidP="00E52E2C">
      <w:pPr>
        <w:rPr>
          <w:szCs w:val="24"/>
        </w:rPr>
      </w:pPr>
    </w:p>
    <w:p w:rsidR="00E52E2C" w:rsidRDefault="00E52E2C" w:rsidP="00E52E2C">
      <w:pPr>
        <w:ind w:firstLine="720"/>
        <w:rPr>
          <w:szCs w:val="24"/>
        </w:rPr>
      </w:pPr>
      <w:r w:rsidRPr="00E52E2C">
        <w:rPr>
          <w:szCs w:val="24"/>
        </w:rPr>
        <w:t>У насељу Зеленик живи 205 пунолетних становника, а просечна старост становништва износи 45,3 година (42,5 код мушкараца и 47,6 код жена). У насељу има 77 домаћинстава, а просечан број чланова по домаћинству је 3,26.</w:t>
      </w:r>
      <w:r w:rsidR="000A1E81">
        <w:rPr>
          <w:szCs w:val="24"/>
        </w:rPr>
        <w:t xml:space="preserve"> </w:t>
      </w:r>
      <w:r w:rsidRPr="00E52E2C">
        <w:rPr>
          <w:szCs w:val="24"/>
        </w:rPr>
        <w:t xml:space="preserve">Ово насеље је великим делом насељено </w:t>
      </w:r>
      <w:hyperlink r:id="rId36" w:tooltip="Срби" w:history="1">
        <w:r w:rsidRPr="00DA4E45">
          <w:rPr>
            <w:rStyle w:val="Hyperlink"/>
            <w:rFonts w:eastAsiaTheme="majorEastAsia"/>
            <w:color w:val="000000" w:themeColor="text1"/>
            <w:szCs w:val="24"/>
            <w:u w:val="none"/>
          </w:rPr>
          <w:t>Србима</w:t>
        </w:r>
      </w:hyperlink>
      <w:r w:rsidRPr="00E52E2C">
        <w:rPr>
          <w:szCs w:val="24"/>
        </w:rPr>
        <w:t xml:space="preserve"> (према попису из </w:t>
      </w:r>
      <w:hyperlink r:id="rId37" w:tooltip="2002" w:history="1">
        <w:r w:rsidRPr="00DA4E45">
          <w:rPr>
            <w:rStyle w:val="Hyperlink"/>
            <w:rFonts w:eastAsiaTheme="majorEastAsia"/>
            <w:color w:val="000000" w:themeColor="text1"/>
            <w:szCs w:val="24"/>
            <w:u w:val="none"/>
          </w:rPr>
          <w:t>2002</w:t>
        </w:r>
      </w:hyperlink>
      <w:r w:rsidRPr="00E52E2C">
        <w:rPr>
          <w:szCs w:val="24"/>
        </w:rPr>
        <w:t xml:space="preserve">. године), а у последња три пописа, примећен је пад у броју становника. </w:t>
      </w:r>
    </w:p>
    <w:p w:rsidR="00E52E2C" w:rsidRPr="00E52E2C" w:rsidRDefault="00E52E2C" w:rsidP="00E52E2C">
      <w:pPr>
        <w:ind w:firstLine="720"/>
        <w:rPr>
          <w:szCs w:val="24"/>
        </w:rPr>
      </w:pPr>
    </w:p>
    <w:p w:rsidR="00E52E2C" w:rsidRPr="00E52E2C" w:rsidRDefault="00E52E2C" w:rsidP="00E52E2C">
      <w:pPr>
        <w:jc w:val="center"/>
        <w:rPr>
          <w:szCs w:val="24"/>
        </w:rPr>
      </w:pPr>
    </w:p>
    <w:p w:rsidR="00E52E2C" w:rsidRDefault="00E52E2C" w:rsidP="00E52E2C">
      <w:pPr>
        <w:jc w:val="center"/>
      </w:pPr>
      <w:r w:rsidRPr="00E52E2C">
        <w:rPr>
          <w:noProof/>
        </w:rPr>
        <w:drawing>
          <wp:inline distT="0" distB="0" distL="0" distR="0">
            <wp:extent cx="4581525" cy="2152650"/>
            <wp:effectExtent l="19050" t="0" r="9525" b="0"/>
            <wp:docPr id="29" name="Picture 1" descr="http://www.weather-forecast.com/place_maps/ze/Zelenik-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ather-forecast.com/place_maps/ze/Zelenik-2.8.gif"/>
                    <pic:cNvPicPr>
                      <a:picLocks noChangeAspect="1" noChangeArrowheads="1"/>
                    </pic:cNvPicPr>
                  </pic:nvPicPr>
                  <pic:blipFill>
                    <a:blip r:embed="rId38"/>
                    <a:srcRect/>
                    <a:stretch>
                      <a:fillRect/>
                    </a:stretch>
                  </pic:blipFill>
                  <pic:spPr bwMode="auto">
                    <a:xfrm>
                      <a:off x="0" y="0"/>
                      <a:ext cx="4585641" cy="2154584"/>
                    </a:xfrm>
                    <a:prstGeom prst="rect">
                      <a:avLst/>
                    </a:prstGeom>
                    <a:noFill/>
                    <a:ln w="9525">
                      <a:noFill/>
                      <a:miter lim="800000"/>
                      <a:headEnd/>
                      <a:tailEnd/>
                    </a:ln>
                  </pic:spPr>
                </pic:pic>
              </a:graphicData>
            </a:graphic>
          </wp:inline>
        </w:drawing>
      </w:r>
    </w:p>
    <w:p w:rsidR="00DE0B4E" w:rsidRPr="00025D6E" w:rsidRDefault="00DE0B4E" w:rsidP="00025D6E">
      <w:pPr>
        <w:rPr>
          <w:i/>
          <w:szCs w:val="24"/>
        </w:rPr>
      </w:pPr>
      <w:r w:rsidRPr="00025D6E">
        <w:rPr>
          <w:i/>
          <w:szCs w:val="24"/>
        </w:rPr>
        <w:lastRenderedPageBreak/>
        <w:t>Слика 11: Зеленик</w:t>
      </w:r>
    </w:p>
    <w:p w:rsidR="00E52E2C" w:rsidRDefault="00E52E2C" w:rsidP="00E52E2C">
      <w:pPr>
        <w:jc w:val="center"/>
      </w:pPr>
    </w:p>
    <w:p w:rsidR="00E52E2C" w:rsidRDefault="00E52E2C" w:rsidP="00E52E2C">
      <w:pPr>
        <w:pStyle w:val="Heading4"/>
        <w:jc w:val="center"/>
        <w:rPr>
          <w:rFonts w:ascii="Times New Roman" w:hAnsi="Times New Roman" w:cs="Times New Roman"/>
          <w:color w:val="auto"/>
          <w:szCs w:val="24"/>
        </w:rPr>
      </w:pPr>
      <w:r w:rsidRPr="00E52E2C">
        <w:rPr>
          <w:rFonts w:ascii="Times New Roman" w:hAnsi="Times New Roman" w:cs="Times New Roman"/>
          <w:color w:val="auto"/>
          <w:szCs w:val="24"/>
        </w:rPr>
        <w:t>5.3.1.9. Каона</w:t>
      </w:r>
    </w:p>
    <w:p w:rsidR="00E52E2C" w:rsidRDefault="00E52E2C" w:rsidP="00E52E2C"/>
    <w:p w:rsidR="00E52E2C" w:rsidRDefault="00E52E2C" w:rsidP="00E52E2C">
      <w:pPr>
        <w:ind w:firstLine="720"/>
        <w:rPr>
          <w:szCs w:val="24"/>
        </w:rPr>
      </w:pPr>
      <w:r w:rsidRPr="00E52E2C">
        <w:rPr>
          <w:szCs w:val="24"/>
        </w:rPr>
        <w:t>У  Каони живи 589 пунолетних становника, а просечна старост становништва износи 44,3 година (42,4 код мушкараца и 46,1 код жена). У насељу има 201 домаћинство, а просечан број чланова по домаћинству је 3,54.</w:t>
      </w:r>
      <w:r w:rsidR="00DA4E45">
        <w:rPr>
          <w:szCs w:val="24"/>
        </w:rPr>
        <w:t xml:space="preserve"> </w:t>
      </w:r>
      <w:r w:rsidRPr="00E52E2C">
        <w:rPr>
          <w:szCs w:val="24"/>
        </w:rPr>
        <w:t>Становништво у овом насељу веома је нехомогено. Највећи проценат становништва чине Срби и то 53,79% и Власи 34,41% док остали народи чине само 0,84%. У селу Каона се налази и фабрика ,,Железара“ Смедерево</w:t>
      </w:r>
      <w:r w:rsidR="00DA4E45">
        <w:rPr>
          <w:szCs w:val="24"/>
        </w:rPr>
        <w:t xml:space="preserve"> </w:t>
      </w:r>
      <w:r w:rsidRPr="00E52E2C">
        <w:rPr>
          <w:szCs w:val="24"/>
        </w:rPr>
        <w:t>- огранак Кучево.</w:t>
      </w:r>
      <w:r w:rsidR="00DA4E45">
        <w:rPr>
          <w:szCs w:val="24"/>
        </w:rPr>
        <w:t xml:space="preserve"> </w:t>
      </w:r>
      <w:r w:rsidRPr="00E52E2C">
        <w:rPr>
          <w:szCs w:val="24"/>
        </w:rPr>
        <w:t>Основна делатност огранка је експлоатација и обрада кречног камена.</w:t>
      </w:r>
    </w:p>
    <w:p w:rsidR="00E52E2C" w:rsidRPr="00E52E2C" w:rsidRDefault="00E52E2C" w:rsidP="00E52E2C">
      <w:pPr>
        <w:ind w:firstLine="720"/>
        <w:rPr>
          <w:szCs w:val="24"/>
        </w:rPr>
      </w:pPr>
    </w:p>
    <w:p w:rsidR="00E52E2C" w:rsidRDefault="00E52E2C" w:rsidP="00E52E2C">
      <w:pPr>
        <w:jc w:val="center"/>
      </w:pPr>
      <w:r w:rsidRPr="00E52E2C">
        <w:rPr>
          <w:noProof/>
        </w:rPr>
        <w:drawing>
          <wp:inline distT="0" distB="0" distL="0" distR="0">
            <wp:extent cx="4819650" cy="2400300"/>
            <wp:effectExtent l="19050" t="0" r="0" b="0"/>
            <wp:docPr id="20" name="Picture 1" descr="http://www.zelsd.rs/upload/inpage-header/kuc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elsd.rs/upload/inpage-header/kucevo.jpg"/>
                    <pic:cNvPicPr>
                      <a:picLocks noChangeAspect="1" noChangeArrowheads="1"/>
                    </pic:cNvPicPr>
                  </pic:nvPicPr>
                  <pic:blipFill>
                    <a:blip r:embed="rId39" cstate="email"/>
                    <a:srcRect/>
                    <a:stretch>
                      <a:fillRect/>
                    </a:stretch>
                  </pic:blipFill>
                  <pic:spPr bwMode="auto">
                    <a:xfrm>
                      <a:off x="0" y="0"/>
                      <a:ext cx="4819650" cy="2400300"/>
                    </a:xfrm>
                    <a:prstGeom prst="rect">
                      <a:avLst/>
                    </a:prstGeom>
                    <a:noFill/>
                    <a:ln w="9525">
                      <a:noFill/>
                      <a:miter lim="800000"/>
                      <a:headEnd/>
                      <a:tailEnd/>
                    </a:ln>
                  </pic:spPr>
                </pic:pic>
              </a:graphicData>
            </a:graphic>
          </wp:inline>
        </w:drawing>
      </w:r>
    </w:p>
    <w:p w:rsidR="00E52E2C" w:rsidRPr="00025D6E" w:rsidRDefault="00DE0B4E" w:rsidP="00025D6E">
      <w:pPr>
        <w:rPr>
          <w:i/>
          <w:szCs w:val="24"/>
        </w:rPr>
      </w:pPr>
      <w:r w:rsidRPr="00025D6E">
        <w:rPr>
          <w:i/>
          <w:szCs w:val="24"/>
        </w:rPr>
        <w:t>Слика 12: Кречана Каона (Кучево)</w:t>
      </w:r>
    </w:p>
    <w:p w:rsidR="00E52E2C" w:rsidRPr="00E52E2C" w:rsidRDefault="00E52E2C" w:rsidP="00E52E2C">
      <w:pPr>
        <w:jc w:val="center"/>
      </w:pPr>
      <w:r w:rsidRPr="00E52E2C">
        <w:rPr>
          <w:noProof/>
        </w:rPr>
        <w:drawing>
          <wp:inline distT="0" distB="0" distL="0" distR="0">
            <wp:extent cx="4562475" cy="2971800"/>
            <wp:effectExtent l="19050" t="0" r="9525" b="0"/>
            <wp:docPr id="23" name="Picture 10" descr="http://static.panoramio.com/photos/large/688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panoramio.com/photos/large/688627.jpg"/>
                    <pic:cNvPicPr>
                      <a:picLocks noChangeAspect="1" noChangeArrowheads="1"/>
                    </pic:cNvPicPr>
                  </pic:nvPicPr>
                  <pic:blipFill>
                    <a:blip r:embed="rId40" cstate="email"/>
                    <a:srcRect/>
                    <a:stretch>
                      <a:fillRect/>
                    </a:stretch>
                  </pic:blipFill>
                  <pic:spPr bwMode="auto">
                    <a:xfrm>
                      <a:off x="0" y="0"/>
                      <a:ext cx="4563213" cy="2972281"/>
                    </a:xfrm>
                    <a:prstGeom prst="rect">
                      <a:avLst/>
                    </a:prstGeom>
                    <a:noFill/>
                    <a:ln w="9525">
                      <a:noFill/>
                      <a:miter lim="800000"/>
                      <a:headEnd/>
                      <a:tailEnd/>
                    </a:ln>
                  </pic:spPr>
                </pic:pic>
              </a:graphicData>
            </a:graphic>
          </wp:inline>
        </w:drawing>
      </w:r>
    </w:p>
    <w:p w:rsidR="00E52E2C" w:rsidRPr="00025D6E" w:rsidRDefault="00DE0B4E" w:rsidP="00025D6E">
      <w:pPr>
        <w:rPr>
          <w:i/>
          <w:szCs w:val="24"/>
        </w:rPr>
      </w:pPr>
      <w:r w:rsidRPr="00025D6E">
        <w:rPr>
          <w:i/>
          <w:szCs w:val="24"/>
        </w:rPr>
        <w:t>Слика 13: Воденица у Каони</w:t>
      </w:r>
    </w:p>
    <w:p w:rsidR="00E52E2C" w:rsidRPr="00E52E2C" w:rsidRDefault="00E52E2C" w:rsidP="00E52E2C">
      <w:pPr>
        <w:pStyle w:val="Heading4"/>
        <w:jc w:val="center"/>
        <w:rPr>
          <w:rFonts w:ascii="Times New Roman" w:hAnsi="Times New Roman" w:cs="Times New Roman"/>
          <w:color w:val="auto"/>
          <w:szCs w:val="24"/>
        </w:rPr>
      </w:pPr>
      <w:r w:rsidRPr="00E52E2C">
        <w:rPr>
          <w:rFonts w:ascii="Times New Roman" w:hAnsi="Times New Roman" w:cs="Times New Roman"/>
          <w:color w:val="auto"/>
          <w:szCs w:val="24"/>
        </w:rPr>
        <w:lastRenderedPageBreak/>
        <w:t>5.3.1.10 . Кучајна</w:t>
      </w:r>
    </w:p>
    <w:p w:rsidR="00E52E2C" w:rsidRDefault="00E52E2C" w:rsidP="00E52E2C">
      <w:pPr>
        <w:ind w:firstLine="720"/>
        <w:rPr>
          <w:szCs w:val="24"/>
        </w:rPr>
      </w:pPr>
    </w:p>
    <w:p w:rsidR="00E52E2C" w:rsidRDefault="00E52E2C" w:rsidP="00E52E2C">
      <w:pPr>
        <w:ind w:firstLine="720"/>
        <w:rPr>
          <w:szCs w:val="24"/>
        </w:rPr>
      </w:pPr>
      <w:r w:rsidRPr="00E52E2C">
        <w:rPr>
          <w:szCs w:val="24"/>
        </w:rPr>
        <w:t>У насељу Кучајна живи 387 пунолетних становника, а просечна старост становништва износи 43,3 година (42,1 код мушкараца и 44,4 код жена). У насељу има 121 домаћинство, а просечан број чланова по домаћинству је 3,87.</w:t>
      </w:r>
      <w:r w:rsidR="00660911">
        <w:rPr>
          <w:szCs w:val="24"/>
        </w:rPr>
        <w:t xml:space="preserve"> </w:t>
      </w:r>
      <w:r w:rsidRPr="00E52E2C">
        <w:rPr>
          <w:szCs w:val="24"/>
        </w:rPr>
        <w:t xml:space="preserve">Ово насеље је великим делом насељено </w:t>
      </w:r>
      <w:hyperlink r:id="rId41" w:tooltip="Срби" w:history="1">
        <w:r w:rsidRPr="00DA4E45">
          <w:rPr>
            <w:rStyle w:val="Hyperlink"/>
            <w:rFonts w:eastAsiaTheme="majorEastAsia"/>
            <w:color w:val="000000" w:themeColor="text1"/>
            <w:szCs w:val="24"/>
            <w:u w:val="none"/>
          </w:rPr>
          <w:t>Србим</w:t>
        </w:r>
        <w:r w:rsidRPr="00DA4E45">
          <w:rPr>
            <w:rStyle w:val="Hyperlink"/>
            <w:rFonts w:eastAsiaTheme="majorEastAsia"/>
            <w:color w:val="auto"/>
            <w:szCs w:val="24"/>
            <w:u w:val="none"/>
          </w:rPr>
          <w:t>а</w:t>
        </w:r>
      </w:hyperlink>
      <w:r w:rsidRPr="00DA4E45">
        <w:rPr>
          <w:szCs w:val="24"/>
        </w:rPr>
        <w:t xml:space="preserve"> </w:t>
      </w:r>
      <w:r w:rsidRPr="00E52E2C">
        <w:rPr>
          <w:szCs w:val="24"/>
        </w:rPr>
        <w:t xml:space="preserve">(према попису из </w:t>
      </w:r>
      <w:hyperlink r:id="rId42" w:tooltip="2002" w:history="1">
        <w:r w:rsidRPr="00DA4E45">
          <w:rPr>
            <w:rStyle w:val="Hyperlink"/>
            <w:rFonts w:eastAsiaTheme="majorEastAsia"/>
            <w:color w:val="000000" w:themeColor="text1"/>
            <w:szCs w:val="24"/>
            <w:u w:val="none"/>
          </w:rPr>
          <w:t>2002</w:t>
        </w:r>
      </w:hyperlink>
      <w:r w:rsidRPr="00E52E2C">
        <w:rPr>
          <w:szCs w:val="24"/>
        </w:rPr>
        <w:t>. године), а у последња три пописа, примећен је пад у броју становника.</w:t>
      </w:r>
      <w:r w:rsidR="00660911">
        <w:rPr>
          <w:szCs w:val="24"/>
        </w:rPr>
        <w:t xml:space="preserve"> </w:t>
      </w:r>
      <w:r w:rsidRPr="00E52E2C">
        <w:rPr>
          <w:szCs w:val="24"/>
        </w:rPr>
        <w:t>Село је познато по томе,што се скоро свако домаћинство бави прављењем ћумура.</w:t>
      </w:r>
    </w:p>
    <w:p w:rsidR="00E52E2C" w:rsidRPr="00E52E2C" w:rsidRDefault="00E52E2C" w:rsidP="00E52E2C">
      <w:pPr>
        <w:ind w:firstLine="720"/>
        <w:rPr>
          <w:szCs w:val="24"/>
        </w:rPr>
      </w:pPr>
    </w:p>
    <w:p w:rsidR="00E52E2C" w:rsidRDefault="00E52E2C" w:rsidP="00E52E2C">
      <w:pPr>
        <w:jc w:val="center"/>
        <w:rPr>
          <w:szCs w:val="24"/>
        </w:rPr>
      </w:pPr>
      <w:r w:rsidRPr="00E52E2C">
        <w:rPr>
          <w:noProof/>
          <w:szCs w:val="24"/>
        </w:rPr>
        <w:drawing>
          <wp:inline distT="0" distB="0" distL="0" distR="0">
            <wp:extent cx="4772025" cy="2352675"/>
            <wp:effectExtent l="19050" t="0" r="0" b="0"/>
            <wp:docPr id="24" name="Picture 13" descr="http://beautifulserbia.info/wp-content/uploads/2011/07/kucajnsko-je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autifulserbia.info/wp-content/uploads/2011/07/kucajnsko-jezero.jpg"/>
                    <pic:cNvPicPr>
                      <a:picLocks noChangeAspect="1" noChangeArrowheads="1"/>
                    </pic:cNvPicPr>
                  </pic:nvPicPr>
                  <pic:blipFill>
                    <a:blip r:embed="rId43" cstate="email"/>
                    <a:srcRect/>
                    <a:stretch>
                      <a:fillRect/>
                    </a:stretch>
                  </pic:blipFill>
                  <pic:spPr bwMode="auto">
                    <a:xfrm>
                      <a:off x="0" y="0"/>
                      <a:ext cx="4774371" cy="2353832"/>
                    </a:xfrm>
                    <a:prstGeom prst="rect">
                      <a:avLst/>
                    </a:prstGeom>
                    <a:noFill/>
                    <a:ln w="9525">
                      <a:noFill/>
                      <a:miter lim="800000"/>
                      <a:headEnd/>
                      <a:tailEnd/>
                    </a:ln>
                  </pic:spPr>
                </pic:pic>
              </a:graphicData>
            </a:graphic>
          </wp:inline>
        </w:drawing>
      </w:r>
    </w:p>
    <w:p w:rsidR="0061312F" w:rsidRPr="00660911" w:rsidRDefault="00DE0B4E" w:rsidP="00660911">
      <w:pPr>
        <w:rPr>
          <w:i/>
          <w:szCs w:val="24"/>
        </w:rPr>
      </w:pPr>
      <w:r w:rsidRPr="00025D6E">
        <w:rPr>
          <w:i/>
          <w:szCs w:val="24"/>
        </w:rPr>
        <w:t>Слика 14: Кучајнско језеро, Кучајна</w:t>
      </w:r>
    </w:p>
    <w:p w:rsidR="0061312F" w:rsidRPr="0061312F" w:rsidRDefault="0061312F" w:rsidP="0061312F">
      <w:pPr>
        <w:ind w:firstLine="720"/>
        <w:rPr>
          <w:szCs w:val="24"/>
        </w:rPr>
      </w:pPr>
    </w:p>
    <w:p w:rsidR="00396B1E" w:rsidRDefault="00396B1E" w:rsidP="00396B1E">
      <w:pPr>
        <w:pStyle w:val="Heading4"/>
        <w:jc w:val="center"/>
        <w:rPr>
          <w:rFonts w:ascii="Times New Roman" w:hAnsi="Times New Roman" w:cs="Times New Roman"/>
          <w:color w:val="auto"/>
          <w:szCs w:val="24"/>
        </w:rPr>
      </w:pPr>
      <w:r w:rsidRPr="00396B1E">
        <w:rPr>
          <w:rFonts w:ascii="Times New Roman" w:hAnsi="Times New Roman" w:cs="Times New Roman"/>
          <w:color w:val="auto"/>
          <w:szCs w:val="24"/>
        </w:rPr>
        <w:t>5.3.1.11. Љешница</w:t>
      </w:r>
    </w:p>
    <w:p w:rsidR="00396B1E" w:rsidRPr="00396B1E" w:rsidRDefault="00396B1E" w:rsidP="00396B1E"/>
    <w:p w:rsidR="00396B1E" w:rsidRDefault="00396B1E" w:rsidP="00396B1E">
      <w:pPr>
        <w:ind w:firstLine="720"/>
        <w:rPr>
          <w:szCs w:val="24"/>
        </w:rPr>
      </w:pPr>
      <w:r w:rsidRPr="00396B1E">
        <w:rPr>
          <w:szCs w:val="24"/>
        </w:rPr>
        <w:t>У насељу Љешница живи 195 пунолетних становника, а просечна старост становништва износи 46,9 година (44,1 код мушкараца и 49,3 код жена). У насељу има 76 домаћинстава, а просечан број чланова по домаћинству је 3,11.</w:t>
      </w:r>
      <w:r w:rsidR="00660911">
        <w:rPr>
          <w:szCs w:val="24"/>
        </w:rPr>
        <w:t xml:space="preserve"> </w:t>
      </w:r>
      <w:r w:rsidRPr="00396B1E">
        <w:rPr>
          <w:szCs w:val="24"/>
        </w:rPr>
        <w:t>Становништво у овом насељу веома је нехомогено, а у последња три пописа, примећен је пад у броју становника.</w:t>
      </w:r>
    </w:p>
    <w:p w:rsidR="00396B1E" w:rsidRDefault="00396B1E" w:rsidP="00396B1E">
      <w:pPr>
        <w:jc w:val="center"/>
        <w:rPr>
          <w:szCs w:val="24"/>
        </w:rPr>
      </w:pPr>
      <w:r w:rsidRPr="00396B1E">
        <w:rPr>
          <w:noProof/>
          <w:szCs w:val="24"/>
        </w:rPr>
        <w:lastRenderedPageBreak/>
        <w:drawing>
          <wp:inline distT="0" distB="0" distL="0" distR="0">
            <wp:extent cx="4581525" cy="2524125"/>
            <wp:effectExtent l="19050" t="0" r="9525" b="0"/>
            <wp:docPr id="25" name="Picture 16" descr="http://www.weather-forecast.com/place_maps/lj/Ljesnica-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eather-forecast.com/place_maps/lj/Ljesnica-3.8.gif"/>
                    <pic:cNvPicPr>
                      <a:picLocks noChangeAspect="1" noChangeArrowheads="1"/>
                    </pic:cNvPicPr>
                  </pic:nvPicPr>
                  <pic:blipFill>
                    <a:blip r:embed="rId44"/>
                    <a:srcRect/>
                    <a:stretch>
                      <a:fillRect/>
                    </a:stretch>
                  </pic:blipFill>
                  <pic:spPr bwMode="auto">
                    <a:xfrm>
                      <a:off x="0" y="0"/>
                      <a:ext cx="4585642" cy="2526393"/>
                    </a:xfrm>
                    <a:prstGeom prst="rect">
                      <a:avLst/>
                    </a:prstGeom>
                    <a:noFill/>
                    <a:ln w="9525">
                      <a:noFill/>
                      <a:miter lim="800000"/>
                      <a:headEnd/>
                      <a:tailEnd/>
                    </a:ln>
                  </pic:spPr>
                </pic:pic>
              </a:graphicData>
            </a:graphic>
          </wp:inline>
        </w:drawing>
      </w:r>
    </w:p>
    <w:p w:rsidR="002A489B" w:rsidRPr="00025D6E" w:rsidRDefault="002A489B" w:rsidP="00025D6E">
      <w:pPr>
        <w:rPr>
          <w:i/>
          <w:szCs w:val="24"/>
        </w:rPr>
      </w:pPr>
      <w:r w:rsidRPr="00025D6E">
        <w:rPr>
          <w:i/>
          <w:szCs w:val="24"/>
        </w:rPr>
        <w:t>Слика 15: Љешница</w:t>
      </w:r>
    </w:p>
    <w:p w:rsidR="00396B1E" w:rsidRDefault="00396B1E" w:rsidP="00396B1E">
      <w:pPr>
        <w:jc w:val="center"/>
        <w:rPr>
          <w:szCs w:val="24"/>
        </w:rPr>
      </w:pPr>
    </w:p>
    <w:p w:rsidR="00396B1E" w:rsidRPr="00396B1E" w:rsidRDefault="00396B1E" w:rsidP="00396B1E">
      <w:pPr>
        <w:pStyle w:val="Heading4"/>
        <w:jc w:val="center"/>
        <w:rPr>
          <w:rFonts w:ascii="Times New Roman" w:hAnsi="Times New Roman" w:cs="Times New Roman"/>
          <w:color w:val="auto"/>
          <w:szCs w:val="24"/>
        </w:rPr>
      </w:pPr>
      <w:r w:rsidRPr="00396B1E">
        <w:rPr>
          <w:rFonts w:ascii="Times New Roman" w:hAnsi="Times New Roman" w:cs="Times New Roman"/>
          <w:color w:val="auto"/>
          <w:szCs w:val="24"/>
        </w:rPr>
        <w:t>5.3.1.12. Мала Бресница</w:t>
      </w:r>
    </w:p>
    <w:p w:rsidR="00396B1E" w:rsidRDefault="00396B1E" w:rsidP="00396B1E">
      <w:pPr>
        <w:jc w:val="center"/>
        <w:rPr>
          <w:szCs w:val="24"/>
        </w:rPr>
      </w:pPr>
    </w:p>
    <w:p w:rsidR="00396B1E" w:rsidRPr="00396B1E" w:rsidRDefault="00396B1E" w:rsidP="00396B1E">
      <w:pPr>
        <w:ind w:firstLine="720"/>
        <w:rPr>
          <w:szCs w:val="24"/>
        </w:rPr>
      </w:pPr>
      <w:r w:rsidRPr="00396B1E">
        <w:rPr>
          <w:szCs w:val="24"/>
        </w:rPr>
        <w:t xml:space="preserve">У насељу Мала Бресница живи 110 пунолетних становника, а просечна старост становништва износи 43,6 година (42,8 код мушкараца и 44,3 код жена). У насељу има 34 домаћинства, а просечан број чланова по домаћинству је 3,97. Ово насеље је великим делом насељено </w:t>
      </w:r>
      <w:hyperlink r:id="rId45" w:tooltip="Срби" w:history="1">
        <w:r w:rsidRPr="001730AD">
          <w:rPr>
            <w:rStyle w:val="Hyperlink"/>
            <w:rFonts w:eastAsiaTheme="majorEastAsia"/>
            <w:color w:val="000000" w:themeColor="text1"/>
            <w:szCs w:val="24"/>
            <w:u w:val="none"/>
          </w:rPr>
          <w:t>Србима</w:t>
        </w:r>
      </w:hyperlink>
      <w:r w:rsidRPr="00396B1E">
        <w:rPr>
          <w:szCs w:val="24"/>
        </w:rPr>
        <w:t xml:space="preserve"> (према попису из</w:t>
      </w:r>
      <w:r w:rsidRPr="00396B1E">
        <w:rPr>
          <w:color w:val="000000" w:themeColor="text1"/>
          <w:szCs w:val="24"/>
        </w:rPr>
        <w:t xml:space="preserve"> </w:t>
      </w:r>
      <w:hyperlink r:id="rId46" w:tooltip="2002" w:history="1">
        <w:r w:rsidRPr="001730AD">
          <w:rPr>
            <w:rStyle w:val="Hyperlink"/>
            <w:rFonts w:eastAsiaTheme="majorEastAsia"/>
            <w:color w:val="000000" w:themeColor="text1"/>
            <w:szCs w:val="24"/>
            <w:u w:val="none"/>
          </w:rPr>
          <w:t>2002</w:t>
        </w:r>
      </w:hyperlink>
      <w:r w:rsidRPr="00396B1E">
        <w:rPr>
          <w:szCs w:val="24"/>
        </w:rPr>
        <w:t>. године), а у последња три пописа, примећен је пад у броју становника.</w:t>
      </w:r>
    </w:p>
    <w:p w:rsidR="00396B1E" w:rsidRPr="00396B1E" w:rsidRDefault="00396B1E" w:rsidP="00396B1E">
      <w:pPr>
        <w:jc w:val="center"/>
        <w:rPr>
          <w:szCs w:val="24"/>
        </w:rPr>
      </w:pPr>
    </w:p>
    <w:p w:rsidR="0061312F" w:rsidRPr="00B035F1" w:rsidRDefault="0061312F" w:rsidP="0061312F">
      <w:pPr>
        <w:ind w:firstLine="720"/>
        <w:rPr>
          <w:szCs w:val="24"/>
        </w:rPr>
      </w:pPr>
    </w:p>
    <w:p w:rsidR="00B035F1" w:rsidRDefault="00B035F1" w:rsidP="00B035F1">
      <w:pPr>
        <w:ind w:firstLine="720"/>
        <w:rPr>
          <w:szCs w:val="24"/>
        </w:rPr>
      </w:pPr>
    </w:p>
    <w:p w:rsidR="00B035F1" w:rsidRDefault="00396B1E" w:rsidP="00396B1E">
      <w:pPr>
        <w:jc w:val="center"/>
        <w:rPr>
          <w:szCs w:val="24"/>
        </w:rPr>
      </w:pPr>
      <w:r w:rsidRPr="00396B1E">
        <w:rPr>
          <w:noProof/>
          <w:szCs w:val="24"/>
        </w:rPr>
        <w:drawing>
          <wp:inline distT="0" distB="0" distL="0" distR="0">
            <wp:extent cx="4533900" cy="2486025"/>
            <wp:effectExtent l="19050" t="0" r="0" b="0"/>
            <wp:docPr id="26" name="Picture 19" descr="http://www.weather-forecast.com/place_maps/ma/Mala-Bresnic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eather-forecast.com/place_maps/ma/Mala-Bresnica.8.gif"/>
                    <pic:cNvPicPr>
                      <a:picLocks noChangeAspect="1" noChangeArrowheads="1"/>
                    </pic:cNvPicPr>
                  </pic:nvPicPr>
                  <pic:blipFill>
                    <a:blip r:embed="rId47"/>
                    <a:srcRect/>
                    <a:stretch>
                      <a:fillRect/>
                    </a:stretch>
                  </pic:blipFill>
                  <pic:spPr bwMode="auto">
                    <a:xfrm>
                      <a:off x="0" y="0"/>
                      <a:ext cx="4537974" cy="2488259"/>
                    </a:xfrm>
                    <a:prstGeom prst="rect">
                      <a:avLst/>
                    </a:prstGeom>
                    <a:noFill/>
                    <a:ln w="9525">
                      <a:noFill/>
                      <a:miter lim="800000"/>
                      <a:headEnd/>
                      <a:tailEnd/>
                    </a:ln>
                  </pic:spPr>
                </pic:pic>
              </a:graphicData>
            </a:graphic>
          </wp:inline>
        </w:drawing>
      </w:r>
    </w:p>
    <w:p w:rsidR="002A489B" w:rsidRPr="00025D6E" w:rsidRDefault="002A489B" w:rsidP="00025D6E">
      <w:pPr>
        <w:rPr>
          <w:i/>
          <w:szCs w:val="24"/>
        </w:rPr>
      </w:pPr>
      <w:r w:rsidRPr="00025D6E">
        <w:rPr>
          <w:i/>
          <w:szCs w:val="24"/>
        </w:rPr>
        <w:t>Слика 16: Мала Бресница</w:t>
      </w:r>
    </w:p>
    <w:p w:rsidR="00396B1E" w:rsidRDefault="00396B1E" w:rsidP="00396B1E">
      <w:pPr>
        <w:jc w:val="center"/>
        <w:rPr>
          <w:szCs w:val="24"/>
        </w:rPr>
      </w:pPr>
    </w:p>
    <w:p w:rsidR="00641E91" w:rsidRDefault="00641E91" w:rsidP="00396B1E">
      <w:pPr>
        <w:pStyle w:val="Heading4"/>
        <w:jc w:val="center"/>
        <w:rPr>
          <w:rFonts w:ascii="Times New Roman" w:hAnsi="Times New Roman" w:cs="Times New Roman"/>
          <w:color w:val="auto"/>
          <w:szCs w:val="24"/>
        </w:rPr>
      </w:pPr>
    </w:p>
    <w:p w:rsidR="00396B1E" w:rsidRDefault="00396B1E" w:rsidP="00396B1E">
      <w:pPr>
        <w:pStyle w:val="Heading4"/>
        <w:jc w:val="center"/>
        <w:rPr>
          <w:rFonts w:ascii="Times New Roman" w:hAnsi="Times New Roman" w:cs="Times New Roman"/>
          <w:color w:val="auto"/>
          <w:szCs w:val="24"/>
        </w:rPr>
      </w:pPr>
      <w:r w:rsidRPr="00396B1E">
        <w:rPr>
          <w:rFonts w:ascii="Times New Roman" w:hAnsi="Times New Roman" w:cs="Times New Roman"/>
          <w:color w:val="auto"/>
          <w:szCs w:val="24"/>
        </w:rPr>
        <w:t>5.3.1.13. Мишљеновац</w:t>
      </w:r>
    </w:p>
    <w:p w:rsidR="00396B1E" w:rsidRDefault="00396B1E" w:rsidP="00396B1E"/>
    <w:p w:rsidR="00396B1E" w:rsidRDefault="00396B1E" w:rsidP="00396B1E">
      <w:pPr>
        <w:ind w:firstLine="720"/>
        <w:rPr>
          <w:szCs w:val="24"/>
        </w:rPr>
      </w:pPr>
      <w:r w:rsidRPr="00396B1E">
        <w:rPr>
          <w:szCs w:val="24"/>
        </w:rPr>
        <w:t>У насељу Мишљеновац живи 378 пунолетних становника, а просечна старост становништва износи 44,5 година (41,8 код мушкараца и 47,1 код жена). У насељу има 151 домаћинство, а просечан број чланова по домаћинству је 3,08.</w:t>
      </w:r>
      <w:r w:rsidR="001730AD">
        <w:rPr>
          <w:szCs w:val="24"/>
        </w:rPr>
        <w:t xml:space="preserve"> </w:t>
      </w:r>
      <w:r w:rsidRPr="00396B1E">
        <w:rPr>
          <w:szCs w:val="24"/>
        </w:rPr>
        <w:t xml:space="preserve">Ово насеље је великим делом насељено </w:t>
      </w:r>
      <w:hyperlink r:id="rId48" w:tooltip="Срби" w:history="1">
        <w:r w:rsidRPr="001730AD">
          <w:rPr>
            <w:rStyle w:val="Hyperlink"/>
            <w:rFonts w:eastAsiaTheme="majorEastAsia"/>
            <w:color w:val="000000" w:themeColor="text1"/>
            <w:szCs w:val="24"/>
            <w:u w:val="none"/>
          </w:rPr>
          <w:t>Србима</w:t>
        </w:r>
      </w:hyperlink>
      <w:r w:rsidRPr="00396B1E">
        <w:rPr>
          <w:szCs w:val="24"/>
        </w:rPr>
        <w:t xml:space="preserve"> (према попису из </w:t>
      </w:r>
      <w:hyperlink r:id="rId49" w:tooltip="2002" w:history="1">
        <w:r w:rsidRPr="001730AD">
          <w:rPr>
            <w:rStyle w:val="Hyperlink"/>
            <w:rFonts w:eastAsiaTheme="majorEastAsia"/>
            <w:color w:val="000000" w:themeColor="text1"/>
            <w:szCs w:val="24"/>
            <w:u w:val="none"/>
          </w:rPr>
          <w:t>2002</w:t>
        </w:r>
      </w:hyperlink>
      <w:r w:rsidRPr="00396B1E">
        <w:rPr>
          <w:szCs w:val="24"/>
        </w:rPr>
        <w:t>. године), а у последња три пописа, примећен је пад у броју становника.</w:t>
      </w:r>
    </w:p>
    <w:p w:rsidR="00396B1E" w:rsidRPr="00396B1E" w:rsidRDefault="00396B1E" w:rsidP="00396B1E">
      <w:pPr>
        <w:ind w:firstLine="720"/>
        <w:rPr>
          <w:szCs w:val="24"/>
        </w:rPr>
      </w:pPr>
    </w:p>
    <w:p w:rsidR="00396B1E" w:rsidRDefault="00396B1E" w:rsidP="001730AD">
      <w:pPr>
        <w:jc w:val="center"/>
      </w:pPr>
      <w:r w:rsidRPr="00396B1E">
        <w:rPr>
          <w:noProof/>
        </w:rPr>
        <w:drawing>
          <wp:inline distT="0" distB="0" distL="0" distR="0">
            <wp:extent cx="4486275" cy="1809750"/>
            <wp:effectExtent l="19050" t="0" r="9525" b="0"/>
            <wp:docPr id="27" name="Picture 22" descr="http://www.weather-forecast.com/place_maps/mi/Misljenovac-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weather-forecast.com/place_maps/mi/Misljenovac-1.8.gif"/>
                    <pic:cNvPicPr>
                      <a:picLocks noChangeAspect="1" noChangeArrowheads="1"/>
                    </pic:cNvPicPr>
                  </pic:nvPicPr>
                  <pic:blipFill>
                    <a:blip r:embed="rId50"/>
                    <a:srcRect/>
                    <a:stretch>
                      <a:fillRect/>
                    </a:stretch>
                  </pic:blipFill>
                  <pic:spPr bwMode="auto">
                    <a:xfrm>
                      <a:off x="0" y="0"/>
                      <a:ext cx="4490306" cy="1811376"/>
                    </a:xfrm>
                    <a:prstGeom prst="rect">
                      <a:avLst/>
                    </a:prstGeom>
                    <a:noFill/>
                    <a:ln w="9525">
                      <a:noFill/>
                      <a:miter lim="800000"/>
                      <a:headEnd/>
                      <a:tailEnd/>
                    </a:ln>
                  </pic:spPr>
                </pic:pic>
              </a:graphicData>
            </a:graphic>
          </wp:inline>
        </w:drawing>
      </w:r>
    </w:p>
    <w:p w:rsidR="002A489B" w:rsidRPr="00025D6E" w:rsidRDefault="002A489B" w:rsidP="00396B1E">
      <w:pPr>
        <w:rPr>
          <w:i/>
          <w:szCs w:val="24"/>
        </w:rPr>
      </w:pPr>
      <w:r w:rsidRPr="00025D6E">
        <w:rPr>
          <w:i/>
          <w:szCs w:val="24"/>
        </w:rPr>
        <w:t>Слика 17: Мишљеновац</w:t>
      </w:r>
    </w:p>
    <w:p w:rsidR="00396B1E" w:rsidRDefault="00396B1E" w:rsidP="00396B1E"/>
    <w:p w:rsidR="00D10E95" w:rsidRDefault="00D10E95" w:rsidP="00D10E95">
      <w:pPr>
        <w:pStyle w:val="Heading4"/>
        <w:jc w:val="center"/>
        <w:rPr>
          <w:rFonts w:ascii="Times New Roman" w:hAnsi="Times New Roman" w:cs="Times New Roman"/>
          <w:color w:val="auto"/>
          <w:szCs w:val="24"/>
        </w:rPr>
      </w:pPr>
      <w:r w:rsidRPr="00D10E95">
        <w:rPr>
          <w:rFonts w:ascii="Times New Roman" w:hAnsi="Times New Roman" w:cs="Times New Roman"/>
          <w:color w:val="auto"/>
          <w:szCs w:val="24"/>
        </w:rPr>
        <w:t>5.3.1.14 . Мустапић</w:t>
      </w:r>
    </w:p>
    <w:p w:rsidR="00E60B6B" w:rsidRDefault="00E60B6B" w:rsidP="00E60B6B"/>
    <w:p w:rsidR="00E60B6B" w:rsidRDefault="00E60B6B" w:rsidP="00E60B6B">
      <w:pPr>
        <w:ind w:firstLine="720"/>
        <w:rPr>
          <w:szCs w:val="24"/>
        </w:rPr>
      </w:pPr>
      <w:r w:rsidRPr="00E60B6B">
        <w:rPr>
          <w:szCs w:val="24"/>
        </w:rPr>
        <w:t>У насељу Мустапић живи 611 пунолетних становника, а просечна старост становништва износи 46,0 година (44,6 код мушкараца и 47,3 код жена). У насељу има 256 домаћинстава, а просечан број чланова по домаћинству је 2,89.</w:t>
      </w:r>
      <w:r w:rsidR="001730AD">
        <w:rPr>
          <w:szCs w:val="24"/>
        </w:rPr>
        <w:t xml:space="preserve"> </w:t>
      </w:r>
      <w:r w:rsidRPr="00E60B6B">
        <w:rPr>
          <w:szCs w:val="24"/>
        </w:rPr>
        <w:t xml:space="preserve">Ово насеље је у углавном насељено Власима (према попису из </w:t>
      </w:r>
      <w:hyperlink r:id="rId51" w:tooltip="2002" w:history="1">
        <w:r w:rsidRPr="001730AD">
          <w:rPr>
            <w:rStyle w:val="Hyperlink"/>
            <w:rFonts w:eastAsiaTheme="majorEastAsia"/>
            <w:color w:val="000000" w:themeColor="text1"/>
            <w:szCs w:val="24"/>
            <w:u w:val="none"/>
          </w:rPr>
          <w:t>2002</w:t>
        </w:r>
      </w:hyperlink>
      <w:r w:rsidRPr="001730AD">
        <w:rPr>
          <w:szCs w:val="24"/>
        </w:rPr>
        <w:t>.</w:t>
      </w:r>
      <w:r w:rsidRPr="00E60B6B">
        <w:rPr>
          <w:szCs w:val="24"/>
        </w:rPr>
        <w:t xml:space="preserve"> године).</w:t>
      </w:r>
    </w:p>
    <w:p w:rsidR="00E60B6B" w:rsidRDefault="00E60B6B" w:rsidP="001730AD">
      <w:pPr>
        <w:jc w:val="center"/>
        <w:rPr>
          <w:szCs w:val="24"/>
        </w:rPr>
      </w:pPr>
      <w:r w:rsidRPr="00E60B6B">
        <w:rPr>
          <w:noProof/>
          <w:szCs w:val="24"/>
        </w:rPr>
        <w:drawing>
          <wp:inline distT="0" distB="0" distL="0" distR="0">
            <wp:extent cx="4981575" cy="2686050"/>
            <wp:effectExtent l="19050" t="0" r="9525" b="0"/>
            <wp:docPr id="28" name="Picture 25" descr="http://www.weather-forecast.com/place_maps/mu/Mustapi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eather-forecast.com/place_maps/mu/Mustapic.8.gif"/>
                    <pic:cNvPicPr>
                      <a:picLocks noChangeAspect="1" noChangeArrowheads="1"/>
                    </pic:cNvPicPr>
                  </pic:nvPicPr>
                  <pic:blipFill>
                    <a:blip r:embed="rId52"/>
                    <a:srcRect/>
                    <a:stretch>
                      <a:fillRect/>
                    </a:stretch>
                  </pic:blipFill>
                  <pic:spPr bwMode="auto">
                    <a:xfrm>
                      <a:off x="0" y="0"/>
                      <a:ext cx="4986050" cy="2688463"/>
                    </a:xfrm>
                    <a:prstGeom prst="rect">
                      <a:avLst/>
                    </a:prstGeom>
                    <a:noFill/>
                    <a:ln w="9525">
                      <a:noFill/>
                      <a:miter lim="800000"/>
                      <a:headEnd/>
                      <a:tailEnd/>
                    </a:ln>
                  </pic:spPr>
                </pic:pic>
              </a:graphicData>
            </a:graphic>
          </wp:inline>
        </w:drawing>
      </w:r>
    </w:p>
    <w:p w:rsidR="002A489B" w:rsidRPr="00025D6E" w:rsidRDefault="002A489B" w:rsidP="00E60B6B">
      <w:pPr>
        <w:rPr>
          <w:i/>
          <w:szCs w:val="24"/>
        </w:rPr>
      </w:pPr>
      <w:r w:rsidRPr="00025D6E">
        <w:rPr>
          <w:i/>
          <w:szCs w:val="24"/>
        </w:rPr>
        <w:t>Слика 18: Мустапић</w:t>
      </w:r>
    </w:p>
    <w:p w:rsidR="00E60B6B" w:rsidRDefault="00E60B6B" w:rsidP="00E60B6B">
      <w:pPr>
        <w:rPr>
          <w:szCs w:val="24"/>
        </w:rPr>
      </w:pPr>
    </w:p>
    <w:p w:rsidR="00E60B6B" w:rsidRDefault="00E60B6B" w:rsidP="00E60B6B">
      <w:pPr>
        <w:pStyle w:val="Heading4"/>
        <w:jc w:val="center"/>
        <w:rPr>
          <w:rFonts w:ascii="Times New Roman" w:hAnsi="Times New Roman" w:cs="Times New Roman"/>
          <w:color w:val="auto"/>
          <w:szCs w:val="24"/>
        </w:rPr>
      </w:pPr>
      <w:r w:rsidRPr="00E60B6B">
        <w:rPr>
          <w:rFonts w:ascii="Times New Roman" w:hAnsi="Times New Roman" w:cs="Times New Roman"/>
          <w:color w:val="auto"/>
          <w:szCs w:val="24"/>
        </w:rPr>
        <w:lastRenderedPageBreak/>
        <w:t>5.3.1.15. Нересница</w:t>
      </w:r>
    </w:p>
    <w:p w:rsidR="00E60B6B" w:rsidRDefault="00E60B6B" w:rsidP="00E60B6B"/>
    <w:p w:rsidR="00E60B6B" w:rsidRDefault="00E60B6B" w:rsidP="00E60B6B">
      <w:pPr>
        <w:ind w:firstLine="720"/>
        <w:rPr>
          <w:szCs w:val="24"/>
        </w:rPr>
      </w:pPr>
      <w:r w:rsidRPr="00E60B6B">
        <w:rPr>
          <w:szCs w:val="24"/>
        </w:rPr>
        <w:t>Нересница се налази 6 км источно од Кучева, на магистралном путу према Мајданпеку. У селу  живи 1923 пунолетна становника, а просечна старост становништва износи 44,0 година (42,5 код мушкараца и 45,4 код жена). У насељу има 742 домаћинства, а просечан број чланова по домаћинству је 3,19.</w:t>
      </w:r>
      <w:r w:rsidR="001B16AE">
        <w:rPr>
          <w:szCs w:val="24"/>
        </w:rPr>
        <w:t xml:space="preserve"> </w:t>
      </w:r>
      <w:r w:rsidRPr="00E60B6B">
        <w:rPr>
          <w:szCs w:val="24"/>
        </w:rPr>
        <w:t>Становништво у овом насељу веома је нехомогено, а у последња три пописа, примећен је пад у броју становника. Нересница је по површини највеће село у општини Кучево. Нересница је такође позната по фабрици киселе воде ,,Дубока“ као и по летњиковцу Краља Александра  I Карађорђевића.</w:t>
      </w:r>
    </w:p>
    <w:p w:rsidR="00E60B6B" w:rsidRDefault="00E60B6B" w:rsidP="00E60B6B">
      <w:pPr>
        <w:ind w:firstLine="720"/>
        <w:rPr>
          <w:szCs w:val="24"/>
        </w:rPr>
      </w:pPr>
    </w:p>
    <w:p w:rsidR="00E60B6B" w:rsidRDefault="00E60B6B" w:rsidP="00E60B6B">
      <w:pPr>
        <w:jc w:val="center"/>
        <w:rPr>
          <w:szCs w:val="24"/>
        </w:rPr>
      </w:pPr>
      <w:r w:rsidRPr="00E60B6B">
        <w:rPr>
          <w:noProof/>
          <w:szCs w:val="24"/>
        </w:rPr>
        <w:drawing>
          <wp:inline distT="0" distB="0" distL="0" distR="0">
            <wp:extent cx="4543425" cy="3035744"/>
            <wp:effectExtent l="19050" t="0" r="9525" b="0"/>
            <wp:docPr id="32" name="Picture 7" descr="http://www.ebranicevo.com/images/uploads/letnjikovac-kralja-aleksandra-kuc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branicevo.com/images/uploads/letnjikovac-kralja-aleksandra-kucevo.jpg"/>
                    <pic:cNvPicPr>
                      <a:picLocks noChangeAspect="1" noChangeArrowheads="1"/>
                    </pic:cNvPicPr>
                  </pic:nvPicPr>
                  <pic:blipFill>
                    <a:blip r:embed="rId53"/>
                    <a:srcRect/>
                    <a:stretch>
                      <a:fillRect/>
                    </a:stretch>
                  </pic:blipFill>
                  <pic:spPr bwMode="auto">
                    <a:xfrm>
                      <a:off x="0" y="0"/>
                      <a:ext cx="4544662" cy="3036570"/>
                    </a:xfrm>
                    <a:prstGeom prst="rect">
                      <a:avLst/>
                    </a:prstGeom>
                    <a:noFill/>
                    <a:ln w="9525">
                      <a:noFill/>
                      <a:miter lim="800000"/>
                      <a:headEnd/>
                      <a:tailEnd/>
                    </a:ln>
                  </pic:spPr>
                </pic:pic>
              </a:graphicData>
            </a:graphic>
          </wp:inline>
        </w:drawing>
      </w:r>
    </w:p>
    <w:p w:rsidR="002A489B" w:rsidRPr="00025D6E" w:rsidRDefault="002A489B" w:rsidP="00025D6E">
      <w:pPr>
        <w:rPr>
          <w:i/>
          <w:szCs w:val="24"/>
        </w:rPr>
      </w:pPr>
      <w:r w:rsidRPr="00025D6E">
        <w:rPr>
          <w:i/>
          <w:szCs w:val="24"/>
        </w:rPr>
        <w:t xml:space="preserve">Слика 19: </w:t>
      </w:r>
      <w:r w:rsidR="00025D6E">
        <w:rPr>
          <w:i/>
          <w:szCs w:val="24"/>
        </w:rPr>
        <w:t>В</w:t>
      </w:r>
      <w:r w:rsidRPr="00025D6E">
        <w:rPr>
          <w:i/>
          <w:szCs w:val="24"/>
        </w:rPr>
        <w:t xml:space="preserve">ила Краља Александра, </w:t>
      </w:r>
      <w:r w:rsidR="001D7464">
        <w:rPr>
          <w:i/>
          <w:szCs w:val="24"/>
        </w:rPr>
        <w:t>Н</w:t>
      </w:r>
      <w:r w:rsidRPr="00025D6E">
        <w:rPr>
          <w:i/>
          <w:szCs w:val="24"/>
        </w:rPr>
        <w:t>ересница</w:t>
      </w:r>
    </w:p>
    <w:p w:rsidR="00E60B6B" w:rsidRDefault="00E60B6B" w:rsidP="00E60B6B">
      <w:pPr>
        <w:jc w:val="center"/>
        <w:rPr>
          <w:szCs w:val="24"/>
        </w:rPr>
      </w:pPr>
    </w:p>
    <w:p w:rsidR="00E60B6B" w:rsidRDefault="00E60B6B" w:rsidP="00E60B6B">
      <w:pPr>
        <w:pStyle w:val="Heading4"/>
        <w:jc w:val="center"/>
        <w:rPr>
          <w:rFonts w:ascii="Times New Roman" w:hAnsi="Times New Roman" w:cs="Times New Roman"/>
          <w:color w:val="auto"/>
          <w:szCs w:val="24"/>
        </w:rPr>
      </w:pPr>
      <w:r w:rsidRPr="00E60B6B">
        <w:rPr>
          <w:rFonts w:ascii="Times New Roman" w:hAnsi="Times New Roman" w:cs="Times New Roman"/>
          <w:color w:val="auto"/>
          <w:szCs w:val="24"/>
        </w:rPr>
        <w:t>5.3.1.16. Раброво</w:t>
      </w:r>
    </w:p>
    <w:p w:rsidR="00E60B6B" w:rsidRDefault="00E60B6B" w:rsidP="00E60B6B"/>
    <w:p w:rsidR="00E60B6B" w:rsidRDefault="00E60B6B" w:rsidP="00E60B6B">
      <w:pPr>
        <w:ind w:firstLine="720"/>
        <w:rPr>
          <w:szCs w:val="24"/>
        </w:rPr>
      </w:pPr>
      <w:r w:rsidRPr="00E60B6B">
        <w:rPr>
          <w:szCs w:val="24"/>
        </w:rPr>
        <w:t>У насељу Раброво живи 1007 пунолетних становника, а просечна старост становништва износи 45,5 година (43,1 код мушкараца и 47,8 код жена). У насељу има 358 домаћинстава, а просечан број чланова по домаћинству је 3,41.</w:t>
      </w:r>
      <w:r w:rsidR="001B16AE">
        <w:rPr>
          <w:szCs w:val="24"/>
        </w:rPr>
        <w:t xml:space="preserve"> </w:t>
      </w:r>
      <w:r w:rsidRPr="00E60B6B">
        <w:rPr>
          <w:szCs w:val="24"/>
        </w:rPr>
        <w:t xml:space="preserve">Ово насеље је великим делом насељено </w:t>
      </w:r>
      <w:hyperlink r:id="rId54" w:tooltip="Срби" w:history="1">
        <w:r w:rsidRPr="001B16AE">
          <w:rPr>
            <w:rStyle w:val="Hyperlink"/>
            <w:rFonts w:eastAsiaTheme="majorEastAsia"/>
            <w:color w:val="000000" w:themeColor="text1"/>
            <w:szCs w:val="24"/>
            <w:u w:val="none"/>
          </w:rPr>
          <w:t>Србима</w:t>
        </w:r>
      </w:hyperlink>
      <w:r w:rsidRPr="001B16AE">
        <w:rPr>
          <w:szCs w:val="24"/>
        </w:rPr>
        <w:t xml:space="preserve"> </w:t>
      </w:r>
      <w:r w:rsidRPr="00E60B6B">
        <w:rPr>
          <w:szCs w:val="24"/>
        </w:rPr>
        <w:t xml:space="preserve">(према попису из </w:t>
      </w:r>
      <w:hyperlink r:id="rId55" w:tooltip="2002" w:history="1">
        <w:r w:rsidRPr="001B16AE">
          <w:rPr>
            <w:rStyle w:val="Hyperlink"/>
            <w:rFonts w:eastAsiaTheme="majorEastAsia"/>
            <w:color w:val="000000" w:themeColor="text1"/>
            <w:szCs w:val="24"/>
            <w:u w:val="none"/>
          </w:rPr>
          <w:t>2002</w:t>
        </w:r>
      </w:hyperlink>
      <w:r w:rsidRPr="00E60B6B">
        <w:rPr>
          <w:szCs w:val="24"/>
        </w:rPr>
        <w:t>. године), а у последња три пописа, примећен је пад у броју становника. У овом селу се одржавају и позоришне свечаности у спомен на легендарну српску глумицу Живану,” Жанку” Стокић . У оквиру ове манифестације играју се представе наших најугледнијих позоришта, тако да ово село општине Кучево тих дана постаје престоница српског глумишта. У овом селу се налази и један од већих и добро познатих алуминијумских центара ,,Брамс“.</w:t>
      </w:r>
    </w:p>
    <w:p w:rsidR="00E60B6B" w:rsidRPr="00E60B6B" w:rsidRDefault="00E60B6B" w:rsidP="00E60B6B">
      <w:pPr>
        <w:ind w:firstLine="720"/>
        <w:rPr>
          <w:szCs w:val="24"/>
        </w:rPr>
      </w:pPr>
    </w:p>
    <w:p w:rsidR="00E60B6B" w:rsidRPr="00E60B6B" w:rsidRDefault="00E60B6B" w:rsidP="00E60B6B"/>
    <w:p w:rsidR="00E60B6B" w:rsidRDefault="00E60B6B" w:rsidP="00E60B6B">
      <w:pPr>
        <w:jc w:val="center"/>
        <w:rPr>
          <w:szCs w:val="24"/>
        </w:rPr>
      </w:pPr>
      <w:r w:rsidRPr="00E60B6B">
        <w:rPr>
          <w:noProof/>
          <w:szCs w:val="24"/>
        </w:rPr>
        <w:lastRenderedPageBreak/>
        <w:drawing>
          <wp:inline distT="0" distB="0" distL="0" distR="0">
            <wp:extent cx="3500326" cy="2126512"/>
            <wp:effectExtent l="19050" t="0" r="4874" b="0"/>
            <wp:docPr id="35" name="Picture 1" descr="http://static.panoramio.com/photos/large/6579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65793853.jpg"/>
                    <pic:cNvPicPr>
                      <a:picLocks noChangeAspect="1" noChangeArrowheads="1"/>
                    </pic:cNvPicPr>
                  </pic:nvPicPr>
                  <pic:blipFill>
                    <a:blip r:embed="rId56" cstate="email"/>
                    <a:srcRect/>
                    <a:stretch>
                      <a:fillRect/>
                    </a:stretch>
                  </pic:blipFill>
                  <pic:spPr bwMode="auto">
                    <a:xfrm>
                      <a:off x="0" y="0"/>
                      <a:ext cx="3510283" cy="2132561"/>
                    </a:xfrm>
                    <a:prstGeom prst="rect">
                      <a:avLst/>
                    </a:prstGeom>
                    <a:noFill/>
                    <a:ln w="9525">
                      <a:noFill/>
                      <a:miter lim="800000"/>
                      <a:headEnd/>
                      <a:tailEnd/>
                    </a:ln>
                  </pic:spPr>
                </pic:pic>
              </a:graphicData>
            </a:graphic>
          </wp:inline>
        </w:drawing>
      </w:r>
    </w:p>
    <w:p w:rsidR="002A489B" w:rsidRPr="001D7464" w:rsidRDefault="002A489B" w:rsidP="001D7464">
      <w:pPr>
        <w:rPr>
          <w:i/>
          <w:szCs w:val="24"/>
        </w:rPr>
      </w:pPr>
      <w:r w:rsidRPr="001D7464">
        <w:rPr>
          <w:i/>
          <w:szCs w:val="24"/>
        </w:rPr>
        <w:t xml:space="preserve">Слика 20: </w:t>
      </w:r>
      <w:r w:rsidR="001D7464" w:rsidRPr="001D7464">
        <w:rPr>
          <w:i/>
          <w:szCs w:val="24"/>
        </w:rPr>
        <w:t>Р</w:t>
      </w:r>
      <w:r w:rsidRPr="001D7464">
        <w:rPr>
          <w:i/>
          <w:szCs w:val="24"/>
        </w:rPr>
        <w:t>аброво</w:t>
      </w:r>
    </w:p>
    <w:p w:rsidR="00E60B6B" w:rsidRDefault="00E60B6B" w:rsidP="00E60B6B">
      <w:pPr>
        <w:jc w:val="center"/>
        <w:rPr>
          <w:szCs w:val="24"/>
        </w:rPr>
      </w:pPr>
    </w:p>
    <w:p w:rsidR="00E60B6B" w:rsidRPr="00E60B6B" w:rsidRDefault="00E60B6B" w:rsidP="00E60B6B">
      <w:pPr>
        <w:pStyle w:val="Heading4"/>
        <w:jc w:val="center"/>
        <w:rPr>
          <w:rFonts w:ascii="Times New Roman" w:hAnsi="Times New Roman" w:cs="Times New Roman"/>
          <w:color w:val="auto"/>
          <w:szCs w:val="24"/>
        </w:rPr>
      </w:pPr>
      <w:r w:rsidRPr="00E60B6B">
        <w:rPr>
          <w:rFonts w:ascii="Times New Roman" w:hAnsi="Times New Roman" w:cs="Times New Roman"/>
          <w:color w:val="auto"/>
          <w:szCs w:val="24"/>
        </w:rPr>
        <w:t>5.3.1.17. Равниште</w:t>
      </w:r>
    </w:p>
    <w:p w:rsidR="00E60B6B" w:rsidRPr="00CD436D" w:rsidRDefault="00E60B6B" w:rsidP="00E60B6B">
      <w:pPr>
        <w:jc w:val="center"/>
        <w:rPr>
          <w:szCs w:val="24"/>
        </w:rPr>
      </w:pPr>
    </w:p>
    <w:p w:rsidR="00E60B6B" w:rsidRDefault="00E60B6B" w:rsidP="00E60B6B">
      <w:pPr>
        <w:ind w:firstLine="720"/>
        <w:rPr>
          <w:szCs w:val="24"/>
        </w:rPr>
      </w:pPr>
      <w:r w:rsidRPr="00E60B6B">
        <w:rPr>
          <w:szCs w:val="24"/>
        </w:rPr>
        <w:t>У насељу Равниште живи 108 пунолетних становника, а просечна старост становништва износи 45,8 година (44,1 код мушкараца и 47,5 код жена). У насељу има 50 домаћинстава, а просечан број чланова по домаћинству је 2,62.</w:t>
      </w:r>
      <w:r w:rsidR="00CD436D">
        <w:rPr>
          <w:szCs w:val="24"/>
        </w:rPr>
        <w:t xml:space="preserve"> </w:t>
      </w:r>
      <w:r w:rsidRPr="00E60B6B">
        <w:rPr>
          <w:szCs w:val="24"/>
        </w:rPr>
        <w:t xml:space="preserve">Ово насеље је великим делом насељено </w:t>
      </w:r>
      <w:hyperlink r:id="rId57" w:tooltip="Срби" w:history="1">
        <w:r w:rsidRPr="00CD436D">
          <w:rPr>
            <w:rStyle w:val="Hyperlink"/>
            <w:rFonts w:eastAsiaTheme="majorEastAsia"/>
            <w:color w:val="000000" w:themeColor="text1"/>
            <w:szCs w:val="24"/>
            <w:u w:val="none"/>
          </w:rPr>
          <w:t>Србима</w:t>
        </w:r>
      </w:hyperlink>
      <w:r w:rsidRPr="00CD436D">
        <w:rPr>
          <w:szCs w:val="24"/>
        </w:rPr>
        <w:t xml:space="preserve"> </w:t>
      </w:r>
      <w:r w:rsidRPr="00E60B6B">
        <w:rPr>
          <w:szCs w:val="24"/>
        </w:rPr>
        <w:t xml:space="preserve">(према попису из </w:t>
      </w:r>
      <w:hyperlink r:id="rId58" w:tooltip="2002" w:history="1">
        <w:r w:rsidRPr="00CD436D">
          <w:rPr>
            <w:rStyle w:val="Hyperlink"/>
            <w:rFonts w:eastAsiaTheme="majorEastAsia"/>
            <w:color w:val="000000" w:themeColor="text1"/>
            <w:szCs w:val="24"/>
            <w:u w:val="none"/>
          </w:rPr>
          <w:t>2002</w:t>
        </w:r>
      </w:hyperlink>
      <w:r w:rsidRPr="00E60B6B">
        <w:rPr>
          <w:szCs w:val="24"/>
        </w:rPr>
        <w:t>. године), а у последња три пописа, примећен је пад у броју становника.</w:t>
      </w:r>
    </w:p>
    <w:p w:rsidR="00E60B6B" w:rsidRPr="00E60B6B" w:rsidRDefault="00E60B6B" w:rsidP="00E60B6B">
      <w:pPr>
        <w:ind w:firstLine="720"/>
        <w:rPr>
          <w:szCs w:val="24"/>
        </w:rPr>
      </w:pPr>
    </w:p>
    <w:p w:rsidR="00E60B6B" w:rsidRDefault="00E60B6B" w:rsidP="00CD436D">
      <w:pPr>
        <w:jc w:val="center"/>
        <w:rPr>
          <w:szCs w:val="24"/>
        </w:rPr>
      </w:pPr>
      <w:r w:rsidRPr="00E60B6B">
        <w:rPr>
          <w:noProof/>
          <w:szCs w:val="24"/>
        </w:rPr>
        <w:drawing>
          <wp:inline distT="0" distB="0" distL="0" distR="0">
            <wp:extent cx="5403555" cy="2594345"/>
            <wp:effectExtent l="19050" t="0" r="6645" b="0"/>
            <wp:docPr id="31" name="Picture 31" descr="https://encrypted-tbn1.gstatic.com/images?q=tbn:ANd9GcQV_F1uNs50DsMpABsXPHgroywVcD9W0SD53Cm6qgGSJNxaYHcX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1.gstatic.com/images?q=tbn:ANd9GcQV_F1uNs50DsMpABsXPHgroywVcD9W0SD53Cm6qgGSJNxaYHcX7Q"/>
                    <pic:cNvPicPr>
                      <a:picLocks noChangeAspect="1" noChangeArrowheads="1"/>
                    </pic:cNvPicPr>
                  </pic:nvPicPr>
                  <pic:blipFill>
                    <a:blip r:embed="rId59"/>
                    <a:srcRect/>
                    <a:stretch>
                      <a:fillRect/>
                    </a:stretch>
                  </pic:blipFill>
                  <pic:spPr bwMode="auto">
                    <a:xfrm>
                      <a:off x="0" y="0"/>
                      <a:ext cx="5401541" cy="2593378"/>
                    </a:xfrm>
                    <a:prstGeom prst="rect">
                      <a:avLst/>
                    </a:prstGeom>
                    <a:noFill/>
                    <a:ln w="9525">
                      <a:noFill/>
                      <a:miter lim="800000"/>
                      <a:headEnd/>
                      <a:tailEnd/>
                    </a:ln>
                  </pic:spPr>
                </pic:pic>
              </a:graphicData>
            </a:graphic>
          </wp:inline>
        </w:drawing>
      </w:r>
    </w:p>
    <w:p w:rsidR="002A489B" w:rsidRPr="001D7464" w:rsidRDefault="002A489B" w:rsidP="00E60B6B">
      <w:pPr>
        <w:rPr>
          <w:i/>
          <w:szCs w:val="24"/>
        </w:rPr>
      </w:pPr>
      <w:r w:rsidRPr="001D7464">
        <w:rPr>
          <w:i/>
          <w:szCs w:val="24"/>
        </w:rPr>
        <w:t>Слика 21: Пећина Равништарка, Равниште</w:t>
      </w:r>
    </w:p>
    <w:p w:rsidR="00E60B6B" w:rsidRDefault="00E60B6B" w:rsidP="00E60B6B">
      <w:pPr>
        <w:rPr>
          <w:szCs w:val="24"/>
        </w:rPr>
      </w:pPr>
    </w:p>
    <w:p w:rsidR="00E60B6B" w:rsidRPr="00E60B6B" w:rsidRDefault="00E60B6B" w:rsidP="00E60B6B">
      <w:pPr>
        <w:pStyle w:val="Heading4"/>
        <w:jc w:val="center"/>
        <w:rPr>
          <w:rFonts w:ascii="Times New Roman" w:hAnsi="Times New Roman" w:cs="Times New Roman"/>
          <w:color w:val="auto"/>
          <w:szCs w:val="24"/>
        </w:rPr>
      </w:pPr>
      <w:r w:rsidRPr="00E60B6B">
        <w:rPr>
          <w:rFonts w:ascii="Times New Roman" w:hAnsi="Times New Roman" w:cs="Times New Roman"/>
          <w:color w:val="auto"/>
          <w:szCs w:val="24"/>
        </w:rPr>
        <w:t>5.3.1.18. Раденка</w:t>
      </w:r>
    </w:p>
    <w:p w:rsidR="00E60B6B" w:rsidRDefault="00E60B6B" w:rsidP="00E60B6B">
      <w:pPr>
        <w:rPr>
          <w:szCs w:val="24"/>
        </w:rPr>
      </w:pPr>
    </w:p>
    <w:p w:rsidR="00E60B6B" w:rsidRDefault="00E60B6B" w:rsidP="00E60B6B">
      <w:pPr>
        <w:ind w:firstLine="720"/>
        <w:rPr>
          <w:szCs w:val="24"/>
        </w:rPr>
      </w:pPr>
      <w:r w:rsidRPr="00E60B6B">
        <w:rPr>
          <w:szCs w:val="24"/>
        </w:rPr>
        <w:t>У насељу Раденка живи 655 пунолетних становника, а просечна старост становништва износи 45,7 година (42,4 код мушкараца и 48,9 код жена). У насељу има 280 домаћинстава, а просечан број чланова по домаћинству је 2,87.</w:t>
      </w:r>
      <w:r w:rsidR="00CD436D">
        <w:rPr>
          <w:szCs w:val="24"/>
        </w:rPr>
        <w:t xml:space="preserve"> </w:t>
      </w:r>
      <w:r w:rsidRPr="00E60B6B">
        <w:rPr>
          <w:szCs w:val="24"/>
        </w:rPr>
        <w:t>Ово насеље је у углавном насељено Власима (према попису из</w:t>
      </w:r>
      <w:r w:rsidRPr="00E60B6B">
        <w:rPr>
          <w:color w:val="000000" w:themeColor="text1"/>
          <w:szCs w:val="24"/>
        </w:rPr>
        <w:t xml:space="preserve"> </w:t>
      </w:r>
      <w:hyperlink r:id="rId60" w:tooltip="2002" w:history="1">
        <w:r w:rsidRPr="00CD436D">
          <w:rPr>
            <w:rStyle w:val="Hyperlink"/>
            <w:rFonts w:eastAsiaTheme="majorEastAsia"/>
            <w:color w:val="000000" w:themeColor="text1"/>
            <w:szCs w:val="24"/>
            <w:u w:val="none"/>
          </w:rPr>
          <w:t>2002</w:t>
        </w:r>
      </w:hyperlink>
      <w:r w:rsidRPr="00CD436D">
        <w:rPr>
          <w:szCs w:val="24"/>
        </w:rPr>
        <w:t>.</w:t>
      </w:r>
      <w:r w:rsidRPr="00E60B6B">
        <w:rPr>
          <w:szCs w:val="24"/>
        </w:rPr>
        <w:t xml:space="preserve"> године).</w:t>
      </w:r>
    </w:p>
    <w:p w:rsidR="00E60B6B" w:rsidRPr="00E60B6B" w:rsidRDefault="00E60B6B" w:rsidP="00E60B6B">
      <w:pPr>
        <w:ind w:firstLine="720"/>
        <w:rPr>
          <w:szCs w:val="24"/>
        </w:rPr>
      </w:pPr>
    </w:p>
    <w:p w:rsidR="00E60B6B" w:rsidRPr="00E60B6B" w:rsidRDefault="00E60B6B" w:rsidP="00E60B6B"/>
    <w:p w:rsidR="00E60B6B" w:rsidRDefault="00E60B6B" w:rsidP="00E60B6B">
      <w:pPr>
        <w:jc w:val="center"/>
      </w:pPr>
      <w:r w:rsidRPr="00E60B6B">
        <w:rPr>
          <w:noProof/>
        </w:rPr>
        <w:drawing>
          <wp:inline distT="0" distB="0" distL="0" distR="0">
            <wp:extent cx="4085117" cy="2169042"/>
            <wp:effectExtent l="19050" t="0" r="0" b="0"/>
            <wp:docPr id="36" name="Picture 4" descr="http://rtg.rs/wp-content/uploads/2013/11/z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tg.rs/wp-content/uploads/2013/11/zac.jpg"/>
                    <pic:cNvPicPr>
                      <a:picLocks noChangeAspect="1" noChangeArrowheads="1"/>
                    </pic:cNvPicPr>
                  </pic:nvPicPr>
                  <pic:blipFill>
                    <a:blip r:embed="rId61"/>
                    <a:srcRect/>
                    <a:stretch>
                      <a:fillRect/>
                    </a:stretch>
                  </pic:blipFill>
                  <pic:spPr bwMode="auto">
                    <a:xfrm>
                      <a:off x="0" y="0"/>
                      <a:ext cx="4093711" cy="2173605"/>
                    </a:xfrm>
                    <a:prstGeom prst="rect">
                      <a:avLst/>
                    </a:prstGeom>
                    <a:noFill/>
                    <a:ln w="9525">
                      <a:noFill/>
                      <a:miter lim="800000"/>
                      <a:headEnd/>
                      <a:tailEnd/>
                    </a:ln>
                  </pic:spPr>
                </pic:pic>
              </a:graphicData>
            </a:graphic>
          </wp:inline>
        </w:drawing>
      </w:r>
    </w:p>
    <w:p w:rsidR="002A489B" w:rsidRPr="001D7464" w:rsidRDefault="002A489B" w:rsidP="001D7464">
      <w:pPr>
        <w:rPr>
          <w:i/>
          <w:szCs w:val="24"/>
        </w:rPr>
      </w:pPr>
      <w:r w:rsidRPr="001D7464">
        <w:rPr>
          <w:i/>
          <w:szCs w:val="24"/>
        </w:rPr>
        <w:t>Слика 22: Раденка</w:t>
      </w:r>
    </w:p>
    <w:p w:rsidR="00E60B6B" w:rsidRPr="00E60B6B" w:rsidRDefault="00E60B6B" w:rsidP="00E60B6B">
      <w:pPr>
        <w:pStyle w:val="Heading4"/>
        <w:jc w:val="center"/>
        <w:rPr>
          <w:rFonts w:ascii="Times New Roman" w:hAnsi="Times New Roman" w:cs="Times New Roman"/>
          <w:color w:val="auto"/>
          <w:szCs w:val="24"/>
        </w:rPr>
      </w:pPr>
      <w:r w:rsidRPr="00E60B6B">
        <w:rPr>
          <w:rFonts w:ascii="Times New Roman" w:hAnsi="Times New Roman" w:cs="Times New Roman"/>
          <w:color w:val="auto"/>
          <w:szCs w:val="24"/>
        </w:rPr>
        <w:t>5.3.1.19. Ракова Бара</w:t>
      </w:r>
    </w:p>
    <w:p w:rsidR="00E60B6B" w:rsidRDefault="00E60B6B" w:rsidP="00E60B6B">
      <w:pPr>
        <w:jc w:val="center"/>
      </w:pPr>
    </w:p>
    <w:p w:rsidR="00E60B6B" w:rsidRPr="00E60B6B" w:rsidRDefault="00E60B6B" w:rsidP="00E60B6B">
      <w:pPr>
        <w:ind w:firstLine="720"/>
        <w:rPr>
          <w:szCs w:val="24"/>
        </w:rPr>
      </w:pPr>
      <w:r w:rsidRPr="00E60B6B">
        <w:rPr>
          <w:szCs w:val="24"/>
        </w:rPr>
        <w:t>У насељу Ракова Бара живи 394 пунолетна становника, а просечна старост становништва износи 47,7 година (45,2 код мушкараца и 50,0 код жена). У насељу има 157 домаћинстава, а просечан број чланова по домаћинству је 2,95.</w:t>
      </w:r>
      <w:r w:rsidR="00CD436D">
        <w:rPr>
          <w:szCs w:val="24"/>
        </w:rPr>
        <w:t xml:space="preserve"> </w:t>
      </w:r>
      <w:r w:rsidRPr="00E60B6B">
        <w:rPr>
          <w:szCs w:val="24"/>
        </w:rPr>
        <w:t xml:space="preserve">Ово насеље је у углавном насељено Власима (према попису из </w:t>
      </w:r>
      <w:hyperlink r:id="rId62" w:tooltip="2002" w:history="1">
        <w:r w:rsidRPr="00CD436D">
          <w:rPr>
            <w:rStyle w:val="Hyperlink"/>
            <w:rFonts w:eastAsiaTheme="majorEastAsia"/>
            <w:color w:val="auto"/>
            <w:szCs w:val="24"/>
            <w:u w:val="none"/>
          </w:rPr>
          <w:t>2002</w:t>
        </w:r>
      </w:hyperlink>
      <w:r w:rsidRPr="00CD436D">
        <w:rPr>
          <w:szCs w:val="24"/>
        </w:rPr>
        <w:t>.</w:t>
      </w:r>
      <w:r w:rsidRPr="00E60B6B">
        <w:rPr>
          <w:szCs w:val="24"/>
        </w:rPr>
        <w:t xml:space="preserve"> године), а у последња три пописа, примећен је пад у броју становника.</w:t>
      </w:r>
    </w:p>
    <w:p w:rsidR="00E60B6B" w:rsidRPr="00E60B6B" w:rsidRDefault="00E60B6B" w:rsidP="00E60B6B">
      <w:pPr>
        <w:ind w:firstLine="720"/>
        <w:rPr>
          <w:szCs w:val="24"/>
        </w:rPr>
      </w:pPr>
      <w:r w:rsidRPr="00E60B6B">
        <w:rPr>
          <w:szCs w:val="24"/>
        </w:rPr>
        <w:t xml:space="preserve">Ракова Бара је удаљено од </w:t>
      </w:r>
      <w:hyperlink r:id="rId63" w:tooltip="Кучево" w:history="1">
        <w:r w:rsidRPr="00CD436D">
          <w:rPr>
            <w:rStyle w:val="Hyperlink"/>
            <w:color w:val="auto"/>
            <w:szCs w:val="24"/>
            <w:u w:val="none"/>
          </w:rPr>
          <w:t>Кучева</w:t>
        </w:r>
      </w:hyperlink>
      <w:r w:rsidRPr="00E60B6B">
        <w:rPr>
          <w:szCs w:val="24"/>
        </w:rPr>
        <w:t xml:space="preserve"> 15 км. Недалеко од села је минерални извор који се зове Бања. Село повезује </w:t>
      </w:r>
      <w:hyperlink r:id="rId64" w:tooltip="Голубац" w:history="1">
        <w:r w:rsidRPr="00CD436D">
          <w:rPr>
            <w:rStyle w:val="Hyperlink"/>
            <w:color w:val="auto"/>
            <w:szCs w:val="24"/>
            <w:u w:val="none"/>
          </w:rPr>
          <w:t>Голубац</w:t>
        </w:r>
      </w:hyperlink>
      <w:r w:rsidRPr="00E60B6B">
        <w:rPr>
          <w:szCs w:val="24"/>
        </w:rPr>
        <w:t xml:space="preserve"> и Кучево. На улазу у село је фудбалски терен Фудбалског клуба </w:t>
      </w:r>
      <w:r w:rsidR="00CD436D">
        <w:rPr>
          <w:szCs w:val="24"/>
        </w:rPr>
        <w:t>„</w:t>
      </w:r>
      <w:r w:rsidRPr="00E60B6B">
        <w:rPr>
          <w:szCs w:val="24"/>
        </w:rPr>
        <w:t>Вис</w:t>
      </w:r>
      <w:r w:rsidR="00CD436D">
        <w:rPr>
          <w:szCs w:val="24"/>
        </w:rPr>
        <w:t>“</w:t>
      </w:r>
      <w:r w:rsidRPr="00E60B6B">
        <w:rPr>
          <w:szCs w:val="24"/>
        </w:rPr>
        <w:t xml:space="preserve"> Рак</w:t>
      </w:r>
      <w:r w:rsidR="00CD436D">
        <w:rPr>
          <w:szCs w:val="24"/>
        </w:rPr>
        <w:t>о</w:t>
      </w:r>
      <w:r w:rsidRPr="00E60B6B">
        <w:rPr>
          <w:szCs w:val="24"/>
        </w:rPr>
        <w:t>ва Бара, у центру села је споменик који је подигнут у част жртвама Другог светског рата и Дом културе. Село је познато по планини Вис која је висока 691 м надморске висине, две недовољно испитане пећине и остацима римских рудника.</w:t>
      </w:r>
    </w:p>
    <w:p w:rsidR="00E60B6B" w:rsidRPr="00E60B6B" w:rsidRDefault="00E60B6B" w:rsidP="00E60B6B">
      <w:pPr>
        <w:ind w:firstLine="720"/>
        <w:rPr>
          <w:szCs w:val="24"/>
        </w:rPr>
      </w:pPr>
    </w:p>
    <w:p w:rsidR="00E60B6B" w:rsidRDefault="00E60B6B" w:rsidP="00CD436D">
      <w:pPr>
        <w:jc w:val="center"/>
      </w:pPr>
      <w:r w:rsidRPr="00E60B6B">
        <w:rPr>
          <w:noProof/>
        </w:rPr>
        <w:lastRenderedPageBreak/>
        <w:drawing>
          <wp:inline distT="0" distB="0" distL="0" distR="0">
            <wp:extent cx="4276504" cy="2983219"/>
            <wp:effectExtent l="19050" t="0" r="0" b="0"/>
            <wp:docPr id="8" name="Picture 1" descr="http://www.weather-forecast.com/place_maps/ra/Rakova-Bar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ather-forecast.com/place_maps/ra/Rakova-Bara.8.gif"/>
                    <pic:cNvPicPr>
                      <a:picLocks noChangeAspect="1" noChangeArrowheads="1"/>
                    </pic:cNvPicPr>
                  </pic:nvPicPr>
                  <pic:blipFill>
                    <a:blip r:embed="rId65"/>
                    <a:srcRect/>
                    <a:stretch>
                      <a:fillRect/>
                    </a:stretch>
                  </pic:blipFill>
                  <pic:spPr bwMode="auto">
                    <a:xfrm>
                      <a:off x="0" y="0"/>
                      <a:ext cx="4278828" cy="2984840"/>
                    </a:xfrm>
                    <a:prstGeom prst="rect">
                      <a:avLst/>
                    </a:prstGeom>
                    <a:noFill/>
                    <a:ln w="9525">
                      <a:noFill/>
                      <a:miter lim="800000"/>
                      <a:headEnd/>
                      <a:tailEnd/>
                    </a:ln>
                  </pic:spPr>
                </pic:pic>
              </a:graphicData>
            </a:graphic>
          </wp:inline>
        </w:drawing>
      </w:r>
    </w:p>
    <w:p w:rsidR="002A4C77" w:rsidRPr="001D7464" w:rsidRDefault="002A4C77" w:rsidP="00E60B6B">
      <w:pPr>
        <w:rPr>
          <w:i/>
          <w:szCs w:val="24"/>
        </w:rPr>
      </w:pPr>
      <w:r w:rsidRPr="001D7464">
        <w:rPr>
          <w:i/>
          <w:szCs w:val="24"/>
        </w:rPr>
        <w:t>Слика 23: Ракова Бара</w:t>
      </w:r>
    </w:p>
    <w:p w:rsidR="00B035F1" w:rsidRPr="00CD436D" w:rsidRDefault="00B035F1" w:rsidP="00CD436D"/>
    <w:p w:rsidR="00E60B6B" w:rsidRPr="00E60B6B" w:rsidRDefault="00E60B6B" w:rsidP="00E60B6B">
      <w:pPr>
        <w:pStyle w:val="Heading4"/>
        <w:jc w:val="center"/>
        <w:rPr>
          <w:rFonts w:ascii="Times New Roman" w:hAnsi="Times New Roman" w:cs="Times New Roman"/>
          <w:color w:val="auto"/>
          <w:szCs w:val="24"/>
        </w:rPr>
      </w:pPr>
      <w:r w:rsidRPr="00E60B6B">
        <w:rPr>
          <w:rFonts w:ascii="Times New Roman" w:hAnsi="Times New Roman" w:cs="Times New Roman"/>
          <w:color w:val="auto"/>
          <w:szCs w:val="24"/>
        </w:rPr>
        <w:t>5.3.1.20. Сена</w:t>
      </w:r>
    </w:p>
    <w:p w:rsidR="00B035F1" w:rsidRDefault="00B035F1" w:rsidP="00B035F1">
      <w:pPr>
        <w:ind w:left="360"/>
      </w:pPr>
    </w:p>
    <w:p w:rsidR="00E60B6B" w:rsidRDefault="00E60B6B" w:rsidP="00E60B6B">
      <w:pPr>
        <w:ind w:firstLine="720"/>
        <w:rPr>
          <w:szCs w:val="24"/>
        </w:rPr>
      </w:pPr>
      <w:r w:rsidRPr="00E60B6B">
        <w:rPr>
          <w:szCs w:val="24"/>
        </w:rPr>
        <w:t>У насељу Сена живи 194 пунолетна становника, а просечна старост становништва износи 48,3 година (48,2 код мушкараца и 48,3 код жена). У насељу има 84 домаћинства, а просечан број чланова по домаћинству је 2,76.</w:t>
      </w:r>
      <w:r w:rsidR="00CD436D">
        <w:rPr>
          <w:szCs w:val="24"/>
        </w:rPr>
        <w:t xml:space="preserve"> </w:t>
      </w:r>
      <w:r w:rsidRPr="00E60B6B">
        <w:rPr>
          <w:szCs w:val="24"/>
        </w:rPr>
        <w:t>Становништво у овом насељу веома је нехомогено, а у последња три пописа, примећен је пад у броју становника.</w:t>
      </w:r>
    </w:p>
    <w:p w:rsidR="00E60B6B" w:rsidRDefault="00E60B6B" w:rsidP="00CD436D">
      <w:pPr>
        <w:ind w:firstLine="720"/>
        <w:jc w:val="center"/>
        <w:rPr>
          <w:szCs w:val="24"/>
        </w:rPr>
      </w:pPr>
      <w:r w:rsidRPr="00E60B6B">
        <w:rPr>
          <w:noProof/>
          <w:szCs w:val="24"/>
        </w:rPr>
        <w:drawing>
          <wp:inline distT="0" distB="0" distL="0" distR="0">
            <wp:extent cx="4467890" cy="2456121"/>
            <wp:effectExtent l="19050" t="0" r="8860" b="0"/>
            <wp:docPr id="10" name="Picture 16" descr="http://www.tokucevo.org/wp-content/uploads/2015/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okucevo.org/wp-content/uploads/2015/05/00.jpg"/>
                    <pic:cNvPicPr>
                      <a:picLocks noChangeAspect="1" noChangeArrowheads="1"/>
                    </pic:cNvPicPr>
                  </pic:nvPicPr>
                  <pic:blipFill>
                    <a:blip r:embed="rId66" cstate="email"/>
                    <a:srcRect/>
                    <a:stretch>
                      <a:fillRect/>
                    </a:stretch>
                  </pic:blipFill>
                  <pic:spPr bwMode="auto">
                    <a:xfrm>
                      <a:off x="0" y="0"/>
                      <a:ext cx="4469622" cy="2457073"/>
                    </a:xfrm>
                    <a:prstGeom prst="rect">
                      <a:avLst/>
                    </a:prstGeom>
                    <a:noFill/>
                    <a:ln w="9525">
                      <a:noFill/>
                      <a:miter lim="800000"/>
                      <a:headEnd/>
                      <a:tailEnd/>
                    </a:ln>
                  </pic:spPr>
                </pic:pic>
              </a:graphicData>
            </a:graphic>
          </wp:inline>
        </w:drawing>
      </w:r>
    </w:p>
    <w:p w:rsidR="002A4C77" w:rsidRPr="001D7464" w:rsidRDefault="002A4C77" w:rsidP="001D7464">
      <w:pPr>
        <w:ind w:firstLine="720"/>
        <w:rPr>
          <w:i/>
          <w:szCs w:val="24"/>
        </w:rPr>
      </w:pPr>
      <w:r w:rsidRPr="001D7464">
        <w:rPr>
          <w:i/>
          <w:szCs w:val="24"/>
        </w:rPr>
        <w:t>Слика 24: Сена</w:t>
      </w:r>
    </w:p>
    <w:p w:rsidR="00E60B6B" w:rsidRDefault="00E60B6B" w:rsidP="00CD436D">
      <w:pPr>
        <w:rPr>
          <w:szCs w:val="24"/>
        </w:rPr>
      </w:pPr>
    </w:p>
    <w:p w:rsidR="00641E91" w:rsidRDefault="00641E91" w:rsidP="00CD436D">
      <w:pPr>
        <w:rPr>
          <w:szCs w:val="24"/>
        </w:rPr>
      </w:pPr>
    </w:p>
    <w:p w:rsidR="00641E91" w:rsidRPr="00641E91" w:rsidRDefault="00641E91" w:rsidP="00CD436D">
      <w:pPr>
        <w:rPr>
          <w:szCs w:val="24"/>
        </w:rPr>
      </w:pPr>
    </w:p>
    <w:p w:rsidR="00E60B6B" w:rsidRDefault="00E60B6B" w:rsidP="00E60B6B">
      <w:pPr>
        <w:pStyle w:val="Heading4"/>
        <w:jc w:val="center"/>
        <w:rPr>
          <w:rFonts w:ascii="Times New Roman" w:hAnsi="Times New Roman" w:cs="Times New Roman"/>
          <w:color w:val="auto"/>
          <w:szCs w:val="24"/>
        </w:rPr>
      </w:pPr>
      <w:r w:rsidRPr="00E60B6B">
        <w:rPr>
          <w:rFonts w:ascii="Times New Roman" w:hAnsi="Times New Roman" w:cs="Times New Roman"/>
          <w:color w:val="auto"/>
          <w:szCs w:val="24"/>
        </w:rPr>
        <w:lastRenderedPageBreak/>
        <w:t>5.3.1.21. Српце</w:t>
      </w:r>
    </w:p>
    <w:p w:rsidR="00E60B6B" w:rsidRPr="00E60B6B" w:rsidRDefault="00E60B6B" w:rsidP="00E60B6B"/>
    <w:p w:rsidR="00E60B6B" w:rsidRPr="00E60B6B" w:rsidRDefault="00E60B6B" w:rsidP="00E60B6B">
      <w:pPr>
        <w:ind w:firstLine="720"/>
        <w:rPr>
          <w:szCs w:val="24"/>
        </w:rPr>
      </w:pPr>
      <w:r w:rsidRPr="00E60B6B">
        <w:rPr>
          <w:szCs w:val="24"/>
        </w:rPr>
        <w:t xml:space="preserve">У насељу Српце живи 135 пунолетних становника, а просечна старост становништва износи 52,1 година (49,0 код мушкараца и 54,8 код жена). У насељу има 59 домаћинстава, а просечан број чланова по домаћинству је 2,56.Ово насеље је у углавном насељено </w:t>
      </w:r>
      <w:hyperlink r:id="rId67" w:tooltip="Срби" w:history="1">
        <w:r w:rsidRPr="00CD436D">
          <w:rPr>
            <w:rStyle w:val="Hyperlink"/>
            <w:rFonts w:eastAsiaTheme="majorEastAsia"/>
            <w:color w:val="000000" w:themeColor="text1"/>
            <w:szCs w:val="24"/>
            <w:u w:val="none"/>
          </w:rPr>
          <w:t>Србима</w:t>
        </w:r>
      </w:hyperlink>
      <w:r w:rsidRPr="00CD436D">
        <w:rPr>
          <w:szCs w:val="24"/>
        </w:rPr>
        <w:t xml:space="preserve"> </w:t>
      </w:r>
      <w:r w:rsidRPr="00E60B6B">
        <w:rPr>
          <w:szCs w:val="24"/>
        </w:rPr>
        <w:t>(према попису из</w:t>
      </w:r>
      <w:r w:rsidRPr="00E60B6B">
        <w:rPr>
          <w:color w:val="000000" w:themeColor="text1"/>
          <w:szCs w:val="24"/>
        </w:rPr>
        <w:t xml:space="preserve"> </w:t>
      </w:r>
      <w:hyperlink r:id="rId68" w:tooltip="2002" w:history="1">
        <w:r w:rsidRPr="00CD436D">
          <w:rPr>
            <w:rStyle w:val="Hyperlink"/>
            <w:rFonts w:eastAsiaTheme="majorEastAsia"/>
            <w:color w:val="000000" w:themeColor="text1"/>
            <w:szCs w:val="24"/>
            <w:u w:val="none"/>
          </w:rPr>
          <w:t>2002</w:t>
        </w:r>
      </w:hyperlink>
      <w:r w:rsidRPr="00E60B6B">
        <w:rPr>
          <w:szCs w:val="24"/>
        </w:rPr>
        <w:t>. године), а у последња три пописа, примећен је пад у броју становника.</w:t>
      </w:r>
    </w:p>
    <w:p w:rsidR="00E60B6B" w:rsidRPr="00E60B6B" w:rsidRDefault="00E60B6B" w:rsidP="00E60B6B"/>
    <w:p w:rsidR="00E60B6B" w:rsidRDefault="00E60B6B" w:rsidP="00E60B6B">
      <w:pPr>
        <w:ind w:firstLine="720"/>
        <w:rPr>
          <w:szCs w:val="24"/>
        </w:rPr>
      </w:pPr>
    </w:p>
    <w:p w:rsidR="00E60B6B" w:rsidRDefault="00E60B6B" w:rsidP="00E60B6B">
      <w:pPr>
        <w:jc w:val="center"/>
        <w:rPr>
          <w:szCs w:val="24"/>
        </w:rPr>
      </w:pPr>
      <w:r w:rsidRPr="00E60B6B">
        <w:rPr>
          <w:noProof/>
          <w:szCs w:val="24"/>
        </w:rPr>
        <w:drawing>
          <wp:inline distT="0" distB="0" distL="0" distR="0">
            <wp:extent cx="5116476" cy="2656956"/>
            <wp:effectExtent l="19050" t="0" r="7974" b="0"/>
            <wp:docPr id="42" name="Picture 19" descr="http://www.weather-forecast.com/place_maps/sr/Srpc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weather-forecast.com/place_maps/sr/Srpce.8.gif"/>
                    <pic:cNvPicPr>
                      <a:picLocks noChangeAspect="1" noChangeArrowheads="1"/>
                    </pic:cNvPicPr>
                  </pic:nvPicPr>
                  <pic:blipFill>
                    <a:blip r:embed="rId69"/>
                    <a:srcRect/>
                    <a:stretch>
                      <a:fillRect/>
                    </a:stretch>
                  </pic:blipFill>
                  <pic:spPr bwMode="auto">
                    <a:xfrm>
                      <a:off x="0" y="0"/>
                      <a:ext cx="5121535" cy="2659583"/>
                    </a:xfrm>
                    <a:prstGeom prst="rect">
                      <a:avLst/>
                    </a:prstGeom>
                    <a:noFill/>
                    <a:ln w="9525">
                      <a:noFill/>
                      <a:miter lim="800000"/>
                      <a:headEnd/>
                      <a:tailEnd/>
                    </a:ln>
                  </pic:spPr>
                </pic:pic>
              </a:graphicData>
            </a:graphic>
          </wp:inline>
        </w:drawing>
      </w:r>
    </w:p>
    <w:p w:rsidR="002A4C77" w:rsidRPr="001D7464" w:rsidRDefault="002A4C77" w:rsidP="001D7464">
      <w:pPr>
        <w:rPr>
          <w:i/>
          <w:szCs w:val="24"/>
        </w:rPr>
      </w:pPr>
      <w:r w:rsidRPr="001D7464">
        <w:rPr>
          <w:i/>
          <w:szCs w:val="24"/>
        </w:rPr>
        <w:t>Слика 25: Српце</w:t>
      </w:r>
    </w:p>
    <w:p w:rsidR="00E60B6B" w:rsidRDefault="00E60B6B" w:rsidP="00E60B6B">
      <w:pPr>
        <w:jc w:val="center"/>
        <w:rPr>
          <w:szCs w:val="24"/>
        </w:rPr>
      </w:pPr>
    </w:p>
    <w:p w:rsidR="00E60B6B" w:rsidRDefault="00E60B6B" w:rsidP="00E60B6B">
      <w:pPr>
        <w:pStyle w:val="Heading4"/>
        <w:jc w:val="center"/>
        <w:rPr>
          <w:rFonts w:ascii="Times New Roman" w:hAnsi="Times New Roman" w:cs="Times New Roman"/>
          <w:color w:val="auto"/>
          <w:szCs w:val="24"/>
        </w:rPr>
      </w:pPr>
      <w:r w:rsidRPr="00E60B6B">
        <w:rPr>
          <w:rFonts w:ascii="Times New Roman" w:hAnsi="Times New Roman" w:cs="Times New Roman"/>
          <w:color w:val="auto"/>
          <w:szCs w:val="24"/>
        </w:rPr>
        <w:t>5.3.1.22. Турија</w:t>
      </w:r>
    </w:p>
    <w:p w:rsidR="00E60B6B" w:rsidRPr="00E60B6B" w:rsidRDefault="00E60B6B" w:rsidP="00E60B6B"/>
    <w:p w:rsidR="00E60B6B" w:rsidRDefault="00E60B6B" w:rsidP="00E60B6B">
      <w:pPr>
        <w:ind w:firstLine="720"/>
        <w:rPr>
          <w:color w:val="000000" w:themeColor="text1"/>
          <w:szCs w:val="24"/>
        </w:rPr>
      </w:pPr>
      <w:r w:rsidRPr="00E60B6B">
        <w:rPr>
          <w:b/>
          <w:bCs/>
          <w:szCs w:val="24"/>
        </w:rPr>
        <w:t>Турија</w:t>
      </w:r>
      <w:r w:rsidRPr="00E60B6B">
        <w:rPr>
          <w:szCs w:val="24"/>
        </w:rPr>
        <w:t xml:space="preserve"> је насеље </w:t>
      </w:r>
      <w:r w:rsidRPr="00CD436D">
        <w:rPr>
          <w:szCs w:val="24"/>
        </w:rPr>
        <w:t xml:space="preserve">у </w:t>
      </w:r>
      <w:hyperlink r:id="rId70" w:tooltip="Србија" w:history="1">
        <w:r w:rsidRPr="00CD436D">
          <w:rPr>
            <w:rStyle w:val="Hyperlink"/>
            <w:rFonts w:eastAsiaTheme="majorEastAsia"/>
            <w:color w:val="000000" w:themeColor="text1"/>
            <w:szCs w:val="24"/>
            <w:u w:val="none"/>
          </w:rPr>
          <w:t>Србији</w:t>
        </w:r>
      </w:hyperlink>
      <w:r w:rsidRPr="00CD436D">
        <w:rPr>
          <w:color w:val="000000" w:themeColor="text1"/>
          <w:szCs w:val="24"/>
        </w:rPr>
        <w:t xml:space="preserve"> у </w:t>
      </w:r>
      <w:hyperlink r:id="rId71" w:tooltip="Општина Кучево" w:history="1">
        <w:r w:rsidRPr="00CD436D">
          <w:rPr>
            <w:rStyle w:val="Hyperlink"/>
            <w:rFonts w:eastAsiaTheme="majorEastAsia"/>
            <w:color w:val="000000" w:themeColor="text1"/>
            <w:szCs w:val="24"/>
            <w:u w:val="none"/>
          </w:rPr>
          <w:t>општини Кучево</w:t>
        </w:r>
      </w:hyperlink>
      <w:r w:rsidRPr="00CD436D">
        <w:rPr>
          <w:color w:val="000000" w:themeColor="text1"/>
          <w:szCs w:val="24"/>
        </w:rPr>
        <w:t xml:space="preserve"> у </w:t>
      </w:r>
      <w:hyperlink r:id="rId72" w:tooltip="Браничевски управни округ" w:history="1">
        <w:r w:rsidRPr="00CD436D">
          <w:rPr>
            <w:rStyle w:val="Hyperlink"/>
            <w:rFonts w:eastAsiaTheme="majorEastAsia"/>
            <w:color w:val="000000" w:themeColor="text1"/>
            <w:szCs w:val="24"/>
            <w:u w:val="none"/>
          </w:rPr>
          <w:t>Браничевском округу</w:t>
        </w:r>
      </w:hyperlink>
      <w:r w:rsidRPr="00E60B6B">
        <w:rPr>
          <w:szCs w:val="24"/>
        </w:rPr>
        <w:t xml:space="preserve">. Према попису из </w:t>
      </w:r>
      <w:hyperlink r:id="rId73" w:tooltip="Попис становништва 2011. у Србији" w:history="1">
        <w:r w:rsidRPr="00CD436D">
          <w:rPr>
            <w:rStyle w:val="Hyperlink"/>
            <w:rFonts w:eastAsiaTheme="majorEastAsia"/>
            <w:color w:val="000000" w:themeColor="text1"/>
            <w:szCs w:val="24"/>
          </w:rPr>
          <w:t>2011</w:t>
        </w:r>
        <w:r w:rsidRPr="00E60B6B">
          <w:rPr>
            <w:rStyle w:val="Hyperlink"/>
            <w:rFonts w:eastAsiaTheme="majorEastAsia"/>
            <w:color w:val="000000" w:themeColor="text1"/>
            <w:szCs w:val="24"/>
          </w:rPr>
          <w:t>.</w:t>
        </w:r>
      </w:hyperlink>
      <w:r w:rsidRPr="00E60B6B">
        <w:rPr>
          <w:szCs w:val="24"/>
        </w:rPr>
        <w:t xml:space="preserve"> било је 466 становника.</w:t>
      </w:r>
      <w:r w:rsidR="00CD436D">
        <w:rPr>
          <w:szCs w:val="24"/>
        </w:rPr>
        <w:t xml:space="preserve"> </w:t>
      </w:r>
      <w:r w:rsidRPr="00E60B6B">
        <w:rPr>
          <w:szCs w:val="24"/>
        </w:rPr>
        <w:t xml:space="preserve">Налази се северозападно од </w:t>
      </w:r>
      <w:hyperlink r:id="rId74" w:tooltip="Кучево" w:history="1">
        <w:r w:rsidRPr="00CD436D">
          <w:rPr>
            <w:rStyle w:val="Hyperlink"/>
            <w:rFonts w:eastAsiaTheme="majorEastAsia"/>
            <w:color w:val="000000" w:themeColor="text1"/>
            <w:szCs w:val="24"/>
            <w:u w:val="none"/>
          </w:rPr>
          <w:t>Кучева</w:t>
        </w:r>
      </w:hyperlink>
      <w:r w:rsidRPr="00E60B6B">
        <w:rPr>
          <w:szCs w:val="24"/>
        </w:rPr>
        <w:t xml:space="preserve">, на удаљености од 6 километара. Село је растуреног типа и има око 1000 становника. У новије доба село се развија поред магистралног пута </w:t>
      </w:r>
      <w:hyperlink r:id="rId75" w:tooltip="Кучево" w:history="1">
        <w:r w:rsidRPr="00CD436D">
          <w:rPr>
            <w:rStyle w:val="Hyperlink"/>
            <w:rFonts w:eastAsiaTheme="majorEastAsia"/>
            <w:color w:val="000000" w:themeColor="text1"/>
            <w:szCs w:val="24"/>
            <w:u w:val="none"/>
          </w:rPr>
          <w:t>Кучево</w:t>
        </w:r>
      </w:hyperlink>
      <w:r w:rsidRPr="00CD436D">
        <w:rPr>
          <w:szCs w:val="24"/>
        </w:rPr>
        <w:t xml:space="preserve"> - </w:t>
      </w:r>
      <w:hyperlink r:id="rId76" w:tooltip="Пожаревац" w:history="1">
        <w:r w:rsidRPr="00CD436D">
          <w:rPr>
            <w:rStyle w:val="Hyperlink"/>
            <w:rFonts w:eastAsiaTheme="majorEastAsia"/>
            <w:color w:val="000000" w:themeColor="text1"/>
            <w:szCs w:val="24"/>
            <w:u w:val="none"/>
          </w:rPr>
          <w:t>Пожаревац</w:t>
        </w:r>
      </w:hyperlink>
      <w:r w:rsidRPr="00E60B6B">
        <w:rPr>
          <w:szCs w:val="24"/>
        </w:rPr>
        <w:t xml:space="preserve">. У селу се налази основна школа која носи име народног хероја </w:t>
      </w:r>
      <w:hyperlink r:id="rId77" w:tooltip="Вељко Дугошевић" w:history="1">
        <w:r w:rsidRPr="00CD436D">
          <w:rPr>
            <w:rStyle w:val="Hyperlink"/>
            <w:rFonts w:eastAsiaTheme="majorEastAsia"/>
            <w:color w:val="000000" w:themeColor="text1"/>
            <w:szCs w:val="24"/>
            <w:u w:val="none"/>
          </w:rPr>
          <w:t>Вељка Дугошевића</w:t>
        </w:r>
      </w:hyperlink>
      <w:r w:rsidRPr="00E60B6B">
        <w:rPr>
          <w:color w:val="000000" w:themeColor="text1"/>
          <w:szCs w:val="24"/>
        </w:rPr>
        <w:t xml:space="preserve"> и има око 200 ђака.</w:t>
      </w:r>
    </w:p>
    <w:p w:rsidR="00AD33DE" w:rsidRDefault="00AD33DE" w:rsidP="00E60B6B">
      <w:pPr>
        <w:ind w:firstLine="720"/>
        <w:rPr>
          <w:color w:val="000000" w:themeColor="text1"/>
          <w:szCs w:val="24"/>
        </w:rPr>
      </w:pPr>
    </w:p>
    <w:p w:rsidR="00E60B6B" w:rsidRDefault="00AD33DE" w:rsidP="00CD436D">
      <w:pPr>
        <w:ind w:firstLine="720"/>
        <w:jc w:val="center"/>
        <w:rPr>
          <w:color w:val="000000" w:themeColor="text1"/>
          <w:szCs w:val="24"/>
        </w:rPr>
      </w:pPr>
      <w:r w:rsidRPr="00AD33DE">
        <w:rPr>
          <w:noProof/>
          <w:color w:val="000000" w:themeColor="text1"/>
          <w:szCs w:val="24"/>
        </w:rPr>
        <w:lastRenderedPageBreak/>
        <w:drawing>
          <wp:inline distT="0" distB="0" distL="0" distR="0">
            <wp:extent cx="4159546" cy="2626242"/>
            <wp:effectExtent l="19050" t="0" r="0" b="0"/>
            <wp:docPr id="34" name="Picture 34" descr="http://vdugosevic.edu.rs/wp-content/uploads/2015/05/Tur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dugosevic.edu.rs/wp-content/uploads/2015/05/Turija.jpg"/>
                    <pic:cNvPicPr>
                      <a:picLocks noChangeAspect="1" noChangeArrowheads="1"/>
                    </pic:cNvPicPr>
                  </pic:nvPicPr>
                  <pic:blipFill>
                    <a:blip r:embed="rId78" cstate="email"/>
                    <a:srcRect/>
                    <a:stretch>
                      <a:fillRect/>
                    </a:stretch>
                  </pic:blipFill>
                  <pic:spPr bwMode="auto">
                    <a:xfrm>
                      <a:off x="0" y="0"/>
                      <a:ext cx="4161982" cy="2627780"/>
                    </a:xfrm>
                    <a:prstGeom prst="rect">
                      <a:avLst/>
                    </a:prstGeom>
                    <a:noFill/>
                    <a:ln w="9525">
                      <a:noFill/>
                      <a:miter lim="800000"/>
                      <a:headEnd/>
                      <a:tailEnd/>
                    </a:ln>
                  </pic:spPr>
                </pic:pic>
              </a:graphicData>
            </a:graphic>
          </wp:inline>
        </w:drawing>
      </w:r>
    </w:p>
    <w:p w:rsidR="002A4C77" w:rsidRPr="001D7464" w:rsidRDefault="002A4C77" w:rsidP="001D7464">
      <w:pPr>
        <w:ind w:firstLine="720"/>
        <w:rPr>
          <w:i/>
          <w:color w:val="000000" w:themeColor="text1"/>
          <w:szCs w:val="24"/>
        </w:rPr>
      </w:pPr>
      <w:r w:rsidRPr="001D7464">
        <w:rPr>
          <w:i/>
          <w:color w:val="000000" w:themeColor="text1"/>
          <w:szCs w:val="24"/>
        </w:rPr>
        <w:t>Слика 26: Основна школа у Турији</w:t>
      </w:r>
    </w:p>
    <w:p w:rsidR="00AD33DE" w:rsidRDefault="00AD33DE" w:rsidP="00E60B6B">
      <w:pPr>
        <w:ind w:firstLine="720"/>
        <w:rPr>
          <w:color w:val="000000" w:themeColor="text1"/>
          <w:szCs w:val="24"/>
        </w:rPr>
      </w:pPr>
    </w:p>
    <w:p w:rsidR="00AD33DE" w:rsidRDefault="00AD33DE" w:rsidP="00AD33DE">
      <w:pPr>
        <w:pStyle w:val="Heading4"/>
        <w:jc w:val="center"/>
        <w:rPr>
          <w:rFonts w:ascii="Times New Roman" w:hAnsi="Times New Roman" w:cs="Times New Roman"/>
          <w:color w:val="auto"/>
          <w:szCs w:val="24"/>
        </w:rPr>
      </w:pPr>
      <w:r w:rsidRPr="00AD33DE">
        <w:rPr>
          <w:rFonts w:ascii="Times New Roman" w:hAnsi="Times New Roman" w:cs="Times New Roman"/>
          <w:color w:val="auto"/>
          <w:szCs w:val="24"/>
        </w:rPr>
        <w:t>5.3.1.23. Церемошња</w:t>
      </w:r>
    </w:p>
    <w:p w:rsidR="00AD33DE" w:rsidRDefault="00AD33DE" w:rsidP="00AD33DE"/>
    <w:p w:rsidR="00AD33DE" w:rsidRPr="00AD33DE" w:rsidRDefault="00AD33DE" w:rsidP="00AD33DE">
      <w:pPr>
        <w:ind w:firstLine="720"/>
        <w:rPr>
          <w:szCs w:val="24"/>
        </w:rPr>
      </w:pPr>
      <w:r w:rsidRPr="00AD33DE">
        <w:rPr>
          <w:szCs w:val="24"/>
        </w:rPr>
        <w:t>Село Церемошња је удаљено 15 км од Кучева.У  селу живи 245 пунолетних становника, а просечна старост становништва износи 42,8 година (40,3 код мушкараца и 45,4 код жена). У насељу има 95 домаћинстава, а просечан број чланова по домаћинству је 3,34.</w:t>
      </w:r>
      <w:r w:rsidR="00CD436D">
        <w:rPr>
          <w:szCs w:val="24"/>
        </w:rPr>
        <w:t xml:space="preserve"> </w:t>
      </w:r>
      <w:r w:rsidRPr="00AD33DE">
        <w:rPr>
          <w:szCs w:val="24"/>
        </w:rPr>
        <w:t xml:space="preserve">Ово насеље је у углавном насељено </w:t>
      </w:r>
      <w:hyperlink r:id="rId79" w:tooltip="Срби" w:history="1">
        <w:r w:rsidRPr="00CD436D">
          <w:rPr>
            <w:rStyle w:val="Hyperlink"/>
            <w:rFonts w:eastAsiaTheme="majorEastAsia"/>
            <w:color w:val="000000" w:themeColor="text1"/>
            <w:szCs w:val="24"/>
            <w:u w:val="none"/>
          </w:rPr>
          <w:t>Србима</w:t>
        </w:r>
      </w:hyperlink>
      <w:r w:rsidRPr="00CD436D">
        <w:rPr>
          <w:szCs w:val="24"/>
        </w:rPr>
        <w:t xml:space="preserve"> </w:t>
      </w:r>
      <w:r w:rsidRPr="00AD33DE">
        <w:rPr>
          <w:szCs w:val="24"/>
        </w:rPr>
        <w:t>(према попису из</w:t>
      </w:r>
      <w:r w:rsidRPr="00AD33DE">
        <w:rPr>
          <w:color w:val="000000" w:themeColor="text1"/>
          <w:szCs w:val="24"/>
        </w:rPr>
        <w:t xml:space="preserve"> </w:t>
      </w:r>
      <w:hyperlink r:id="rId80" w:tooltip="2002" w:history="1">
        <w:r w:rsidRPr="00CD436D">
          <w:rPr>
            <w:rStyle w:val="Hyperlink"/>
            <w:rFonts w:eastAsiaTheme="majorEastAsia"/>
            <w:color w:val="000000" w:themeColor="text1"/>
            <w:szCs w:val="24"/>
            <w:u w:val="none"/>
          </w:rPr>
          <w:t>2002</w:t>
        </w:r>
      </w:hyperlink>
      <w:r w:rsidRPr="00AD33DE">
        <w:rPr>
          <w:szCs w:val="24"/>
        </w:rPr>
        <w:t>. године), а у последња три пописа, примећен је пад у броју становника.</w:t>
      </w:r>
    </w:p>
    <w:p w:rsidR="00AD33DE" w:rsidRPr="00AD33DE" w:rsidRDefault="00AD33DE" w:rsidP="00AD33DE">
      <w:pPr>
        <w:ind w:firstLine="720"/>
        <w:rPr>
          <w:color w:val="000000" w:themeColor="text1"/>
          <w:szCs w:val="24"/>
        </w:rPr>
      </w:pPr>
      <w:r w:rsidRPr="00AD33DE">
        <w:rPr>
          <w:noProof/>
          <w:szCs w:val="24"/>
        </w:rPr>
        <w:t xml:space="preserve">Недалеко од </w:t>
      </w:r>
      <w:r w:rsidRPr="00AD33DE">
        <w:rPr>
          <w:szCs w:val="24"/>
        </w:rPr>
        <w:t xml:space="preserve">самог села, налази се </w:t>
      </w:r>
      <w:hyperlink r:id="rId81" w:tooltip="Церемошња (пећина)" w:history="1">
        <w:r w:rsidRPr="00CD436D">
          <w:rPr>
            <w:rStyle w:val="Hyperlink"/>
            <w:rFonts w:eastAsiaTheme="majorEastAsia"/>
            <w:color w:val="000000" w:themeColor="text1"/>
            <w:szCs w:val="24"/>
            <w:u w:val="none"/>
          </w:rPr>
          <w:t>истоимена пећина</w:t>
        </w:r>
      </w:hyperlink>
      <w:r w:rsidRPr="00AD33DE">
        <w:rPr>
          <w:color w:val="000000" w:themeColor="text1"/>
          <w:szCs w:val="24"/>
        </w:rPr>
        <w:t xml:space="preserve">, која спада међу најпознатије у </w:t>
      </w:r>
      <w:hyperlink r:id="rId82" w:tooltip="Србија" w:history="1">
        <w:r w:rsidRPr="00CD436D">
          <w:rPr>
            <w:rStyle w:val="Hyperlink"/>
            <w:rFonts w:eastAsiaTheme="majorEastAsia"/>
            <w:color w:val="000000" w:themeColor="text1"/>
            <w:szCs w:val="24"/>
            <w:u w:val="none"/>
          </w:rPr>
          <w:t>Србији</w:t>
        </w:r>
      </w:hyperlink>
      <w:r w:rsidRPr="00AD33DE">
        <w:rPr>
          <w:color w:val="000000" w:themeColor="text1"/>
          <w:szCs w:val="24"/>
        </w:rPr>
        <w:t>.</w:t>
      </w:r>
      <w:r w:rsidRPr="00AD33DE">
        <w:rPr>
          <w:szCs w:val="24"/>
        </w:rPr>
        <w:t xml:space="preserve"> .Позната је по великим дворанама које краси разноврсан </w:t>
      </w:r>
      <w:r w:rsidRPr="00AD33DE">
        <w:rPr>
          <w:rStyle w:val="Strong"/>
          <w:rFonts w:eastAsiaTheme="majorEastAsia"/>
          <w:szCs w:val="24"/>
        </w:rPr>
        <w:t>пећински накит</w:t>
      </w:r>
      <w:r w:rsidR="00CD436D">
        <w:rPr>
          <w:szCs w:val="24"/>
        </w:rPr>
        <w:t xml:space="preserve"> – сталактити, сталагн</w:t>
      </w:r>
      <w:r w:rsidRPr="00AD33DE">
        <w:rPr>
          <w:szCs w:val="24"/>
        </w:rPr>
        <w:t>ити</w:t>
      </w:r>
      <w:r w:rsidR="00CD436D">
        <w:rPr>
          <w:szCs w:val="24"/>
        </w:rPr>
        <w:t>,</w:t>
      </w:r>
      <w:r w:rsidRPr="00AD33DE">
        <w:rPr>
          <w:szCs w:val="24"/>
        </w:rPr>
        <w:t xml:space="preserve"> пећински стубови, драперије, окамењени водопади, галерије итд.</w:t>
      </w:r>
    </w:p>
    <w:p w:rsidR="00AD33DE" w:rsidRPr="00AD33DE" w:rsidRDefault="00AD33DE" w:rsidP="00AD33DE"/>
    <w:p w:rsidR="00AD33DE" w:rsidRPr="00E60B6B" w:rsidRDefault="00AD33DE" w:rsidP="00E60B6B">
      <w:pPr>
        <w:ind w:firstLine="720"/>
        <w:rPr>
          <w:color w:val="000000" w:themeColor="text1"/>
          <w:szCs w:val="24"/>
        </w:rPr>
      </w:pPr>
    </w:p>
    <w:p w:rsidR="00E60B6B" w:rsidRDefault="00AD33DE" w:rsidP="006E5387">
      <w:pPr>
        <w:jc w:val="center"/>
      </w:pPr>
      <w:r w:rsidRPr="00AD33DE">
        <w:rPr>
          <w:noProof/>
        </w:rPr>
        <w:drawing>
          <wp:inline distT="0" distB="0" distL="0" distR="0">
            <wp:extent cx="4319034" cy="2476283"/>
            <wp:effectExtent l="19050" t="0" r="5316" b="0"/>
            <wp:docPr id="12" name="Picture 7" descr="http://www.weather-forecast.com/place_maps/ce/Ceremosnj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eather-forecast.com/place_maps/ce/Ceremosnja.8.gif"/>
                    <pic:cNvPicPr>
                      <a:picLocks noChangeAspect="1" noChangeArrowheads="1"/>
                    </pic:cNvPicPr>
                  </pic:nvPicPr>
                  <pic:blipFill>
                    <a:blip r:embed="rId83"/>
                    <a:srcRect/>
                    <a:stretch>
                      <a:fillRect/>
                    </a:stretch>
                  </pic:blipFill>
                  <pic:spPr bwMode="auto">
                    <a:xfrm>
                      <a:off x="0" y="0"/>
                      <a:ext cx="4323305" cy="2478732"/>
                    </a:xfrm>
                    <a:prstGeom prst="rect">
                      <a:avLst/>
                    </a:prstGeom>
                    <a:noFill/>
                    <a:ln w="9525">
                      <a:noFill/>
                      <a:miter lim="800000"/>
                      <a:headEnd/>
                      <a:tailEnd/>
                    </a:ln>
                  </pic:spPr>
                </pic:pic>
              </a:graphicData>
            </a:graphic>
          </wp:inline>
        </w:drawing>
      </w:r>
    </w:p>
    <w:p w:rsidR="002A4C77" w:rsidRPr="001D7464" w:rsidRDefault="002A4C77" w:rsidP="00E60B6B">
      <w:pPr>
        <w:rPr>
          <w:i/>
          <w:szCs w:val="24"/>
        </w:rPr>
      </w:pPr>
      <w:r w:rsidRPr="001D7464">
        <w:rPr>
          <w:i/>
          <w:szCs w:val="24"/>
        </w:rPr>
        <w:t>Слика 27: Церемошња</w:t>
      </w:r>
    </w:p>
    <w:p w:rsidR="00AD33DE" w:rsidRDefault="00AD33DE" w:rsidP="00E60B6B"/>
    <w:p w:rsidR="006E5387" w:rsidRPr="006E5387" w:rsidRDefault="006E5387" w:rsidP="00E60B6B"/>
    <w:p w:rsidR="00AD33DE" w:rsidRDefault="00AD33DE" w:rsidP="00AD33DE">
      <w:pPr>
        <w:pStyle w:val="Heading4"/>
        <w:jc w:val="center"/>
        <w:rPr>
          <w:rFonts w:ascii="Times New Roman" w:hAnsi="Times New Roman" w:cs="Times New Roman"/>
          <w:color w:val="auto"/>
          <w:szCs w:val="24"/>
        </w:rPr>
      </w:pPr>
      <w:r w:rsidRPr="00AD33DE">
        <w:rPr>
          <w:rFonts w:ascii="Times New Roman" w:hAnsi="Times New Roman" w:cs="Times New Roman"/>
          <w:color w:val="auto"/>
          <w:szCs w:val="24"/>
        </w:rPr>
        <w:t>5.3.1.24. Церовица</w:t>
      </w:r>
    </w:p>
    <w:p w:rsidR="00950496" w:rsidRPr="006E5387" w:rsidRDefault="00950496" w:rsidP="00950496"/>
    <w:p w:rsidR="00950496" w:rsidRDefault="00950496" w:rsidP="00950496">
      <w:pPr>
        <w:ind w:firstLine="720"/>
        <w:rPr>
          <w:szCs w:val="24"/>
        </w:rPr>
      </w:pPr>
      <w:r w:rsidRPr="00950496">
        <w:rPr>
          <w:szCs w:val="24"/>
        </w:rPr>
        <w:t xml:space="preserve">Село </w:t>
      </w:r>
      <w:hyperlink r:id="rId84" w:tooltip="Церовица" w:history="1">
        <w:r w:rsidRPr="006E5387">
          <w:rPr>
            <w:rStyle w:val="Hyperlink"/>
            <w:color w:val="000000" w:themeColor="text1"/>
            <w:szCs w:val="24"/>
            <w:u w:val="none"/>
          </w:rPr>
          <w:t>Церовица</w:t>
        </w:r>
      </w:hyperlink>
      <w:r w:rsidRPr="00950496">
        <w:rPr>
          <w:szCs w:val="24"/>
        </w:rPr>
        <w:t xml:space="preserve"> се налази у источној </w:t>
      </w:r>
      <w:hyperlink r:id="rId85" w:tooltip="Србија" w:history="1">
        <w:r w:rsidRPr="006E5387">
          <w:rPr>
            <w:rStyle w:val="Hyperlink"/>
            <w:color w:val="000000" w:themeColor="text1"/>
            <w:szCs w:val="24"/>
            <w:u w:val="none"/>
          </w:rPr>
          <w:t>Србији</w:t>
        </w:r>
      </w:hyperlink>
      <w:r w:rsidRPr="00950496">
        <w:rPr>
          <w:color w:val="000000" w:themeColor="text1"/>
          <w:szCs w:val="24"/>
        </w:rPr>
        <w:t xml:space="preserve"> н</w:t>
      </w:r>
      <w:r w:rsidRPr="00950496">
        <w:rPr>
          <w:szCs w:val="24"/>
        </w:rPr>
        <w:t xml:space="preserve">а 153 км источно од </w:t>
      </w:r>
      <w:hyperlink r:id="rId86" w:tooltip="Београд" w:history="1">
        <w:r w:rsidRPr="006E5387">
          <w:rPr>
            <w:rStyle w:val="Hyperlink"/>
            <w:color w:val="000000" w:themeColor="text1"/>
            <w:szCs w:val="24"/>
            <w:u w:val="none"/>
          </w:rPr>
          <w:t>Београда</w:t>
        </w:r>
      </w:hyperlink>
      <w:r w:rsidRPr="00950496">
        <w:rPr>
          <w:szCs w:val="24"/>
        </w:rPr>
        <w:t xml:space="preserve">, а само 2 км од </w:t>
      </w:r>
      <w:hyperlink r:id="rId87" w:tooltip="Кучево" w:history="1">
        <w:r w:rsidRPr="006E5387">
          <w:rPr>
            <w:rStyle w:val="Hyperlink"/>
            <w:color w:val="000000" w:themeColor="text1"/>
            <w:szCs w:val="24"/>
            <w:u w:val="none"/>
          </w:rPr>
          <w:t>Кучева</w:t>
        </w:r>
      </w:hyperlink>
      <w:r w:rsidRPr="00950496">
        <w:rPr>
          <w:szCs w:val="24"/>
        </w:rPr>
        <w:t xml:space="preserve">. На обронцима </w:t>
      </w:r>
      <w:hyperlink r:id="rId88" w:tooltip="Звижд" w:history="1">
        <w:r w:rsidRPr="006E5387">
          <w:rPr>
            <w:rStyle w:val="Hyperlink"/>
            <w:color w:val="000000" w:themeColor="text1"/>
            <w:szCs w:val="24"/>
            <w:u w:val="none"/>
          </w:rPr>
          <w:t>Звишких</w:t>
        </w:r>
      </w:hyperlink>
      <w:r w:rsidRPr="006E5387">
        <w:rPr>
          <w:color w:val="000000" w:themeColor="text1"/>
          <w:szCs w:val="24"/>
        </w:rPr>
        <w:t xml:space="preserve"> и </w:t>
      </w:r>
      <w:hyperlink r:id="rId89" w:tooltip="Хомољске планине" w:history="1">
        <w:r w:rsidRPr="006E5387">
          <w:rPr>
            <w:rStyle w:val="Hyperlink"/>
            <w:color w:val="000000" w:themeColor="text1"/>
            <w:szCs w:val="24"/>
            <w:u w:val="none"/>
          </w:rPr>
          <w:t>Хомољских</w:t>
        </w:r>
      </w:hyperlink>
      <w:r w:rsidRPr="00950496">
        <w:rPr>
          <w:szCs w:val="24"/>
        </w:rPr>
        <w:t xml:space="preserve"> планина протеже се село са просечном </w:t>
      </w:r>
      <w:hyperlink r:id="rId90" w:tooltip="Апсолутна висина" w:history="1">
        <w:r w:rsidRPr="006E5387">
          <w:rPr>
            <w:rStyle w:val="Hyperlink"/>
            <w:color w:val="000000" w:themeColor="text1"/>
            <w:szCs w:val="24"/>
            <w:u w:val="none"/>
          </w:rPr>
          <w:t>надморском висином</w:t>
        </w:r>
      </w:hyperlink>
      <w:r w:rsidRPr="00950496">
        <w:rPr>
          <w:szCs w:val="24"/>
        </w:rPr>
        <w:t xml:space="preserve"> од 195 м. У насељу Церовица живи 308 пунолетних становника, а просечна старост становништва износи 40,6 година (39,8 код мушкараца и 41,3 код жена). У насељу има 125 домаћинстава, а просечан број чланова по домаћинству је 3,05. Седиште МЗ Церовица је у Церовици - Дом културе. Церовица има развијену путну мрежу на својој територији куд пролази и регионални пут Кучево </w:t>
      </w:r>
      <w:r w:rsidR="006E5387">
        <w:rPr>
          <w:szCs w:val="24"/>
        </w:rPr>
        <w:t xml:space="preserve">- </w:t>
      </w:r>
      <w:r w:rsidRPr="00950496">
        <w:rPr>
          <w:szCs w:val="24"/>
        </w:rPr>
        <w:t>Петровац, а такође центар је асфалтним путем повезан са центром Кучева, остала путна мрежа су путеви насипани ризлом. У засеоку Бојнатовац се налази прелепи видиковац ,,Јелена стена“ са кога се види читав град.</w:t>
      </w:r>
    </w:p>
    <w:p w:rsidR="00950496" w:rsidRDefault="00950496" w:rsidP="00950496">
      <w:pPr>
        <w:ind w:firstLine="720"/>
        <w:rPr>
          <w:szCs w:val="24"/>
        </w:rPr>
      </w:pPr>
    </w:p>
    <w:p w:rsidR="00950496" w:rsidRDefault="00950496" w:rsidP="00950496">
      <w:pPr>
        <w:ind w:firstLine="720"/>
        <w:rPr>
          <w:szCs w:val="24"/>
        </w:rPr>
      </w:pPr>
    </w:p>
    <w:p w:rsidR="00950496" w:rsidRDefault="00950496" w:rsidP="00950496">
      <w:pPr>
        <w:ind w:firstLine="720"/>
        <w:rPr>
          <w:szCs w:val="24"/>
        </w:rPr>
      </w:pPr>
      <w:r w:rsidRPr="00950496">
        <w:rPr>
          <w:noProof/>
          <w:szCs w:val="24"/>
        </w:rPr>
        <w:drawing>
          <wp:inline distT="0" distB="0" distL="0" distR="0">
            <wp:extent cx="5414188" cy="3094074"/>
            <wp:effectExtent l="19050" t="0" r="0" b="0"/>
            <wp:docPr id="38" name="Picture 7" descr="http://www.tokucevo.org/wp-content/uploads/2015/05/3.-Vidikovac-Jelena-st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kucevo.org/wp-content/uploads/2015/05/3.-Vidikovac-Jelena-stena.jpg"/>
                    <pic:cNvPicPr>
                      <a:picLocks noChangeAspect="1" noChangeArrowheads="1"/>
                    </pic:cNvPicPr>
                  </pic:nvPicPr>
                  <pic:blipFill>
                    <a:blip r:embed="rId91" cstate="email"/>
                    <a:srcRect/>
                    <a:stretch>
                      <a:fillRect/>
                    </a:stretch>
                  </pic:blipFill>
                  <pic:spPr bwMode="auto">
                    <a:xfrm>
                      <a:off x="0" y="0"/>
                      <a:ext cx="5418872" cy="3096751"/>
                    </a:xfrm>
                    <a:prstGeom prst="rect">
                      <a:avLst/>
                    </a:prstGeom>
                    <a:noFill/>
                    <a:ln w="9525">
                      <a:noFill/>
                      <a:miter lim="800000"/>
                      <a:headEnd/>
                      <a:tailEnd/>
                    </a:ln>
                  </pic:spPr>
                </pic:pic>
              </a:graphicData>
            </a:graphic>
          </wp:inline>
        </w:drawing>
      </w:r>
    </w:p>
    <w:p w:rsidR="002A4C77" w:rsidRPr="001D7464" w:rsidRDefault="002A4C77" w:rsidP="001D7464">
      <w:pPr>
        <w:ind w:firstLine="720"/>
        <w:rPr>
          <w:i/>
          <w:szCs w:val="24"/>
        </w:rPr>
      </w:pPr>
      <w:r w:rsidRPr="001D7464">
        <w:rPr>
          <w:i/>
          <w:szCs w:val="24"/>
        </w:rPr>
        <w:t>Слика 28: Улаз на Видиковац,  Церовица</w:t>
      </w:r>
    </w:p>
    <w:p w:rsidR="00950496" w:rsidRDefault="00950496" w:rsidP="00950496">
      <w:pPr>
        <w:ind w:firstLine="720"/>
        <w:rPr>
          <w:szCs w:val="24"/>
        </w:rPr>
      </w:pPr>
    </w:p>
    <w:p w:rsidR="00950496" w:rsidRDefault="00950496" w:rsidP="00950496">
      <w:pPr>
        <w:pStyle w:val="Heading4"/>
        <w:jc w:val="center"/>
        <w:rPr>
          <w:rFonts w:ascii="Times New Roman" w:hAnsi="Times New Roman" w:cs="Times New Roman"/>
          <w:color w:val="auto"/>
          <w:szCs w:val="24"/>
        </w:rPr>
      </w:pPr>
      <w:r w:rsidRPr="00950496">
        <w:rPr>
          <w:rFonts w:ascii="Times New Roman" w:hAnsi="Times New Roman" w:cs="Times New Roman"/>
          <w:color w:val="auto"/>
          <w:szCs w:val="24"/>
        </w:rPr>
        <w:t>5.3.1.25. Шевица</w:t>
      </w:r>
    </w:p>
    <w:p w:rsidR="00950496" w:rsidRDefault="00950496" w:rsidP="00950496"/>
    <w:p w:rsidR="00950496" w:rsidRPr="00950496" w:rsidRDefault="00950496" w:rsidP="00950496">
      <w:pPr>
        <w:ind w:firstLine="720"/>
        <w:rPr>
          <w:szCs w:val="24"/>
        </w:rPr>
      </w:pPr>
      <w:r w:rsidRPr="00950496">
        <w:rPr>
          <w:szCs w:val="24"/>
        </w:rPr>
        <w:t>У селу Шевица живи 653 пунолетна становника, а просечна старост становништва износи 44,4 година (44,8 код мушкараца и 44,2 код жена). У насељу има 242 домаћинства, а просечан број чланова по домаћинству је 3,31.</w:t>
      </w:r>
      <w:r w:rsidR="006E5387">
        <w:rPr>
          <w:szCs w:val="24"/>
        </w:rPr>
        <w:t xml:space="preserve"> </w:t>
      </w:r>
      <w:r w:rsidRPr="00950496">
        <w:rPr>
          <w:szCs w:val="24"/>
        </w:rPr>
        <w:t>Становништво у овом насељу веома је нехомогено. У атару села Шевица, на месту званом ‘’Бурев’’, Шевичка река, десна притока Пека скоро на самом извору ствара необично интересантан водопад.</w:t>
      </w:r>
    </w:p>
    <w:p w:rsidR="00950496" w:rsidRDefault="00950496" w:rsidP="00950496">
      <w:pPr>
        <w:ind w:firstLine="720"/>
        <w:rPr>
          <w:szCs w:val="24"/>
        </w:rPr>
      </w:pPr>
      <w:r w:rsidRPr="00950496">
        <w:rPr>
          <w:szCs w:val="24"/>
        </w:rPr>
        <w:lastRenderedPageBreak/>
        <w:t>Поток, који настаје из снажног крашког извора у подножју високе стене, после 50 метара рачва се на више мањих рукаваца, који затим падају са бигрене терасе, широке око 30 метара, стварајући већи број минијатурних каскадних водопада у виду танких, чипкастих водених завеса.</w:t>
      </w:r>
    </w:p>
    <w:p w:rsidR="00950496" w:rsidRDefault="00950496" w:rsidP="00950496">
      <w:pPr>
        <w:ind w:firstLine="720"/>
        <w:rPr>
          <w:szCs w:val="24"/>
        </w:rPr>
      </w:pPr>
      <w:r w:rsidRPr="00950496">
        <w:rPr>
          <w:szCs w:val="24"/>
        </w:rPr>
        <w:t>Водопад се налази 1. км. од локалног асфалтног пута који води од центра Шевице према засеоку Брсани и од Кучева је удаљен  13 километара.</w:t>
      </w:r>
    </w:p>
    <w:p w:rsidR="00950496" w:rsidRDefault="00950496" w:rsidP="00950496">
      <w:pPr>
        <w:ind w:firstLine="720"/>
        <w:rPr>
          <w:szCs w:val="24"/>
        </w:rPr>
      </w:pPr>
      <w:r w:rsidRPr="00950496">
        <w:rPr>
          <w:noProof/>
          <w:szCs w:val="24"/>
        </w:rPr>
        <w:drawing>
          <wp:inline distT="0" distB="0" distL="0" distR="0">
            <wp:extent cx="5227320" cy="3924935"/>
            <wp:effectExtent l="19050" t="0" r="0" b="0"/>
            <wp:docPr id="39" name="Picture 10" descr="http://static.panoramio.com/photos/large/2766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panoramio.com/photos/large/27666303.jpg"/>
                    <pic:cNvPicPr>
                      <a:picLocks noChangeAspect="1" noChangeArrowheads="1"/>
                    </pic:cNvPicPr>
                  </pic:nvPicPr>
                  <pic:blipFill>
                    <a:blip r:embed="rId92" cstate="email"/>
                    <a:srcRect/>
                    <a:stretch>
                      <a:fillRect/>
                    </a:stretch>
                  </pic:blipFill>
                  <pic:spPr bwMode="auto">
                    <a:xfrm>
                      <a:off x="0" y="0"/>
                      <a:ext cx="5227320" cy="3924935"/>
                    </a:xfrm>
                    <a:prstGeom prst="rect">
                      <a:avLst/>
                    </a:prstGeom>
                    <a:noFill/>
                    <a:ln w="9525">
                      <a:noFill/>
                      <a:miter lim="800000"/>
                      <a:headEnd/>
                      <a:tailEnd/>
                    </a:ln>
                  </pic:spPr>
                </pic:pic>
              </a:graphicData>
            </a:graphic>
          </wp:inline>
        </w:drawing>
      </w:r>
    </w:p>
    <w:p w:rsidR="002A4C77" w:rsidRPr="001D7464" w:rsidRDefault="002A4C77" w:rsidP="001D7464">
      <w:pPr>
        <w:ind w:firstLine="720"/>
        <w:rPr>
          <w:i/>
          <w:szCs w:val="24"/>
        </w:rPr>
      </w:pPr>
      <w:r w:rsidRPr="001D7464">
        <w:rPr>
          <w:i/>
          <w:szCs w:val="24"/>
        </w:rPr>
        <w:t xml:space="preserve">Слика 29: </w:t>
      </w:r>
      <w:r w:rsidR="006E5387">
        <w:rPr>
          <w:i/>
          <w:szCs w:val="24"/>
        </w:rPr>
        <w:t xml:space="preserve">Водопад, </w:t>
      </w:r>
      <w:r w:rsidRPr="001D7464">
        <w:rPr>
          <w:i/>
          <w:szCs w:val="24"/>
        </w:rPr>
        <w:t>Шевица</w:t>
      </w:r>
    </w:p>
    <w:p w:rsidR="00950496" w:rsidRPr="00950496" w:rsidRDefault="00950496" w:rsidP="00950496">
      <w:pPr>
        <w:pStyle w:val="Heading1"/>
        <w:jc w:val="center"/>
        <w:rPr>
          <w:rFonts w:ascii="Times New Roman" w:hAnsi="Times New Roman" w:cs="Times New Roman"/>
          <w:color w:val="auto"/>
        </w:rPr>
      </w:pPr>
    </w:p>
    <w:p w:rsidR="00950496" w:rsidRDefault="00950496" w:rsidP="00641E91">
      <w:pPr>
        <w:pStyle w:val="Heading1"/>
        <w:numPr>
          <w:ilvl w:val="0"/>
          <w:numId w:val="38"/>
        </w:numPr>
        <w:jc w:val="center"/>
        <w:rPr>
          <w:rFonts w:ascii="Times New Roman" w:hAnsi="Times New Roman" w:cs="Times New Roman"/>
          <w:color w:val="auto"/>
        </w:rPr>
      </w:pPr>
      <w:bookmarkStart w:id="23" w:name="_Toc429652158"/>
      <w:r w:rsidRPr="00950496">
        <w:rPr>
          <w:rFonts w:ascii="Times New Roman" w:hAnsi="Times New Roman" w:cs="Times New Roman"/>
          <w:color w:val="auto"/>
        </w:rPr>
        <w:t>ЛОКАЛНА ЕКОНОМИЈА</w:t>
      </w:r>
      <w:bookmarkEnd w:id="23"/>
    </w:p>
    <w:p w:rsidR="00950496" w:rsidRDefault="00950496" w:rsidP="00950496">
      <w:pPr>
        <w:pStyle w:val="Heading2"/>
        <w:jc w:val="center"/>
        <w:rPr>
          <w:rFonts w:ascii="Times New Roman" w:hAnsi="Times New Roman" w:cs="Times New Roman"/>
          <w:color w:val="auto"/>
        </w:rPr>
      </w:pPr>
      <w:bookmarkStart w:id="24" w:name="_Toc429652159"/>
      <w:r w:rsidRPr="00950496">
        <w:rPr>
          <w:rFonts w:ascii="Times New Roman" w:hAnsi="Times New Roman" w:cs="Times New Roman"/>
          <w:color w:val="auto"/>
        </w:rPr>
        <w:t>6.1. Макроекономска позиција општине</w:t>
      </w:r>
      <w:bookmarkEnd w:id="24"/>
    </w:p>
    <w:p w:rsidR="00950496" w:rsidRDefault="00950496" w:rsidP="00950496"/>
    <w:p w:rsidR="00950496" w:rsidRPr="00950496" w:rsidRDefault="00950496" w:rsidP="00950496">
      <w:pPr>
        <w:ind w:firstLine="720"/>
        <w:rPr>
          <w:rFonts w:eastAsia="Calibri,Bold"/>
          <w:color w:val="FF0000"/>
          <w:szCs w:val="24"/>
        </w:rPr>
      </w:pPr>
      <w:r w:rsidRPr="00950496">
        <w:rPr>
          <w:rFonts w:eastAsia="Calibri,Bold"/>
          <w:szCs w:val="24"/>
        </w:rPr>
        <w:t xml:space="preserve">Општина Кучево је у 2000. години имала највећи национални доходак у Браничевском округу и он је износио 31.192 односно 87,88% републичког просека. У 2005. години национални доходак је знатно испод републичког просека и чини 34,64% републичког просека тј. 42.767 динара. </w:t>
      </w:r>
    </w:p>
    <w:p w:rsidR="00950496" w:rsidRPr="00950496" w:rsidRDefault="00950496" w:rsidP="00950496">
      <w:pPr>
        <w:ind w:firstLine="720"/>
        <w:rPr>
          <w:color w:val="000000"/>
          <w:szCs w:val="24"/>
        </w:rPr>
      </w:pPr>
      <w:r w:rsidRPr="00950496">
        <w:rPr>
          <w:color w:val="000000"/>
          <w:szCs w:val="24"/>
        </w:rPr>
        <w:t xml:space="preserve">Национални доходак, као репрезентативни економски показатељ, Републички завод за статистику не обрачунава од 2005. године. У том контексту, Сектор за стратешке анализе и истраживања за потребе мерења привредне активности и развојености локалних привреда и сектора користи бруто додату вредност (БДВ) </w:t>
      </w:r>
      <w:r w:rsidRPr="00950496">
        <w:rPr>
          <w:color w:val="000000"/>
          <w:szCs w:val="24"/>
        </w:rPr>
        <w:lastRenderedPageBreak/>
        <w:t>нефинансијског сектора, на основу завршних рачуна предузећа која имају законску обавезу да их подносе Агенцији за привредне регистре.</w:t>
      </w:r>
    </w:p>
    <w:p w:rsidR="00950496" w:rsidRDefault="00950496" w:rsidP="00950496">
      <w:pPr>
        <w:ind w:firstLine="720"/>
        <w:rPr>
          <w:color w:val="000000"/>
          <w:szCs w:val="24"/>
        </w:rPr>
      </w:pPr>
      <w:r w:rsidRPr="00950496">
        <w:rPr>
          <w:color w:val="000000"/>
          <w:szCs w:val="24"/>
        </w:rPr>
        <w:t>Према подацима за 2012. годину (АПР податке за 2013. објављује почетком маја), у структури укупног БДВ привреде општине Кучево, учестовали су следећи сектори:</w:t>
      </w:r>
    </w:p>
    <w:p w:rsidR="00950496" w:rsidRPr="007E3CC2" w:rsidRDefault="00950496" w:rsidP="007E3CC2">
      <w:pPr>
        <w:pStyle w:val="ListParagraph"/>
        <w:numPr>
          <w:ilvl w:val="0"/>
          <w:numId w:val="20"/>
        </w:numPr>
        <w:rPr>
          <w:sz w:val="24"/>
          <w:szCs w:val="24"/>
        </w:rPr>
      </w:pPr>
      <w:r w:rsidRPr="007E3CC2">
        <w:rPr>
          <w:sz w:val="24"/>
          <w:szCs w:val="24"/>
        </w:rPr>
        <w:t>индустрија 73,3%</w:t>
      </w:r>
    </w:p>
    <w:p w:rsidR="00950496" w:rsidRPr="007E3CC2" w:rsidRDefault="00950496" w:rsidP="007E3CC2">
      <w:pPr>
        <w:pStyle w:val="ListParagraph"/>
        <w:numPr>
          <w:ilvl w:val="0"/>
          <w:numId w:val="20"/>
        </w:numPr>
        <w:rPr>
          <w:sz w:val="24"/>
          <w:szCs w:val="24"/>
        </w:rPr>
      </w:pPr>
      <w:r w:rsidRPr="007E3CC2">
        <w:rPr>
          <w:sz w:val="24"/>
          <w:szCs w:val="24"/>
        </w:rPr>
        <w:t>грађевинарство 2,2%</w:t>
      </w:r>
    </w:p>
    <w:p w:rsidR="00950496" w:rsidRPr="007E3CC2" w:rsidRDefault="00950496" w:rsidP="007E3CC2">
      <w:pPr>
        <w:pStyle w:val="ListParagraph"/>
        <w:numPr>
          <w:ilvl w:val="0"/>
          <w:numId w:val="20"/>
        </w:numPr>
        <w:rPr>
          <w:sz w:val="24"/>
          <w:szCs w:val="24"/>
        </w:rPr>
      </w:pPr>
      <w:r w:rsidRPr="007E3CC2">
        <w:rPr>
          <w:sz w:val="24"/>
          <w:szCs w:val="24"/>
        </w:rPr>
        <w:t>трговина 17%</w:t>
      </w:r>
    </w:p>
    <w:p w:rsidR="00950496" w:rsidRPr="007E3CC2" w:rsidRDefault="00950496" w:rsidP="007E3CC2">
      <w:pPr>
        <w:pStyle w:val="ListParagraph"/>
        <w:numPr>
          <w:ilvl w:val="0"/>
          <w:numId w:val="20"/>
        </w:numPr>
        <w:rPr>
          <w:sz w:val="24"/>
          <w:szCs w:val="24"/>
        </w:rPr>
      </w:pPr>
      <w:r w:rsidRPr="007E3CC2">
        <w:rPr>
          <w:sz w:val="24"/>
          <w:szCs w:val="24"/>
        </w:rPr>
        <w:t>саобраћај 1%</w:t>
      </w:r>
    </w:p>
    <w:p w:rsidR="00950496" w:rsidRPr="007E3CC2" w:rsidRDefault="00950496" w:rsidP="007E3CC2">
      <w:pPr>
        <w:pStyle w:val="ListParagraph"/>
        <w:numPr>
          <w:ilvl w:val="0"/>
          <w:numId w:val="20"/>
        </w:numPr>
        <w:rPr>
          <w:sz w:val="24"/>
          <w:szCs w:val="24"/>
        </w:rPr>
      </w:pPr>
      <w:r w:rsidRPr="007E3CC2">
        <w:rPr>
          <w:sz w:val="24"/>
          <w:szCs w:val="24"/>
        </w:rPr>
        <w:t>остали 6,5%</w:t>
      </w:r>
    </w:p>
    <w:p w:rsidR="007E3CC2" w:rsidRPr="007E3CC2" w:rsidRDefault="007E3CC2" w:rsidP="007E3CC2">
      <w:pPr>
        <w:pStyle w:val="ListParagraph"/>
        <w:numPr>
          <w:ilvl w:val="0"/>
          <w:numId w:val="20"/>
        </w:numPr>
        <w:rPr>
          <w:sz w:val="24"/>
          <w:szCs w:val="24"/>
        </w:rPr>
      </w:pPr>
    </w:p>
    <w:p w:rsidR="007E3CC2" w:rsidRPr="007E3CC2" w:rsidRDefault="007E3CC2" w:rsidP="007E3CC2">
      <w:pPr>
        <w:rPr>
          <w:rFonts w:eastAsia="Calibri,Bold"/>
          <w:i/>
          <w:szCs w:val="24"/>
        </w:rPr>
      </w:pPr>
      <w:r w:rsidRPr="007E3CC2">
        <w:rPr>
          <w:rFonts w:eastAsia="Calibri,Bold"/>
          <w:i/>
          <w:szCs w:val="24"/>
        </w:rPr>
        <w:t xml:space="preserve">График </w:t>
      </w:r>
      <w:r w:rsidR="002A4C77">
        <w:rPr>
          <w:rFonts w:eastAsia="Calibri,Bold"/>
          <w:i/>
          <w:szCs w:val="24"/>
        </w:rPr>
        <w:t>6</w:t>
      </w:r>
      <w:r w:rsidRPr="007E3CC2">
        <w:rPr>
          <w:rFonts w:eastAsia="Calibri,Bold"/>
          <w:i/>
          <w:szCs w:val="24"/>
        </w:rPr>
        <w:t>: Учешће привредних сектора у стварању БДВ-а у 2012.години</w:t>
      </w:r>
    </w:p>
    <w:p w:rsidR="007E3CC2" w:rsidRDefault="007E3CC2" w:rsidP="007E3CC2">
      <w:pPr>
        <w:rPr>
          <w:szCs w:val="24"/>
        </w:rPr>
      </w:pPr>
      <w:r w:rsidRPr="007E3CC2">
        <w:rPr>
          <w:noProof/>
          <w:szCs w:val="24"/>
        </w:rPr>
        <w:drawing>
          <wp:inline distT="0" distB="0" distL="0" distR="0">
            <wp:extent cx="5943600" cy="2670769"/>
            <wp:effectExtent l="19050" t="0" r="0" b="0"/>
            <wp:docPr id="1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93" cstate="email"/>
                    <a:srcRect/>
                    <a:stretch>
                      <a:fillRect/>
                    </a:stretch>
                  </pic:blipFill>
                  <pic:spPr bwMode="auto">
                    <a:xfrm>
                      <a:off x="0" y="0"/>
                      <a:ext cx="5943600" cy="2670769"/>
                    </a:xfrm>
                    <a:prstGeom prst="rect">
                      <a:avLst/>
                    </a:prstGeom>
                    <a:noFill/>
                    <a:ln w="9525">
                      <a:noFill/>
                      <a:miter lim="800000"/>
                      <a:headEnd/>
                      <a:tailEnd/>
                    </a:ln>
                  </pic:spPr>
                </pic:pic>
              </a:graphicData>
            </a:graphic>
          </wp:inline>
        </w:drawing>
      </w:r>
    </w:p>
    <w:p w:rsidR="007E3CC2" w:rsidRDefault="007E3CC2" w:rsidP="007E3CC2">
      <w:pPr>
        <w:rPr>
          <w:rFonts w:eastAsia="Calibri,Bold"/>
          <w:i/>
          <w:szCs w:val="24"/>
        </w:rPr>
      </w:pPr>
      <w:r w:rsidRPr="007E3CC2">
        <w:rPr>
          <w:rFonts w:eastAsia="Calibri,Bold"/>
          <w:i/>
          <w:szCs w:val="24"/>
        </w:rPr>
        <w:t>Извор: АПР</w:t>
      </w:r>
    </w:p>
    <w:p w:rsidR="007E3CC2" w:rsidRDefault="007E3CC2" w:rsidP="007E3CC2">
      <w:pPr>
        <w:rPr>
          <w:rFonts w:eastAsia="Calibri,Bold"/>
          <w:i/>
          <w:szCs w:val="24"/>
        </w:rPr>
      </w:pPr>
    </w:p>
    <w:p w:rsidR="00FE18CB" w:rsidRDefault="00FE18CB" w:rsidP="00FE18CB">
      <w:pPr>
        <w:pStyle w:val="Heading2"/>
        <w:jc w:val="center"/>
        <w:rPr>
          <w:rFonts w:ascii="Times New Roman" w:hAnsi="Times New Roman" w:cs="Times New Roman"/>
          <w:color w:val="auto"/>
        </w:rPr>
      </w:pPr>
      <w:bookmarkStart w:id="25" w:name="_Toc429652160"/>
      <w:r w:rsidRPr="00FE18CB">
        <w:rPr>
          <w:rFonts w:ascii="Times New Roman" w:hAnsi="Times New Roman" w:cs="Times New Roman"/>
          <w:color w:val="auto"/>
        </w:rPr>
        <w:t>6.2. Предузећа и радна места</w:t>
      </w:r>
      <w:bookmarkEnd w:id="25"/>
    </w:p>
    <w:p w:rsidR="001A3618" w:rsidRPr="001A3618" w:rsidRDefault="001A3618" w:rsidP="001A3618"/>
    <w:p w:rsidR="001A3618" w:rsidRPr="001A3618" w:rsidRDefault="001A3618" w:rsidP="001A3618">
      <w:pPr>
        <w:ind w:firstLine="720"/>
        <w:rPr>
          <w:rFonts w:eastAsia="Calibri,Bold"/>
          <w:szCs w:val="24"/>
        </w:rPr>
      </w:pPr>
      <w:r w:rsidRPr="001A3618">
        <w:rPr>
          <w:rFonts w:eastAsia="Calibri,Bold"/>
          <w:szCs w:val="24"/>
        </w:rPr>
        <w:t>У општини Кучево у 2013. години било је запослених 2.139 од тога у предузећима, органима и заводима 57%, а остало су приватни предузетници и лица која самостално обављају делатност. Према подацима за 2006. годину, број запослених износи 3.271. У 2013. години укупан број запослених износи 2.139. Број запослених жена је око 40,2%. У предузећима, органима, заводима је запослено 40,2% што указује на велико смањење броја запослених, као последицу лоше приватизације и драстично смањења броја радника у предузећима из нашег краја. Број запослених жена је 27, 1% што знатно мање него у претходном периоду, с тим што је повећан број жена предузетника 34.77 у односу на укупан број предузетника. У периоду од 2006. до 2013. године број запослених у предузећима се смањио у укупном збиру, а број запослених приватних предузетника се повећао.</w:t>
      </w:r>
      <w:r w:rsidRPr="001A3618">
        <w:rPr>
          <w:rFonts w:eastAsia="Calibri,Bold"/>
          <w:color w:val="FF0000"/>
          <w:szCs w:val="24"/>
        </w:rPr>
        <w:t xml:space="preserve"> </w:t>
      </w:r>
      <w:r w:rsidRPr="001A3618">
        <w:rPr>
          <w:rFonts w:eastAsia="Calibri,Bold"/>
          <w:szCs w:val="24"/>
        </w:rPr>
        <w:t xml:space="preserve">У Браничевском округу у 2013. години структура запослености по секторима је </w:t>
      </w:r>
      <w:r w:rsidRPr="001A3618">
        <w:rPr>
          <w:rFonts w:eastAsia="Calibri,Bold"/>
          <w:szCs w:val="24"/>
        </w:rPr>
        <w:lastRenderedPageBreak/>
        <w:t>следећа: индустрија, трговина и слично 56,19%, приватни предузетници који обављају самосталну делатност 29,58 % и остало 14,23% што је у складу са структуром на нивоу Републике Србије. Такође, у 2013. години већи је проценат запослених у предузећима, органима, заводима и износи око 78,02%, а број предузетника 21,98 док а број запослених жена износи око 36,50%.</w:t>
      </w:r>
    </w:p>
    <w:p w:rsidR="001A3618" w:rsidRPr="001A3618" w:rsidRDefault="001A3618" w:rsidP="001A3618">
      <w:pPr>
        <w:ind w:firstLine="720"/>
        <w:rPr>
          <w:rFonts w:eastAsia="Calibri,Bold"/>
          <w:color w:val="000000"/>
          <w:szCs w:val="24"/>
        </w:rPr>
      </w:pPr>
      <w:r w:rsidRPr="001A3618">
        <w:rPr>
          <w:rFonts w:eastAsia="Calibri,Bold"/>
          <w:color w:val="000000"/>
          <w:szCs w:val="24"/>
        </w:rPr>
        <w:t>Просечна зарада у 2005. год у општини Кучево износила је 13,145 динара, што је испод просека за Браничевски округ и износи 25% и испод републичког просека за исти период. По просечаној заради у 2012  години, која је износила 31.081 динар, општина Кучево се налази око 22.9% испод просека за Браничевски округ и 24,9% у односу на просек Републике Србије, што указује на велики просечан пад зарада и на нивоу региона и на нивоу републике.</w:t>
      </w:r>
    </w:p>
    <w:p w:rsidR="001A3618" w:rsidRPr="001A3618" w:rsidRDefault="001A3618" w:rsidP="001A3618">
      <w:pPr>
        <w:ind w:firstLine="720"/>
        <w:rPr>
          <w:rFonts w:eastAsia="Calibri,Bold"/>
          <w:szCs w:val="24"/>
        </w:rPr>
      </w:pPr>
      <w:r w:rsidRPr="001A3618">
        <w:rPr>
          <w:rFonts w:eastAsia="Calibri,Bold"/>
          <w:szCs w:val="24"/>
        </w:rPr>
        <w:t xml:space="preserve">Развој привреде у општини некада је пратио постојање базних ресурса за производњу тако да су главни носиоци привредног развоја у претходном периоду били  ШИК „Слободан Јовић“ Кучево, који се бавио узгојем шуме и производњом резане грађе, шпер-плоче, водоотпорне плоче, фурнира, дрвних елемената, а у погону “Малешево“  фронтова за кухињски и собни намештај. Комбинат креча, камена и кварца "Вељко Дугошевић" је имао преко 500 запослених 2003.г, када је приватизован  од стране “U. S. Steel Serbia” д.о.о Смедерево, а данас у њему ради око 60 радника. Након неуспелих приватизација ШИК уопште не ради. </w:t>
      </w:r>
    </w:p>
    <w:p w:rsidR="0098383D" w:rsidRPr="00804102" w:rsidRDefault="001A3618" w:rsidP="00804102">
      <w:pPr>
        <w:ind w:firstLine="720"/>
        <w:rPr>
          <w:rFonts w:eastAsia="Calibri,Bold"/>
          <w:szCs w:val="24"/>
        </w:rPr>
      </w:pPr>
      <w:r w:rsidRPr="001A3618">
        <w:rPr>
          <w:rFonts w:eastAsia="Calibri,Bold"/>
          <w:szCs w:val="24"/>
        </w:rPr>
        <w:t>Кучево и околина познато је од давнина по рудном богатству, а посебно племенитим металима (злату и сребру) и квалитетном камену</w:t>
      </w:r>
      <w:r w:rsidR="00804102">
        <w:rPr>
          <w:rFonts w:eastAsia="Calibri,Bold"/>
          <w:szCs w:val="24"/>
        </w:rPr>
        <w:t>.</w:t>
      </w:r>
    </w:p>
    <w:p w:rsidR="001A3618" w:rsidRPr="00804102" w:rsidRDefault="001A3618" w:rsidP="001A3618">
      <w:pPr>
        <w:ind w:firstLine="720"/>
        <w:rPr>
          <w:rFonts w:eastAsia="Calibri,Bold"/>
          <w:szCs w:val="24"/>
        </w:rPr>
      </w:pPr>
      <w:r w:rsidRPr="001A3618">
        <w:rPr>
          <w:rFonts w:eastAsia="Calibri,Bold"/>
          <w:szCs w:val="24"/>
        </w:rPr>
        <w:t>Данас прераду камена врши предузеће “</w:t>
      </w:r>
      <w:r w:rsidR="0098383D">
        <w:rPr>
          <w:rFonts w:eastAsia="Calibri,Bold"/>
          <w:szCs w:val="24"/>
        </w:rPr>
        <w:t>AБ</w:t>
      </w:r>
      <w:r w:rsidRPr="001A3618">
        <w:rPr>
          <w:rFonts w:eastAsia="Calibri,Bold"/>
          <w:szCs w:val="24"/>
        </w:rPr>
        <w:t>M</w:t>
      </w:r>
      <w:r w:rsidR="00804102">
        <w:rPr>
          <w:rFonts w:eastAsia="Calibri,Bold"/>
          <w:szCs w:val="24"/>
        </w:rPr>
        <w:t xml:space="preserve"> Интернационал</w:t>
      </w:r>
      <w:r w:rsidRPr="001A3618">
        <w:rPr>
          <w:rFonts w:eastAsia="Calibri,Bold"/>
          <w:szCs w:val="24"/>
        </w:rPr>
        <w:t>” д.о.о.</w:t>
      </w:r>
      <w:r w:rsidR="00804102">
        <w:rPr>
          <w:rFonts w:eastAsia="Calibri,Bold"/>
          <w:szCs w:val="24"/>
        </w:rPr>
        <w:t>, Београд</w:t>
      </w:r>
      <w:r w:rsidRPr="001A3618">
        <w:rPr>
          <w:rFonts w:eastAsia="Calibri,Bold"/>
          <w:szCs w:val="24"/>
        </w:rPr>
        <w:t>, које је реализовало једну од највећих инвестиција на територији општине Кучево у протеклим годинама</w:t>
      </w:r>
      <w:r w:rsidR="00804102">
        <w:rPr>
          <w:rFonts w:eastAsia="Calibri,Bold"/>
          <w:color w:val="FF0000"/>
          <w:szCs w:val="24"/>
        </w:rPr>
        <w:t xml:space="preserve"> </w:t>
      </w:r>
      <w:r w:rsidR="00804102">
        <w:rPr>
          <w:rFonts w:eastAsia="Calibri,Bold"/>
          <w:szCs w:val="24"/>
        </w:rPr>
        <w:t>у области површинског откопа и прераде калцијум – карбоната.</w:t>
      </w:r>
    </w:p>
    <w:p w:rsidR="001A3618" w:rsidRPr="001A3618" w:rsidRDefault="001A3618" w:rsidP="001A3618">
      <w:pPr>
        <w:ind w:firstLine="720"/>
        <w:rPr>
          <w:rFonts w:eastAsia="Calibri,Bold"/>
          <w:szCs w:val="24"/>
        </w:rPr>
      </w:pPr>
      <w:r w:rsidRPr="001A3618">
        <w:rPr>
          <w:rFonts w:eastAsia="Calibri,Bold"/>
          <w:szCs w:val="24"/>
        </w:rPr>
        <w:t>Други врло значајан вид производње запажа се код производње алуминијумске и „ПВЦ“ столарије, где је лидер привредно друштво „</w:t>
      </w:r>
      <w:r w:rsidR="0098383D">
        <w:rPr>
          <w:rFonts w:eastAsia="Calibri,Bold"/>
          <w:szCs w:val="24"/>
        </w:rPr>
        <w:t>Брамс</w:t>
      </w:r>
      <w:r w:rsidRPr="001A3618">
        <w:rPr>
          <w:rFonts w:eastAsia="Calibri,Bold"/>
          <w:szCs w:val="24"/>
        </w:rPr>
        <w:t>“ д.о.о. Раброво.</w:t>
      </w:r>
    </w:p>
    <w:p w:rsidR="001A3618" w:rsidRPr="001A3618" w:rsidRDefault="001A3618" w:rsidP="001A3618">
      <w:pPr>
        <w:ind w:firstLine="720"/>
        <w:rPr>
          <w:rFonts w:eastAsia="Calibri,Bold"/>
          <w:szCs w:val="24"/>
        </w:rPr>
      </w:pPr>
      <w:r w:rsidRPr="001A3618">
        <w:rPr>
          <w:rFonts w:eastAsia="Calibri,Bold"/>
          <w:szCs w:val="24"/>
        </w:rPr>
        <w:t>Послове гајења, одржавања и обнове шума на територији општине Кучево обавља ЈП „Србијашуме“ шумско газдинство „Северни Кучај“ Кучево.</w:t>
      </w:r>
    </w:p>
    <w:p w:rsidR="001A3618" w:rsidRPr="001A3618" w:rsidRDefault="001A3618" w:rsidP="001A3618">
      <w:pPr>
        <w:ind w:firstLine="720"/>
        <w:rPr>
          <w:rFonts w:eastAsia="Calibri,Bold"/>
          <w:szCs w:val="24"/>
        </w:rPr>
      </w:pPr>
      <w:r w:rsidRPr="001A3618">
        <w:rPr>
          <w:rFonts w:eastAsia="Calibri,Bold"/>
          <w:szCs w:val="24"/>
        </w:rPr>
        <w:t>Угоститељство и туризам су уско повезане и међусобно зависне</w:t>
      </w:r>
      <w:r w:rsidR="00EA4EC4">
        <w:rPr>
          <w:rFonts w:eastAsia="Calibri,Bold"/>
          <w:szCs w:val="24"/>
        </w:rPr>
        <w:t>,</w:t>
      </w:r>
      <w:r w:rsidRPr="001A3618">
        <w:rPr>
          <w:rFonts w:eastAsia="Calibri,Bold"/>
          <w:szCs w:val="24"/>
        </w:rPr>
        <w:t xml:space="preserve"> те развој једне подразумева и напредак друге. Међутим, док је</w:t>
      </w:r>
      <w:r w:rsidRPr="001A3618">
        <w:rPr>
          <w:rFonts w:eastAsia="Calibri,Bold"/>
          <w:color w:val="FF0000"/>
          <w:szCs w:val="24"/>
        </w:rPr>
        <w:t xml:space="preserve"> </w:t>
      </w:r>
      <w:r w:rsidRPr="001A3618">
        <w:rPr>
          <w:rFonts w:eastAsia="Calibri,Bold"/>
          <w:szCs w:val="24"/>
        </w:rPr>
        <w:t>угоститељство релативно развијено, туризам тек очекује већу експанзију.</w:t>
      </w:r>
    </w:p>
    <w:p w:rsidR="001A3618" w:rsidRPr="001A3618" w:rsidRDefault="001A3618" w:rsidP="001A3618">
      <w:pPr>
        <w:ind w:firstLine="720"/>
        <w:rPr>
          <w:rFonts w:eastAsia="Calibri,Bold"/>
          <w:color w:val="FF0000"/>
          <w:szCs w:val="24"/>
        </w:rPr>
      </w:pPr>
      <w:r w:rsidRPr="001A3618">
        <w:rPr>
          <w:rFonts w:eastAsia="Calibri,Bold"/>
          <w:szCs w:val="24"/>
        </w:rPr>
        <w:t>У прехрамбеној индустрији постоје 5 млинова за производњу пшеничног брашна, једна задружна пекара и више приватних. Главни снабдевач становништва потребном робом на територији општине Кучево је трговинско предузеће ,,Styline“ из Пожаревца, преко својих продавница, лоцираних и у најудаљенијим насељима у општини. Поред њих послују и „УНИОН МЗ“, „ДИС“ из Крњева, ,,КАСТРУМ’’ из Петровца на Млави и више мањих малопродајних објеката. Производња минералне воде обавља се у фабрици „Минерална вода“ д.о.о у Нереснци од 2003. године</w:t>
      </w:r>
      <w:r w:rsidRPr="001A3618">
        <w:rPr>
          <w:rFonts w:eastAsia="Calibri,Bold"/>
          <w:color w:val="FF0000"/>
          <w:szCs w:val="24"/>
        </w:rPr>
        <w:t>.</w:t>
      </w:r>
    </w:p>
    <w:p w:rsidR="001A3618" w:rsidRPr="001A3618" w:rsidRDefault="001A3618" w:rsidP="001A3618">
      <w:pPr>
        <w:ind w:firstLine="720"/>
        <w:rPr>
          <w:rFonts w:eastAsia="Calibri,Bold"/>
          <w:szCs w:val="24"/>
        </w:rPr>
      </w:pPr>
      <w:r w:rsidRPr="001A3618">
        <w:rPr>
          <w:rFonts w:eastAsia="Calibri,Bold"/>
          <w:szCs w:val="24"/>
        </w:rPr>
        <w:t xml:space="preserve">У 2006. години у општини је </w:t>
      </w:r>
      <w:r w:rsidR="005A4FCD">
        <w:rPr>
          <w:rFonts w:eastAsia="Calibri,Bold"/>
          <w:szCs w:val="24"/>
        </w:rPr>
        <w:t xml:space="preserve">било </w:t>
      </w:r>
      <w:r w:rsidRPr="001A3618">
        <w:rPr>
          <w:rFonts w:eastAsia="Calibri,Bold"/>
          <w:szCs w:val="24"/>
        </w:rPr>
        <w:t xml:space="preserve">регистрованих 232 фирме и 515 самосталних предузетника. У 2013. години број компанија се смањио на 142, а број самосталних предузетника је остао на истом нивоу 514. </w:t>
      </w:r>
    </w:p>
    <w:p w:rsidR="001A3618" w:rsidRPr="001A3618" w:rsidRDefault="001A3618" w:rsidP="001A3618">
      <w:pPr>
        <w:rPr>
          <w:szCs w:val="24"/>
        </w:rPr>
      </w:pPr>
      <w:r w:rsidRPr="001A3618">
        <w:rPr>
          <w:szCs w:val="24"/>
        </w:rPr>
        <w:lastRenderedPageBreak/>
        <w:tab/>
        <w:t>Током 2012. године привредну активност у Републици Србији обављала су 107.363 привредна друштва, настављен је пад броја запослених у привредним друштвима који је континуирано присутан од 2009.  године ,  тако да је у 2012. години у привредним друштвима било запослено укупно 1.004.336 радника , односно 14.381 радник мање него претходне године.</w:t>
      </w:r>
    </w:p>
    <w:p w:rsidR="001A3618" w:rsidRPr="001A3618" w:rsidRDefault="001A3618" w:rsidP="001A3618">
      <w:pPr>
        <w:ind w:firstLine="720"/>
        <w:rPr>
          <w:szCs w:val="24"/>
        </w:rPr>
      </w:pPr>
      <w:r w:rsidRPr="001A3618">
        <w:rPr>
          <w:szCs w:val="24"/>
        </w:rPr>
        <w:t>Пословање домаће привреде са негативним нето финансијским резултатом у 2012. години, после добитка исказаног у претходној години, одраз је исказаних губитака у највећем броју области у Србији, при чему је губитак исказан на територији Брани</w:t>
      </w:r>
      <w:r w:rsidR="00EA4EC4">
        <w:rPr>
          <w:szCs w:val="24"/>
        </w:rPr>
        <w:t xml:space="preserve">чевке области - 5.883.000,00 </w:t>
      </w:r>
      <w:r w:rsidRPr="001A3618">
        <w:rPr>
          <w:szCs w:val="24"/>
        </w:rPr>
        <w:t xml:space="preserve">динара. </w:t>
      </w:r>
    </w:p>
    <w:p w:rsidR="001A3618" w:rsidRPr="001A3618" w:rsidRDefault="00EA4EC4" w:rsidP="001A3618">
      <w:pPr>
        <w:ind w:firstLine="720"/>
        <w:rPr>
          <w:szCs w:val="24"/>
        </w:rPr>
      </w:pPr>
      <w:r>
        <w:rPr>
          <w:szCs w:val="24"/>
        </w:rPr>
        <w:t>Са д</w:t>
      </w:r>
      <w:r w:rsidR="001A3618" w:rsidRPr="001A3618">
        <w:rPr>
          <w:szCs w:val="24"/>
        </w:rPr>
        <w:t>руге стране</w:t>
      </w:r>
      <w:r>
        <w:rPr>
          <w:szCs w:val="24"/>
        </w:rPr>
        <w:t>,</w:t>
      </w:r>
      <w:r w:rsidR="001A3618" w:rsidRPr="001A3618">
        <w:rPr>
          <w:szCs w:val="24"/>
        </w:rPr>
        <w:t xml:space="preserve">  присутан је тренд опште тенденције профитабилног пословања предузетника на укупном нивоу и у</w:t>
      </w:r>
      <w:r>
        <w:rPr>
          <w:szCs w:val="24"/>
        </w:rPr>
        <w:t xml:space="preserve"> </w:t>
      </w:r>
      <w:r w:rsidR="001A3618" w:rsidRPr="001A3618">
        <w:rPr>
          <w:szCs w:val="24"/>
        </w:rPr>
        <w:t>свим областима. Од половине области које су повећале позитиван резултат у односу на претходну годину, издвајају се предузетници у Браничевској области, са вишеструким повећањем.</w:t>
      </w:r>
    </w:p>
    <w:p w:rsidR="001A3618" w:rsidRPr="001A3618" w:rsidRDefault="001A3618" w:rsidP="001A3618">
      <w:pPr>
        <w:rPr>
          <w:rFonts w:eastAsia="Calibri,Bold"/>
          <w:szCs w:val="24"/>
        </w:rPr>
      </w:pPr>
      <w:r w:rsidRPr="001A3618">
        <w:rPr>
          <w:rFonts w:eastAsia="Calibri,Bold"/>
          <w:szCs w:val="24"/>
        </w:rPr>
        <w:tab/>
        <w:t xml:space="preserve">Једна од мера економског развоја општине Кучево је стварање повољног пословног окружења за привлачење инвестиција које отварају нова радна места, али и пружање помоћи и сарадња са постојећим фирмама и повећање броја предузетника. </w:t>
      </w:r>
    </w:p>
    <w:p w:rsidR="00F60A02" w:rsidRDefault="001A3618" w:rsidP="00EA4EC4">
      <w:pPr>
        <w:ind w:firstLine="720"/>
        <w:rPr>
          <w:rFonts w:eastAsia="Calibri,Bold"/>
          <w:szCs w:val="24"/>
        </w:rPr>
      </w:pPr>
      <w:r w:rsidRPr="001A3618">
        <w:rPr>
          <w:rFonts w:eastAsia="Calibri,Bold"/>
          <w:szCs w:val="24"/>
        </w:rPr>
        <w:t>Предности општине Кучево за развој МСП су: постојање производних објеката и расположиве радне снаге, спремност општине да помогне развој МСП, добра саобраћајна повезаност. Наиме, општина Кучево се налази на атрактивној локацији на око 130 km од Београда и 52 km од Пожаревца.</w:t>
      </w:r>
      <w:r w:rsidRPr="001A3618">
        <w:rPr>
          <w:rFonts w:eastAsia="Calibri,Bold"/>
          <w:color w:val="FF0000"/>
          <w:szCs w:val="24"/>
        </w:rPr>
        <w:t xml:space="preserve"> </w:t>
      </w:r>
      <w:r w:rsidRPr="001A3618">
        <w:rPr>
          <w:rFonts w:eastAsia="Calibri,Bold"/>
          <w:szCs w:val="24"/>
        </w:rPr>
        <w:t>Цене по ару обрадиве земље износе  од 3000 до 10.000 динара, зависно од категорије земљишта и локације, индустријске земље без инфраструктуре 45.000 динара, индустријске земље са инфраструктуром 60.000, урбанистичког земљишта 120.000  у насељу Кучево, а просечна вредност по другим насељима 40.000 и стамбене површине 35.000 динара/m</w:t>
      </w:r>
      <w:r w:rsidRPr="001A3618">
        <w:rPr>
          <w:rFonts w:eastAsia="Calibri,Bold"/>
          <w:szCs w:val="24"/>
          <w:vertAlign w:val="superscript"/>
        </w:rPr>
        <w:t>2</w:t>
      </w:r>
      <w:r w:rsidRPr="001A3618">
        <w:rPr>
          <w:rFonts w:eastAsia="Calibri,Bold"/>
          <w:szCs w:val="24"/>
        </w:rPr>
        <w:t xml:space="preserve">. </w:t>
      </w:r>
    </w:p>
    <w:p w:rsidR="00194965" w:rsidRDefault="00194965" w:rsidP="00EA4EC4">
      <w:pPr>
        <w:ind w:firstLine="720"/>
        <w:rPr>
          <w:rFonts w:eastAsia="Calibri,Bold"/>
          <w:szCs w:val="24"/>
        </w:rPr>
      </w:pPr>
      <w:r>
        <w:rPr>
          <w:rFonts w:eastAsia="Calibri,Bold"/>
          <w:szCs w:val="24"/>
        </w:rPr>
        <w:t>Сада ће бити представљена предузећа која функционишу на територији општине Кучево са кратким описом њиховог пословања.</w:t>
      </w:r>
    </w:p>
    <w:p w:rsidR="00672736" w:rsidRPr="00194965" w:rsidRDefault="00672736" w:rsidP="00EA4EC4">
      <w:pPr>
        <w:ind w:firstLine="720"/>
        <w:rPr>
          <w:rFonts w:eastAsia="Calibri,Bold"/>
          <w:szCs w:val="24"/>
        </w:rPr>
      </w:pPr>
    </w:p>
    <w:p w:rsidR="00194965" w:rsidRPr="00672736" w:rsidRDefault="00C34A0F" w:rsidP="00194965">
      <w:pPr>
        <w:ind w:firstLine="720"/>
        <w:rPr>
          <w:b/>
          <w:szCs w:val="24"/>
        </w:rPr>
      </w:pPr>
      <w:r w:rsidRPr="00672736">
        <w:rPr>
          <w:b/>
          <w:szCs w:val="24"/>
        </w:rPr>
        <w:t>- ABM International d.o</w:t>
      </w:r>
      <w:r w:rsidR="00194965" w:rsidRPr="00672736">
        <w:rPr>
          <w:b/>
          <w:szCs w:val="24"/>
        </w:rPr>
        <w:t xml:space="preserve">.o., Крунска 5/1, 11000 Београд. </w:t>
      </w:r>
    </w:p>
    <w:p w:rsidR="00194965" w:rsidRDefault="00194965" w:rsidP="00194965">
      <w:pPr>
        <w:ind w:firstLine="720"/>
        <w:rPr>
          <w:szCs w:val="24"/>
        </w:rPr>
      </w:pPr>
      <w:r>
        <w:rPr>
          <w:szCs w:val="24"/>
        </w:rPr>
        <w:t>Радна јединица за припрему и прераду минералне сировине калцијум карбоната (делимично мермерисан) са локацијом у Кучеву, Боже Димитријевића 4.</w:t>
      </w:r>
    </w:p>
    <w:p w:rsidR="00194965" w:rsidRDefault="00194965" w:rsidP="00194965">
      <w:pPr>
        <w:rPr>
          <w:szCs w:val="24"/>
        </w:rPr>
      </w:pPr>
      <w:r>
        <w:rPr>
          <w:szCs w:val="24"/>
        </w:rPr>
        <w:tab/>
        <w:t>Радна организација ABM International d.o.o. бави се прерадом минералне сировине калцијум карбоната као полупризвод  (адитив) за:</w:t>
      </w:r>
    </w:p>
    <w:p w:rsidR="00194965" w:rsidRDefault="00194965" w:rsidP="00194965">
      <w:pPr>
        <w:rPr>
          <w:szCs w:val="24"/>
        </w:rPr>
      </w:pPr>
      <w:r>
        <w:rPr>
          <w:szCs w:val="24"/>
        </w:rPr>
        <w:tab/>
        <w:t>- индустрију папира,</w:t>
      </w:r>
    </w:p>
    <w:p w:rsidR="00194965" w:rsidRDefault="00194965" w:rsidP="00194965">
      <w:pPr>
        <w:rPr>
          <w:szCs w:val="24"/>
        </w:rPr>
      </w:pPr>
      <w:r>
        <w:rPr>
          <w:szCs w:val="24"/>
        </w:rPr>
        <w:tab/>
        <w:t>- индустрију гуме,</w:t>
      </w:r>
    </w:p>
    <w:p w:rsidR="00194965" w:rsidRDefault="00194965" w:rsidP="00194965">
      <w:pPr>
        <w:rPr>
          <w:szCs w:val="24"/>
        </w:rPr>
      </w:pPr>
      <w:r>
        <w:rPr>
          <w:szCs w:val="24"/>
        </w:rPr>
        <w:tab/>
        <w:t>- индустрију боје и лакова,</w:t>
      </w:r>
    </w:p>
    <w:p w:rsidR="00194965" w:rsidRDefault="00194965" w:rsidP="00194965">
      <w:pPr>
        <w:rPr>
          <w:szCs w:val="24"/>
        </w:rPr>
      </w:pPr>
      <w:r>
        <w:rPr>
          <w:szCs w:val="24"/>
        </w:rPr>
        <w:tab/>
        <w:t>- индустрију шећера,</w:t>
      </w:r>
    </w:p>
    <w:p w:rsidR="00194965" w:rsidRDefault="00194965" w:rsidP="00194965">
      <w:pPr>
        <w:rPr>
          <w:szCs w:val="24"/>
        </w:rPr>
      </w:pPr>
      <w:r>
        <w:rPr>
          <w:szCs w:val="24"/>
        </w:rPr>
        <w:tab/>
        <w:t>- индустрију сточне креде,</w:t>
      </w:r>
    </w:p>
    <w:p w:rsidR="00194965" w:rsidRDefault="00194965" w:rsidP="00194965">
      <w:pPr>
        <w:rPr>
          <w:szCs w:val="24"/>
        </w:rPr>
      </w:pPr>
      <w:r>
        <w:rPr>
          <w:szCs w:val="24"/>
        </w:rPr>
        <w:tab/>
        <w:t>- индустрију минералних ђубрива,</w:t>
      </w:r>
    </w:p>
    <w:p w:rsidR="00194965" w:rsidRDefault="00194965" w:rsidP="00194965">
      <w:pPr>
        <w:rPr>
          <w:szCs w:val="24"/>
        </w:rPr>
      </w:pPr>
      <w:r>
        <w:rPr>
          <w:szCs w:val="24"/>
        </w:rPr>
        <w:tab/>
        <w:t>- индустрију стакла.</w:t>
      </w:r>
    </w:p>
    <w:p w:rsidR="00C34A0F" w:rsidRPr="00194965" w:rsidRDefault="00C34A0F" w:rsidP="00C34A0F">
      <w:pPr>
        <w:rPr>
          <w:szCs w:val="24"/>
        </w:rPr>
      </w:pPr>
    </w:p>
    <w:p w:rsidR="00C34A0F" w:rsidRPr="00672736" w:rsidRDefault="00C34A0F" w:rsidP="00C34A0F">
      <w:pPr>
        <w:rPr>
          <w:b/>
          <w:szCs w:val="24"/>
        </w:rPr>
      </w:pPr>
      <w:r w:rsidRPr="00C34A0F">
        <w:rPr>
          <w:color w:val="FF0000"/>
          <w:szCs w:val="24"/>
        </w:rPr>
        <w:tab/>
      </w:r>
      <w:r w:rsidRPr="00672736">
        <w:rPr>
          <w:b/>
          <w:szCs w:val="24"/>
        </w:rPr>
        <w:t>- У</w:t>
      </w:r>
      <w:r w:rsidR="00194965" w:rsidRPr="00672736">
        <w:rPr>
          <w:b/>
          <w:szCs w:val="24"/>
        </w:rPr>
        <w:t>нион МЗ д.о.о., Кланица Раброво.</w:t>
      </w:r>
    </w:p>
    <w:p w:rsidR="00194965" w:rsidRDefault="00194965" w:rsidP="00194965">
      <w:pPr>
        <w:ind w:firstLine="720"/>
        <w:rPr>
          <w:szCs w:val="24"/>
        </w:rPr>
      </w:pPr>
      <w:r>
        <w:rPr>
          <w:szCs w:val="24"/>
        </w:rPr>
        <w:lastRenderedPageBreak/>
        <w:t>Кланица у Раброву послује у склопу предузећа Унион МЗ д.о.о. Пожаревац и налази се на локацији у насељу Раброво. Број запослених у постојећим објектима је 73. Основна делатност је клање животиња и расецање меса.</w:t>
      </w:r>
    </w:p>
    <w:p w:rsidR="00194965" w:rsidRDefault="00194965" w:rsidP="00194965">
      <w:pPr>
        <w:rPr>
          <w:szCs w:val="24"/>
        </w:rPr>
      </w:pPr>
      <w:r>
        <w:rPr>
          <w:szCs w:val="24"/>
        </w:rPr>
        <w:tab/>
        <w:t>Технолошки процес производње се одвија у неколико фаза:</w:t>
      </w:r>
    </w:p>
    <w:p w:rsidR="00194965" w:rsidRDefault="00194965" w:rsidP="00194965">
      <w:pPr>
        <w:rPr>
          <w:szCs w:val="24"/>
        </w:rPr>
      </w:pPr>
      <w:r>
        <w:rPr>
          <w:szCs w:val="24"/>
        </w:rPr>
        <w:tab/>
        <w:t>- клање јунади,</w:t>
      </w:r>
    </w:p>
    <w:p w:rsidR="00194965" w:rsidRDefault="00194965" w:rsidP="00194965">
      <w:pPr>
        <w:rPr>
          <w:szCs w:val="24"/>
        </w:rPr>
      </w:pPr>
      <w:r>
        <w:rPr>
          <w:szCs w:val="24"/>
        </w:rPr>
        <w:tab/>
        <w:t>- клање свиња,</w:t>
      </w:r>
    </w:p>
    <w:p w:rsidR="00194965" w:rsidRDefault="00194965" w:rsidP="00194965">
      <w:pPr>
        <w:rPr>
          <w:szCs w:val="24"/>
        </w:rPr>
      </w:pPr>
      <w:r>
        <w:rPr>
          <w:szCs w:val="24"/>
        </w:rPr>
        <w:tab/>
        <w:t>- прихват и обрада трбушних органа,</w:t>
      </w:r>
    </w:p>
    <w:p w:rsidR="00194965" w:rsidRDefault="00194965" w:rsidP="00194965">
      <w:pPr>
        <w:rPr>
          <w:szCs w:val="24"/>
        </w:rPr>
      </w:pPr>
      <w:r>
        <w:rPr>
          <w:szCs w:val="24"/>
        </w:rPr>
        <w:tab/>
        <w:t>- прихват коже и нејестивих делова,</w:t>
      </w:r>
    </w:p>
    <w:p w:rsidR="00194965" w:rsidRDefault="00194965" w:rsidP="00194965">
      <w:pPr>
        <w:rPr>
          <w:szCs w:val="24"/>
        </w:rPr>
      </w:pPr>
      <w:r>
        <w:rPr>
          <w:szCs w:val="24"/>
        </w:rPr>
        <w:tab/>
        <w:t>- четвртање,</w:t>
      </w:r>
    </w:p>
    <w:p w:rsidR="00194965" w:rsidRDefault="00194965" w:rsidP="00194965">
      <w:pPr>
        <w:rPr>
          <w:szCs w:val="24"/>
        </w:rPr>
      </w:pPr>
      <w:r>
        <w:rPr>
          <w:szCs w:val="24"/>
        </w:rPr>
        <w:tab/>
        <w:t>- расецање меса.</w:t>
      </w:r>
    </w:p>
    <w:p w:rsidR="005F79C3" w:rsidRPr="005F79C3" w:rsidRDefault="005F79C3" w:rsidP="00194965">
      <w:pPr>
        <w:rPr>
          <w:szCs w:val="24"/>
        </w:rPr>
      </w:pPr>
    </w:p>
    <w:p w:rsidR="00C34A0F" w:rsidRPr="005F79C3" w:rsidRDefault="00C34A0F" w:rsidP="00C34A0F">
      <w:pPr>
        <w:rPr>
          <w:b/>
          <w:szCs w:val="24"/>
        </w:rPr>
      </w:pPr>
      <w:r w:rsidRPr="005F79C3">
        <w:rPr>
          <w:b/>
          <w:color w:val="FF0000"/>
          <w:szCs w:val="24"/>
        </w:rPr>
        <w:tab/>
      </w:r>
      <w:r w:rsidRPr="005F79C3">
        <w:rPr>
          <w:b/>
          <w:szCs w:val="24"/>
        </w:rPr>
        <w:t xml:space="preserve">- Унион </w:t>
      </w:r>
      <w:r w:rsidR="005F79C3" w:rsidRPr="005F79C3">
        <w:rPr>
          <w:b/>
          <w:szCs w:val="24"/>
        </w:rPr>
        <w:t>МЗ д.о.о., Фарма свиња Мустапић.</w:t>
      </w:r>
    </w:p>
    <w:p w:rsidR="005F79C3" w:rsidRDefault="005F79C3" w:rsidP="005F79C3">
      <w:pPr>
        <w:ind w:firstLine="720"/>
        <w:rPr>
          <w:szCs w:val="24"/>
        </w:rPr>
      </w:pPr>
      <w:r>
        <w:rPr>
          <w:szCs w:val="24"/>
        </w:rPr>
        <w:t>Фарма за узгој свиња у Мустапићу послује у склопу предузећа „Унион МЗ“ д.о.о. Пожаревац и налази се на удаљености од 5 km од Раброва. Објекти фарме смештени су на укупној површини 6 ha. Број запослених у постојећим објектима је 18. Основна делатност је узгој свиња и приплодног репроматеријала. Процес производње подразумева: оплодњу, чување крмача, производњу и одгајање прасади, размножавање, тов, селекцију, одржавање одговарајуће хигијене објеката (прање, чишћење, посипање простирке ако је потребно), одржавање одговарајуће температуре у објектима (загревање и проветравање), дезинфекцију објеката, ветеринарску заштиту животиња, транспорт хране, свиња.</w:t>
      </w:r>
    </w:p>
    <w:p w:rsidR="005F79C3" w:rsidRDefault="005F79C3" w:rsidP="005F79C3">
      <w:pPr>
        <w:rPr>
          <w:szCs w:val="24"/>
        </w:rPr>
      </w:pPr>
      <w:r>
        <w:rPr>
          <w:szCs w:val="24"/>
        </w:rPr>
        <w:tab/>
        <w:t>Технолошки процес производње се одвија у неклико фаза:</w:t>
      </w:r>
    </w:p>
    <w:p w:rsidR="005F79C3" w:rsidRDefault="005F79C3" w:rsidP="005F79C3">
      <w:pPr>
        <w:rPr>
          <w:szCs w:val="24"/>
        </w:rPr>
      </w:pPr>
      <w:r>
        <w:rPr>
          <w:szCs w:val="24"/>
        </w:rPr>
        <w:tab/>
        <w:t>- припуст (оплодња крмача),</w:t>
      </w:r>
    </w:p>
    <w:p w:rsidR="005F79C3" w:rsidRDefault="005F79C3" w:rsidP="005F79C3">
      <w:pPr>
        <w:rPr>
          <w:szCs w:val="24"/>
        </w:rPr>
      </w:pPr>
      <w:r>
        <w:rPr>
          <w:szCs w:val="24"/>
        </w:rPr>
        <w:tab/>
        <w:t>- чување супрасних крмача,</w:t>
      </w:r>
    </w:p>
    <w:p w:rsidR="005F79C3" w:rsidRDefault="005F79C3" w:rsidP="005F79C3">
      <w:pPr>
        <w:rPr>
          <w:szCs w:val="24"/>
        </w:rPr>
      </w:pPr>
      <w:r>
        <w:rPr>
          <w:szCs w:val="24"/>
        </w:rPr>
        <w:tab/>
        <w:t>- чување крмача у прасилишту,</w:t>
      </w:r>
    </w:p>
    <w:p w:rsidR="005F79C3" w:rsidRDefault="005F79C3" w:rsidP="005F79C3">
      <w:pPr>
        <w:rPr>
          <w:szCs w:val="24"/>
        </w:rPr>
      </w:pPr>
      <w:r>
        <w:rPr>
          <w:szCs w:val="24"/>
        </w:rPr>
        <w:tab/>
        <w:t>- одгој прасади у периоду сисања,</w:t>
      </w:r>
    </w:p>
    <w:p w:rsidR="005F79C3" w:rsidRDefault="005F79C3" w:rsidP="005F79C3">
      <w:pPr>
        <w:rPr>
          <w:szCs w:val="24"/>
        </w:rPr>
      </w:pPr>
      <w:r>
        <w:rPr>
          <w:szCs w:val="24"/>
        </w:rPr>
        <w:tab/>
        <w:t>- одгој прасади у периоду раста,</w:t>
      </w:r>
    </w:p>
    <w:p w:rsidR="005F79C3" w:rsidRDefault="005F79C3" w:rsidP="005F79C3">
      <w:pPr>
        <w:rPr>
          <w:szCs w:val="24"/>
        </w:rPr>
      </w:pPr>
      <w:r>
        <w:rPr>
          <w:szCs w:val="24"/>
        </w:rPr>
        <w:tab/>
        <w:t>- тов свиња,</w:t>
      </w:r>
    </w:p>
    <w:p w:rsidR="005F79C3" w:rsidRDefault="005F79C3" w:rsidP="005F79C3">
      <w:pPr>
        <w:rPr>
          <w:szCs w:val="24"/>
        </w:rPr>
      </w:pPr>
      <w:r>
        <w:rPr>
          <w:szCs w:val="24"/>
        </w:rPr>
        <w:tab/>
        <w:t>- одгој приплодних назимица,</w:t>
      </w:r>
    </w:p>
    <w:p w:rsidR="005F79C3" w:rsidRDefault="005F79C3" w:rsidP="005F79C3">
      <w:pPr>
        <w:rPr>
          <w:szCs w:val="24"/>
        </w:rPr>
      </w:pPr>
      <w:r>
        <w:rPr>
          <w:szCs w:val="24"/>
        </w:rPr>
        <w:tab/>
        <w:t>- одгој и селекција,</w:t>
      </w:r>
    </w:p>
    <w:p w:rsidR="005F79C3" w:rsidRDefault="005F79C3" w:rsidP="005F79C3">
      <w:pPr>
        <w:rPr>
          <w:szCs w:val="24"/>
        </w:rPr>
      </w:pPr>
      <w:r>
        <w:rPr>
          <w:szCs w:val="24"/>
        </w:rPr>
        <w:tab/>
        <w:t>- појење животиња.</w:t>
      </w:r>
    </w:p>
    <w:p w:rsidR="005F79C3" w:rsidRPr="005F79C3" w:rsidRDefault="005F79C3" w:rsidP="00C34A0F">
      <w:pPr>
        <w:rPr>
          <w:szCs w:val="24"/>
        </w:rPr>
      </w:pPr>
    </w:p>
    <w:p w:rsidR="00C34A0F" w:rsidRDefault="00C34A0F" w:rsidP="00C34A0F">
      <w:pPr>
        <w:rPr>
          <w:b/>
          <w:szCs w:val="24"/>
        </w:rPr>
      </w:pPr>
      <w:r w:rsidRPr="00C34A0F">
        <w:rPr>
          <w:color w:val="FF0000"/>
          <w:szCs w:val="24"/>
        </w:rPr>
        <w:tab/>
      </w:r>
      <w:r w:rsidRPr="005F79C3">
        <w:rPr>
          <w:b/>
          <w:szCs w:val="24"/>
        </w:rPr>
        <w:t>- Фабр</w:t>
      </w:r>
      <w:r w:rsidR="005F79C3">
        <w:rPr>
          <w:b/>
          <w:szCs w:val="24"/>
        </w:rPr>
        <w:t>ика „Минерална вода“, Нересница.</w:t>
      </w:r>
    </w:p>
    <w:p w:rsidR="005F79C3" w:rsidRDefault="005F79C3" w:rsidP="005F79C3">
      <w:pPr>
        <w:rPr>
          <w:szCs w:val="24"/>
        </w:rPr>
      </w:pPr>
      <w:r>
        <w:rPr>
          <w:szCs w:val="24"/>
        </w:rPr>
        <w:t>Природна минерална вода извире на обронцима Хомољских планина, у Нересници, у еколошком окружењу на дубини од 282 m и спада у једну од најбољих минералних вода Србије.</w:t>
      </w:r>
    </w:p>
    <w:p w:rsidR="005F79C3" w:rsidRDefault="005F79C3" w:rsidP="005F79C3">
      <w:pPr>
        <w:rPr>
          <w:szCs w:val="24"/>
        </w:rPr>
      </w:pPr>
      <w:r>
        <w:rPr>
          <w:szCs w:val="24"/>
        </w:rPr>
        <w:tab/>
        <w:t>Резултати испитивања које је извршио Институт за рехабилитацију из Београда (новембар 1991.године) показали су да ова природна минерална вода припада категорији калцијум – хидрокарбонатних минералних вода. Она не садржи оптерећујуће елементе у високим концентрацијама, превасходно натријум, чија је улога у организму да задржава течност. Одликује се значајним присуством микроелемената међу којима треба истаћи есенцијалне елементе (Fe, Cu, Zn, Co, Mn, Cr, Se i F) који својим присуством подижу квалитет овој води.</w:t>
      </w:r>
    </w:p>
    <w:p w:rsidR="005F79C3" w:rsidRDefault="005F79C3" w:rsidP="005F79C3">
      <w:pPr>
        <w:rPr>
          <w:szCs w:val="24"/>
        </w:rPr>
      </w:pPr>
      <w:r>
        <w:rPr>
          <w:szCs w:val="24"/>
        </w:rPr>
        <w:lastRenderedPageBreak/>
        <w:tab/>
        <w:t>Бунарска станица (КБ 2) налази се на 1800 m од фабрике у којој се врши флаширање воде. Дубина извора је 282 m и вода излази под притиском тј.извор је самоизливајући, а вода се усмерава према фабрици помоћу две хоризонталне пумпе. Цео цевовод од изворишта до фабрике (1800 m), као и судови, резервоари и сви остали делови опреме који долазе у додир са минералном водом су од нерђајућег материјала. Целокупан систем за експлоатацију минералне воде од изворишта до линије за флаширање је затворен чиме је спречено било какво загађење воде.</w:t>
      </w:r>
    </w:p>
    <w:p w:rsidR="005F79C3" w:rsidRDefault="005F79C3" w:rsidP="005F79C3">
      <w:pPr>
        <w:rPr>
          <w:szCs w:val="24"/>
        </w:rPr>
      </w:pPr>
      <w:r>
        <w:rPr>
          <w:szCs w:val="24"/>
        </w:rPr>
        <w:tab/>
        <w:t>Минерална вода се цевоводом од изворишта доводи до сабирног резервоара (10 m</w:t>
      </w:r>
      <w:r w:rsidRPr="00A51FA3">
        <w:rPr>
          <w:szCs w:val="24"/>
          <w:vertAlign w:val="superscript"/>
        </w:rPr>
        <w:t>3</w:t>
      </w:r>
      <w:r>
        <w:rPr>
          <w:szCs w:val="24"/>
        </w:rPr>
        <w:t>), одакле се затим помоћу две пумпе (исте пумпе као и пумпе на изворишту) шаље према производњи. Пре уласка у производњу вода пролази кроз систем од три мембранска филтера и то 3, 1 и 0,2 микрона одакле се цевоводом доводи до машине за пуњење флаша и пре уласка у машину вода пролази преко три УВ лампе ради превентивне стерилизације. Висок квалитет минералне воде у физичко – хемијском и микробиолошком погледу условио је да се флаширању не предходи никакав додатни третман осим превентивне УВ стерилизације и микрофилтрације у циљу спречавања секундарне инфекције.</w:t>
      </w:r>
    </w:p>
    <w:p w:rsidR="005F79C3" w:rsidRDefault="005F79C3" w:rsidP="005F79C3">
      <w:pPr>
        <w:rPr>
          <w:szCs w:val="24"/>
        </w:rPr>
      </w:pPr>
      <w:r>
        <w:rPr>
          <w:szCs w:val="24"/>
        </w:rPr>
        <w:tab/>
        <w:t>На почетку линије за флаширање воде налази се ротациона машина за дување флаша, чији је капацитет 11200 флаша на сат времена. Флаше се праве од ПЕТ епрувета (полиетилентерафталат), различите грамаже у зависности од величине калупа тј. врсте формата за пуњење и формира се при температури од 97°C чиме је унапред обезбеђена стерилизација флаше. Надуване флаше се затим путем ваздушних конвејера преносе до машине за пуњење флаша тј. пунионице.</w:t>
      </w:r>
    </w:p>
    <w:p w:rsidR="005F79C3" w:rsidRDefault="005F79C3" w:rsidP="005F79C3">
      <w:pPr>
        <w:rPr>
          <w:szCs w:val="24"/>
        </w:rPr>
      </w:pPr>
      <w:r>
        <w:rPr>
          <w:szCs w:val="24"/>
        </w:rPr>
        <w:tab/>
        <w:t>При уласку у пунионицу прво се врши испирање флаша минералном водом, затим тек пуњење, затварање затварачима који су претходно прошли кроз УВ лампу за стерилизацију затварача, етикетирање. На затвараче се наноси датум истека рока трајања помоћу штампача. Капацитет пунионице је 12000 флаша на сат времена, али зависи од формата.</w:t>
      </w:r>
    </w:p>
    <w:p w:rsidR="005F79C3" w:rsidRDefault="005F79C3" w:rsidP="005F79C3">
      <w:pPr>
        <w:rPr>
          <w:szCs w:val="24"/>
        </w:rPr>
      </w:pPr>
      <w:r>
        <w:rPr>
          <w:szCs w:val="24"/>
        </w:rPr>
        <w:tab/>
        <w:t>Напуњене флаше се транспортним тракама одвозе до машине за формирање пакета, која обмотава одређени број флаша термо фолијом затим пролазе кроз тунел чија је температура 170°C и формирају се пакети. Пакети се формирају у зависности од формата флаше и то пакет за 1,5 и 2,0 литара који садржи 6 флаша, а пакет од 0,5 и 0,25 литара садржи 12 комада флаша. Капацитет машине за формирање пакета је 13200 флаша на сат времена. Формирани пакети пролазе кроз машину за стављање ручки, ручке се стављају на пакете од 6 флаша.</w:t>
      </w:r>
    </w:p>
    <w:p w:rsidR="005F79C3" w:rsidRDefault="005F79C3" w:rsidP="005F79C3">
      <w:pPr>
        <w:rPr>
          <w:szCs w:val="24"/>
        </w:rPr>
      </w:pPr>
      <w:r>
        <w:rPr>
          <w:szCs w:val="24"/>
        </w:rPr>
        <w:tab/>
        <w:t>Пакети се транспортују транспортним тракама до машине за формирање палета. Број пакета на палети зависи од формата флаша, а формиране палете се обмотавају стреч фолијом и као такве транспортују се виљушкаром  у магацин готових производа где чекају статус.</w:t>
      </w:r>
    </w:p>
    <w:p w:rsidR="005F79C3" w:rsidRDefault="005F79C3" w:rsidP="005F79C3">
      <w:pPr>
        <w:rPr>
          <w:szCs w:val="24"/>
        </w:rPr>
      </w:pPr>
      <w:r>
        <w:rPr>
          <w:szCs w:val="24"/>
        </w:rPr>
        <w:tab/>
        <w:t>На главном цевоводу који доводи минералну воду до пунионице налази се вентил за одвајање дела цевовода тј. једне гране цевовода која служи за довод минералне воде до пунилице за балоне.</w:t>
      </w:r>
    </w:p>
    <w:p w:rsidR="005F79C3" w:rsidRDefault="005F79C3" w:rsidP="005F79C3">
      <w:pPr>
        <w:rPr>
          <w:szCs w:val="24"/>
        </w:rPr>
      </w:pPr>
      <w:r>
        <w:rPr>
          <w:szCs w:val="24"/>
        </w:rPr>
        <w:tab/>
        <w:t xml:space="preserve">Линија за пуњење балона налази се поред линије за пуњење флаша, али за разлику од ње она нема машину за дување балона него се балони убацују ручно на </w:t>
      </w:r>
      <w:r>
        <w:rPr>
          <w:szCs w:val="24"/>
        </w:rPr>
        <w:lastRenderedPageBreak/>
        <w:t>транспортну траку. Балони стижу већ формирани и као такви убацују се ручно на транспортну траку која их прво одвози на испирање средством на бази водоник – пероксида и персирћетне киселине, затим минералном водом, па на пуњење. Затварање се врши затварачима који су претходно прошли кроз УВ стерилизацију, следи етикетирање и штампање датума, истека рока трајања воде, на затварачу.</w:t>
      </w:r>
    </w:p>
    <w:p w:rsidR="005F79C3" w:rsidRDefault="005F79C3" w:rsidP="005F79C3">
      <w:pPr>
        <w:rPr>
          <w:szCs w:val="24"/>
        </w:rPr>
      </w:pPr>
      <w:r>
        <w:rPr>
          <w:szCs w:val="24"/>
        </w:rPr>
        <w:tab/>
        <w:t>Ручке за ношење балона се стављају ручно као што се и паковање балона на палете врши ручно. Формиране палете виљушкаром пребацују се на палетизатор на коме се обмотавају стреч фолијом и као такве транспортују се у магацин готових производа где чекају статус. Капаците линије за пуњење балона је 1000 балона на сат времена, јер је линија полуаутоматска.</w:t>
      </w:r>
    </w:p>
    <w:p w:rsidR="005F79C3" w:rsidRDefault="005F79C3" w:rsidP="005F79C3">
      <w:pPr>
        <w:rPr>
          <w:szCs w:val="24"/>
        </w:rPr>
      </w:pPr>
      <w:r>
        <w:rPr>
          <w:szCs w:val="24"/>
        </w:rPr>
        <w:tab/>
        <w:t>Стаклена амбалажа се добија на палетама од произвођача и путем депалетизатора стаклене боце се транспортују до моно блока. У моно блоку обавља се двостепено прање и дезинфекција боца, опране боце транспортују се до пунилице и по пуњењу боца врши се аутоматско затварање боца пластичним затварачем. По проласку боца кроз сушач боца исте се транспортују до машине за формирање картонских кутија где се врши паковање боца у формираним кутијама. Кутије се пакују на палете и обмотавају стреч фолијом. У току процеса производње контролор квалитета и извршиоци на линији врше визуелну контролу готовог производа – процесно контролисање, а лабораторија узоркује готов производ са покретне траке, врши завршно контролисање и испитивање и шаље узорке готовог производа на микробиолошку анализу у ЗЗЈЗ Пожаревац. Резултати контролисања се бележе у обрасце предвиђене за ту врсту контроле и чувају се у лабораторији.</w:t>
      </w:r>
    </w:p>
    <w:p w:rsidR="005F79C3" w:rsidRDefault="005F79C3" w:rsidP="005F79C3">
      <w:pPr>
        <w:rPr>
          <w:szCs w:val="24"/>
        </w:rPr>
      </w:pPr>
      <w:r>
        <w:rPr>
          <w:szCs w:val="24"/>
        </w:rPr>
        <w:tab/>
        <w:t>Прање и дезинфекција линија врши се преко ЦИП система који се загрева паром из котла. Као средство за прање и дезинфекцију користе се кисела (P3 – horolith FL) и базна (P3 – mip VL), затим дезинфицијенти на бази водоник – пероксида и персирћетне киселине, као и пеномати за спољну употребу и уклањање каменца са спољашњих делова машина.</w:t>
      </w:r>
    </w:p>
    <w:p w:rsidR="005F79C3" w:rsidRDefault="005F79C3" w:rsidP="005F79C3">
      <w:pPr>
        <w:rPr>
          <w:szCs w:val="24"/>
        </w:rPr>
      </w:pPr>
      <w:r>
        <w:rPr>
          <w:szCs w:val="24"/>
        </w:rPr>
        <w:tab/>
        <w:t>Саставни део производње је и систем за омекшавање воде, где се минерална вода деминерализује и као таква употребљава за загревање котла, за прање линија преко ЦИП система, подмазивање транспортних трака и у систему за хлађење. Део деминерализоване воде се поново реминерализује и на тај начин добија се технички исправна вода за употребу у санитарне сврхе.</w:t>
      </w:r>
    </w:p>
    <w:p w:rsidR="005F79C3" w:rsidRPr="005F79C3" w:rsidRDefault="005F79C3" w:rsidP="005F79C3">
      <w:pPr>
        <w:rPr>
          <w:b/>
          <w:szCs w:val="24"/>
        </w:rPr>
      </w:pPr>
    </w:p>
    <w:p w:rsidR="001A3618" w:rsidRDefault="00C34A0F" w:rsidP="007E3CC2">
      <w:pPr>
        <w:rPr>
          <w:b/>
          <w:szCs w:val="24"/>
        </w:rPr>
      </w:pPr>
      <w:r w:rsidRPr="005F79C3">
        <w:rPr>
          <w:b/>
          <w:szCs w:val="24"/>
        </w:rPr>
        <w:tab/>
        <w:t>-  Железара Смедерево д.о.о., огранак Кучево.</w:t>
      </w:r>
    </w:p>
    <w:p w:rsidR="005F79C3" w:rsidRDefault="005F79C3" w:rsidP="005F79C3">
      <w:pPr>
        <w:ind w:firstLine="720"/>
        <w:rPr>
          <w:szCs w:val="24"/>
        </w:rPr>
      </w:pPr>
      <w:r>
        <w:rPr>
          <w:szCs w:val="24"/>
        </w:rPr>
        <w:t>Делатност предузећа је експлоатација грађевинског и украсног камена, кречњака, гипса и креде.</w:t>
      </w:r>
    </w:p>
    <w:p w:rsidR="005F79C3" w:rsidRDefault="005F79C3" w:rsidP="005F79C3">
      <w:pPr>
        <w:rPr>
          <w:szCs w:val="24"/>
        </w:rPr>
      </w:pPr>
      <w:r>
        <w:rPr>
          <w:szCs w:val="24"/>
        </w:rPr>
        <w:tab/>
        <w:t>Технологија есплоатације кречњака се састоји из више фаза и то:</w:t>
      </w:r>
    </w:p>
    <w:p w:rsidR="005F79C3" w:rsidRDefault="005F79C3" w:rsidP="005F79C3">
      <w:pPr>
        <w:pStyle w:val="ListParagraph"/>
        <w:numPr>
          <w:ilvl w:val="0"/>
          <w:numId w:val="20"/>
        </w:numPr>
        <w:rPr>
          <w:sz w:val="24"/>
          <w:szCs w:val="24"/>
        </w:rPr>
      </w:pPr>
      <w:r w:rsidRPr="007A0694">
        <w:rPr>
          <w:sz w:val="24"/>
          <w:szCs w:val="24"/>
        </w:rPr>
        <w:t xml:space="preserve">рударска </w:t>
      </w:r>
      <w:r>
        <w:rPr>
          <w:sz w:val="24"/>
          <w:szCs w:val="24"/>
        </w:rPr>
        <w:t>припрема копа,</w:t>
      </w:r>
    </w:p>
    <w:p w:rsidR="005F79C3" w:rsidRDefault="005F79C3" w:rsidP="005F79C3">
      <w:pPr>
        <w:pStyle w:val="ListParagraph"/>
        <w:numPr>
          <w:ilvl w:val="0"/>
          <w:numId w:val="20"/>
        </w:numPr>
        <w:rPr>
          <w:sz w:val="24"/>
          <w:szCs w:val="24"/>
        </w:rPr>
      </w:pPr>
      <w:r>
        <w:rPr>
          <w:sz w:val="24"/>
          <w:szCs w:val="24"/>
        </w:rPr>
        <w:t>бушење примарних минских бушотина,</w:t>
      </w:r>
    </w:p>
    <w:p w:rsidR="005F79C3" w:rsidRDefault="005F79C3" w:rsidP="005F79C3">
      <w:pPr>
        <w:pStyle w:val="ListParagraph"/>
        <w:numPr>
          <w:ilvl w:val="0"/>
          <w:numId w:val="20"/>
        </w:numPr>
        <w:rPr>
          <w:sz w:val="24"/>
          <w:szCs w:val="24"/>
        </w:rPr>
      </w:pPr>
      <w:r>
        <w:rPr>
          <w:sz w:val="24"/>
          <w:szCs w:val="24"/>
        </w:rPr>
        <w:t>минирање,</w:t>
      </w:r>
    </w:p>
    <w:p w:rsidR="005F79C3" w:rsidRDefault="005F79C3" w:rsidP="005F79C3">
      <w:pPr>
        <w:pStyle w:val="ListParagraph"/>
        <w:numPr>
          <w:ilvl w:val="0"/>
          <w:numId w:val="20"/>
        </w:numPr>
        <w:rPr>
          <w:sz w:val="24"/>
          <w:szCs w:val="24"/>
        </w:rPr>
      </w:pPr>
      <w:r>
        <w:rPr>
          <w:sz w:val="24"/>
          <w:szCs w:val="24"/>
        </w:rPr>
        <w:t>утовар,</w:t>
      </w:r>
    </w:p>
    <w:p w:rsidR="005F79C3" w:rsidRDefault="005F79C3" w:rsidP="005F79C3">
      <w:pPr>
        <w:pStyle w:val="ListParagraph"/>
        <w:numPr>
          <w:ilvl w:val="0"/>
          <w:numId w:val="20"/>
        </w:numPr>
        <w:ind w:left="0" w:firstLine="360"/>
        <w:rPr>
          <w:sz w:val="24"/>
          <w:szCs w:val="24"/>
        </w:rPr>
      </w:pPr>
      <w:r>
        <w:rPr>
          <w:sz w:val="24"/>
          <w:szCs w:val="24"/>
        </w:rPr>
        <w:t>транспорт ровног кречњака до дробиличиног постројења и транспорт материјала до постројења за производњу кречњачке ситнежи,</w:t>
      </w:r>
    </w:p>
    <w:p w:rsidR="005F79C3" w:rsidRDefault="005F79C3" w:rsidP="005F79C3">
      <w:pPr>
        <w:pStyle w:val="ListParagraph"/>
        <w:numPr>
          <w:ilvl w:val="0"/>
          <w:numId w:val="20"/>
        </w:numPr>
        <w:ind w:left="0" w:firstLine="360"/>
        <w:rPr>
          <w:sz w:val="24"/>
          <w:szCs w:val="24"/>
        </w:rPr>
      </w:pPr>
      <w:r>
        <w:rPr>
          <w:sz w:val="24"/>
          <w:szCs w:val="24"/>
        </w:rPr>
        <w:lastRenderedPageBreak/>
        <w:t>примарно и секундарно дробиличино постројење,</w:t>
      </w:r>
    </w:p>
    <w:p w:rsidR="005F79C3" w:rsidRDefault="005F79C3" w:rsidP="005F79C3">
      <w:pPr>
        <w:pStyle w:val="ListParagraph"/>
        <w:numPr>
          <w:ilvl w:val="0"/>
          <w:numId w:val="20"/>
        </w:numPr>
        <w:ind w:left="0" w:firstLine="360"/>
        <w:rPr>
          <w:sz w:val="24"/>
          <w:szCs w:val="24"/>
        </w:rPr>
      </w:pPr>
      <w:r>
        <w:rPr>
          <w:sz w:val="24"/>
          <w:szCs w:val="24"/>
        </w:rPr>
        <w:t>терцијерно постројење за производњу кречњачке ситнежи.</w:t>
      </w:r>
    </w:p>
    <w:p w:rsidR="005F79C3" w:rsidRDefault="005F79C3" w:rsidP="005F79C3">
      <w:pPr>
        <w:ind w:firstLine="720"/>
        <w:rPr>
          <w:szCs w:val="24"/>
        </w:rPr>
      </w:pPr>
      <w:r>
        <w:rPr>
          <w:szCs w:val="24"/>
        </w:rPr>
        <w:t>Рударска припрема копа се састоји у припреми терена за бушење, пригуравању ровног кречњака на платоу багера, пригуравању материјала на јаловишту, израда и одржавање канала за одводњавање атмосферских вода, израда и одржавање транспортних путева. За послове се користи булдозер ТГ 220 који задовољава капацитетом потребан годишњи план.</w:t>
      </w:r>
    </w:p>
    <w:p w:rsidR="005F79C3" w:rsidRDefault="005F79C3" w:rsidP="005F79C3">
      <w:pPr>
        <w:ind w:firstLine="720"/>
        <w:rPr>
          <w:szCs w:val="24"/>
        </w:rPr>
      </w:pPr>
      <w:r>
        <w:rPr>
          <w:szCs w:val="24"/>
        </w:rPr>
        <w:t>Бушење примарних минских бушотина се врши бушилицом Atlas Copco ROC 460 пречника бушења 89 мм. Вредности параметара бушења су висина етаже 12,5 м, линија најмањег отпора 3,0 м, растојање између бушотина 3,2 м, растојање између редова 3,5 м, набушење 0,85 м. Потребан годишњи план својим капацитетом задовољава једна бушилица.</w:t>
      </w:r>
    </w:p>
    <w:p w:rsidR="005F79C3" w:rsidRDefault="005F79C3" w:rsidP="005F79C3">
      <w:pPr>
        <w:ind w:firstLine="720"/>
        <w:rPr>
          <w:szCs w:val="24"/>
        </w:rPr>
      </w:pPr>
      <w:r>
        <w:rPr>
          <w:szCs w:val="24"/>
        </w:rPr>
        <w:t>Минирање примарних минских бушотина изводи екстерни извођач радова Eksplozivi Rudex Beograd doo по уговору. Секундарно  минирање негабаритних блокова се не изводи већ се негабарити разбијају хидрауличним разбијачем. За ту сврху се користи један хидраулучни разбијач RD 600 C који својим капацитетом задовољава годишње потребе.</w:t>
      </w:r>
    </w:p>
    <w:p w:rsidR="005F79C3" w:rsidRDefault="005F79C3" w:rsidP="005F79C3">
      <w:pPr>
        <w:ind w:firstLine="720"/>
        <w:rPr>
          <w:szCs w:val="24"/>
        </w:rPr>
      </w:pPr>
      <w:r>
        <w:rPr>
          <w:szCs w:val="24"/>
        </w:rPr>
        <w:t>Утовар ровног кречњака се врши хидрауличним багером кашикаром LIEBHERR R964 запремина кашике 4 m</w:t>
      </w:r>
      <w:r w:rsidRPr="00FF4E13">
        <w:rPr>
          <w:szCs w:val="24"/>
          <w:vertAlign w:val="superscript"/>
        </w:rPr>
        <w:t>3</w:t>
      </w:r>
      <w:r>
        <w:rPr>
          <w:szCs w:val="24"/>
          <w:vertAlign w:val="superscript"/>
        </w:rPr>
        <w:t xml:space="preserve"> </w:t>
      </w:r>
      <w:r>
        <w:rPr>
          <w:szCs w:val="24"/>
        </w:rPr>
        <w:t>, и хидрауличним багером кашикаром RH 20 запремине кашике 2,5 m</w:t>
      </w:r>
      <w:r w:rsidRPr="00FF4E13">
        <w:rPr>
          <w:szCs w:val="24"/>
          <w:vertAlign w:val="superscript"/>
        </w:rPr>
        <w:t>3</w:t>
      </w:r>
      <w:r>
        <w:rPr>
          <w:szCs w:val="24"/>
          <w:vertAlign w:val="superscript"/>
        </w:rPr>
        <w:t xml:space="preserve"> </w:t>
      </w:r>
      <w:r>
        <w:rPr>
          <w:szCs w:val="24"/>
        </w:rPr>
        <w:t>. По свом капацитету и један и други багер задовољава годишње потребе, а за утовар ломљеног кречњака за прераду на постројењу за кречњачку ситнеж као и утовар кречњачке ситнежи у вагоне, туцаника и прљаве ризле у камионе врши се утоваривачима типа ULT-220 и ULT-160.</w:t>
      </w:r>
    </w:p>
    <w:p w:rsidR="005F79C3" w:rsidRDefault="005F79C3" w:rsidP="005F79C3">
      <w:pPr>
        <w:ind w:firstLine="720"/>
        <w:rPr>
          <w:szCs w:val="24"/>
        </w:rPr>
      </w:pPr>
      <w:r>
        <w:rPr>
          <w:szCs w:val="24"/>
        </w:rPr>
        <w:t>Транспорт ровног кречњака до дробиличиног постројења се изводи дампером Terex 2766 C носивости 23 тоне и дампером Belaz 548 A носивости 40 тоне. Осим транспорта ровног кречњака обавља се и транспорт до отвореног складишта фракције од 0-60 мм и од 20-50 мм до постројења кречњачке ситнежи, а обавља се са два камиона типа Raba носивости 10 тоне што задовољава пројектовани годишњи капацитет.</w:t>
      </w:r>
    </w:p>
    <w:p w:rsidR="005F79C3" w:rsidRDefault="005F79C3" w:rsidP="005F79C3">
      <w:pPr>
        <w:ind w:firstLine="720"/>
        <w:rPr>
          <w:szCs w:val="24"/>
        </w:rPr>
      </w:pPr>
      <w:r>
        <w:rPr>
          <w:szCs w:val="24"/>
        </w:rPr>
        <w:t>На дробиличном постројењу се врши примарно и секундарно дробљење ровног кречњака и просејавање. Примарним дробљењем и просејавањем се добијају три фракције и то: ломљен камен од 60 мм – 150 мм, туцаник фракције од 20 мм – 50 мм и прљава ризла од 0 – 30 мм.</w:t>
      </w:r>
    </w:p>
    <w:p w:rsidR="005F79C3" w:rsidRDefault="005F79C3" w:rsidP="005F79C3">
      <w:pPr>
        <w:ind w:firstLine="720"/>
        <w:rPr>
          <w:szCs w:val="24"/>
        </w:rPr>
      </w:pPr>
      <w:r>
        <w:rPr>
          <w:szCs w:val="24"/>
        </w:rPr>
        <w:t>На секундарном дробљењу се добија ломљени кречњак фракције од 0 – 60 мм, који се користи за добијање кречњачке ситнежи фракције од 0 – 4 мм.</w:t>
      </w:r>
    </w:p>
    <w:p w:rsidR="005F79C3" w:rsidRDefault="005F79C3" w:rsidP="005F79C3">
      <w:pPr>
        <w:ind w:firstLine="720"/>
        <w:rPr>
          <w:szCs w:val="24"/>
        </w:rPr>
      </w:pPr>
      <w:r>
        <w:rPr>
          <w:szCs w:val="24"/>
        </w:rPr>
        <w:t>На постројењу за производњу кречњачке ситнежи се млевењем кречњачке фракције од 0 – 60 мм добија кречњачка ситнеж фракције од 0 – 4 мм.</w:t>
      </w:r>
    </w:p>
    <w:p w:rsidR="005F79C3" w:rsidRDefault="005F79C3" w:rsidP="005F79C3">
      <w:pPr>
        <w:ind w:firstLine="720"/>
        <w:rPr>
          <w:szCs w:val="24"/>
        </w:rPr>
      </w:pPr>
      <w:r>
        <w:rPr>
          <w:szCs w:val="24"/>
        </w:rPr>
        <w:t xml:space="preserve">Број запослених: </w:t>
      </w:r>
    </w:p>
    <w:p w:rsidR="005F79C3" w:rsidRDefault="005F79C3" w:rsidP="005F79C3">
      <w:pPr>
        <w:pStyle w:val="ListParagraph"/>
        <w:numPr>
          <w:ilvl w:val="0"/>
          <w:numId w:val="20"/>
        </w:numPr>
        <w:rPr>
          <w:sz w:val="24"/>
          <w:szCs w:val="24"/>
        </w:rPr>
      </w:pPr>
      <w:r w:rsidRPr="00744A94">
        <w:rPr>
          <w:sz w:val="24"/>
          <w:szCs w:val="24"/>
        </w:rPr>
        <w:t>по</w:t>
      </w:r>
      <w:r>
        <w:rPr>
          <w:sz w:val="24"/>
          <w:szCs w:val="24"/>
        </w:rPr>
        <w:t>дршка производње 23 радника,</w:t>
      </w:r>
    </w:p>
    <w:p w:rsidR="005F79C3" w:rsidRDefault="005F79C3" w:rsidP="005F79C3">
      <w:pPr>
        <w:pStyle w:val="ListParagraph"/>
        <w:numPr>
          <w:ilvl w:val="0"/>
          <w:numId w:val="20"/>
        </w:numPr>
        <w:rPr>
          <w:sz w:val="24"/>
          <w:szCs w:val="24"/>
        </w:rPr>
      </w:pPr>
      <w:r>
        <w:rPr>
          <w:sz w:val="24"/>
          <w:szCs w:val="24"/>
        </w:rPr>
        <w:t>одржавање 7 радника и</w:t>
      </w:r>
    </w:p>
    <w:p w:rsidR="005F79C3" w:rsidRDefault="005F79C3" w:rsidP="005F79C3">
      <w:pPr>
        <w:pStyle w:val="ListParagraph"/>
        <w:numPr>
          <w:ilvl w:val="0"/>
          <w:numId w:val="20"/>
        </w:numPr>
        <w:rPr>
          <w:sz w:val="24"/>
          <w:szCs w:val="24"/>
        </w:rPr>
      </w:pPr>
      <w:r>
        <w:rPr>
          <w:sz w:val="24"/>
          <w:szCs w:val="24"/>
        </w:rPr>
        <w:t>производња 38 радника.</w:t>
      </w:r>
    </w:p>
    <w:p w:rsidR="005F79C3" w:rsidRDefault="005F79C3" w:rsidP="005F79C3">
      <w:pPr>
        <w:ind w:left="360" w:firstLine="360"/>
        <w:rPr>
          <w:szCs w:val="24"/>
        </w:rPr>
      </w:pPr>
      <w:r>
        <w:rPr>
          <w:szCs w:val="24"/>
        </w:rPr>
        <w:t>Укупно: 68 радника</w:t>
      </w:r>
    </w:p>
    <w:p w:rsidR="005F79C3" w:rsidRDefault="005F79C3" w:rsidP="005F79C3">
      <w:pPr>
        <w:ind w:left="360" w:firstLine="360"/>
        <w:rPr>
          <w:szCs w:val="24"/>
        </w:rPr>
      </w:pPr>
      <w:r>
        <w:rPr>
          <w:szCs w:val="24"/>
        </w:rPr>
        <w:t>Огранак Кучево поседује сертификат ИСО 14001:2004, од 30.09.2008. године.</w:t>
      </w:r>
    </w:p>
    <w:p w:rsidR="005F79C3" w:rsidRDefault="005F79C3" w:rsidP="007E3CC2">
      <w:pPr>
        <w:rPr>
          <w:b/>
          <w:szCs w:val="24"/>
        </w:rPr>
      </w:pPr>
    </w:p>
    <w:p w:rsidR="005F79C3" w:rsidRDefault="005F79C3" w:rsidP="005F79C3">
      <w:pPr>
        <w:pStyle w:val="ListParagraph"/>
        <w:numPr>
          <w:ilvl w:val="0"/>
          <w:numId w:val="20"/>
        </w:numPr>
        <w:rPr>
          <w:b/>
          <w:sz w:val="24"/>
          <w:szCs w:val="24"/>
        </w:rPr>
      </w:pPr>
      <w:r w:rsidRPr="005F79C3">
        <w:rPr>
          <w:b/>
          <w:sz w:val="24"/>
          <w:szCs w:val="24"/>
        </w:rPr>
        <w:t>Предузеће за путеве Пожаревац</w:t>
      </w:r>
      <w:r>
        <w:rPr>
          <w:b/>
          <w:sz w:val="24"/>
          <w:szCs w:val="24"/>
        </w:rPr>
        <w:t>, улица Трг Радомира Вујовића 1/II Пожаревац.</w:t>
      </w:r>
    </w:p>
    <w:p w:rsidR="005F79C3" w:rsidRDefault="005F79C3" w:rsidP="005F79C3">
      <w:pPr>
        <w:pStyle w:val="ListParagraph"/>
        <w:rPr>
          <w:b/>
          <w:sz w:val="24"/>
          <w:szCs w:val="24"/>
        </w:rPr>
      </w:pPr>
      <w:r>
        <w:rPr>
          <w:b/>
          <w:sz w:val="24"/>
          <w:szCs w:val="24"/>
        </w:rPr>
        <w:t>Површински коп у Каони.</w:t>
      </w:r>
    </w:p>
    <w:p w:rsidR="005F79C3" w:rsidRPr="005F79C3" w:rsidRDefault="005F79C3" w:rsidP="005F79C3">
      <w:pPr>
        <w:pStyle w:val="ListParagraph"/>
        <w:ind w:firstLine="360"/>
        <w:rPr>
          <w:sz w:val="24"/>
          <w:szCs w:val="24"/>
        </w:rPr>
      </w:pPr>
      <w:r>
        <w:rPr>
          <w:sz w:val="24"/>
          <w:szCs w:val="24"/>
        </w:rPr>
        <w:t>На површинском копу у Каони се врши дисконтинуална експлоатација кречњака за период експлоатације у наредних 25 година.</w:t>
      </w:r>
    </w:p>
    <w:p w:rsidR="005F79C3" w:rsidRPr="005F79C3" w:rsidRDefault="005F79C3" w:rsidP="007E3CC2">
      <w:pPr>
        <w:rPr>
          <w:b/>
          <w:szCs w:val="24"/>
        </w:rPr>
      </w:pPr>
    </w:p>
    <w:p w:rsidR="001A3618" w:rsidRDefault="001A3618" w:rsidP="00641E91">
      <w:pPr>
        <w:pStyle w:val="Heading2"/>
        <w:numPr>
          <w:ilvl w:val="1"/>
          <w:numId w:val="38"/>
        </w:numPr>
        <w:jc w:val="center"/>
        <w:rPr>
          <w:rFonts w:ascii="Times New Roman" w:hAnsi="Times New Roman" w:cs="Times New Roman"/>
          <w:color w:val="auto"/>
        </w:rPr>
      </w:pPr>
      <w:bookmarkStart w:id="26" w:name="_Toc429652161"/>
      <w:r w:rsidRPr="001A3618">
        <w:rPr>
          <w:rFonts w:ascii="Times New Roman" w:hAnsi="Times New Roman" w:cs="Times New Roman"/>
          <w:color w:val="auto"/>
        </w:rPr>
        <w:t>Постојеће јавне институције у општини Кучево</w:t>
      </w:r>
      <w:bookmarkEnd w:id="26"/>
    </w:p>
    <w:p w:rsidR="00517669" w:rsidRPr="00804102" w:rsidRDefault="00517669" w:rsidP="00804102">
      <w:pPr>
        <w:rPr>
          <w:color w:val="FFC000"/>
        </w:rPr>
      </w:pPr>
    </w:p>
    <w:p w:rsidR="00210344" w:rsidRPr="00210344" w:rsidRDefault="00210344" w:rsidP="00210344">
      <w:pPr>
        <w:kinsoku w:val="0"/>
        <w:overflowPunct w:val="0"/>
        <w:spacing w:before="5" w:line="260" w:lineRule="exact"/>
        <w:rPr>
          <w:b/>
          <w:sz w:val="26"/>
        </w:rPr>
      </w:pPr>
    </w:p>
    <w:p w:rsidR="00210344" w:rsidRPr="00210344" w:rsidRDefault="00210344" w:rsidP="00210344">
      <w:pPr>
        <w:kinsoku w:val="0"/>
        <w:overflowPunct w:val="0"/>
        <w:spacing w:line="244" w:lineRule="auto"/>
        <w:ind w:left="994" w:right="167"/>
        <w:jc w:val="center"/>
        <w:rPr>
          <w:b/>
          <w:szCs w:val="24"/>
        </w:rPr>
      </w:pPr>
      <w:r w:rsidRPr="00210344">
        <w:rPr>
          <w:b/>
          <w:iCs/>
          <w:spacing w:val="-1"/>
          <w:szCs w:val="24"/>
        </w:rPr>
        <w:t>Постоје</w:t>
      </w:r>
      <w:r w:rsidRPr="00210344">
        <w:rPr>
          <w:b/>
          <w:iCs/>
          <w:szCs w:val="24"/>
        </w:rPr>
        <w:t>ће</w:t>
      </w:r>
      <w:r w:rsidRPr="00210344">
        <w:rPr>
          <w:b/>
          <w:iCs/>
          <w:spacing w:val="15"/>
          <w:szCs w:val="24"/>
        </w:rPr>
        <w:t xml:space="preserve"> </w:t>
      </w:r>
      <w:r w:rsidRPr="00210344">
        <w:rPr>
          <w:b/>
          <w:iCs/>
          <w:szCs w:val="24"/>
        </w:rPr>
        <w:t>ја</w:t>
      </w:r>
      <w:r w:rsidRPr="00210344">
        <w:rPr>
          <w:b/>
          <w:iCs/>
          <w:spacing w:val="-1"/>
          <w:szCs w:val="24"/>
        </w:rPr>
        <w:t>в</w:t>
      </w:r>
      <w:r w:rsidRPr="00210344">
        <w:rPr>
          <w:b/>
          <w:iCs/>
          <w:szCs w:val="24"/>
        </w:rPr>
        <w:t>не</w:t>
      </w:r>
      <w:r w:rsidRPr="00210344">
        <w:rPr>
          <w:b/>
          <w:iCs/>
          <w:spacing w:val="13"/>
          <w:szCs w:val="24"/>
        </w:rPr>
        <w:t xml:space="preserve"> </w:t>
      </w:r>
      <w:r w:rsidRPr="00210344">
        <w:rPr>
          <w:b/>
          <w:iCs/>
          <w:szCs w:val="24"/>
        </w:rPr>
        <w:t>ин</w:t>
      </w:r>
      <w:r w:rsidRPr="00210344">
        <w:rPr>
          <w:b/>
          <w:iCs/>
          <w:spacing w:val="-2"/>
          <w:szCs w:val="24"/>
        </w:rPr>
        <w:t>с</w:t>
      </w:r>
      <w:r w:rsidRPr="00210344">
        <w:rPr>
          <w:b/>
          <w:iCs/>
          <w:szCs w:val="24"/>
        </w:rPr>
        <w:t>титуције</w:t>
      </w:r>
      <w:r w:rsidRPr="00210344">
        <w:rPr>
          <w:b/>
          <w:iCs/>
          <w:spacing w:val="14"/>
          <w:szCs w:val="24"/>
        </w:rPr>
        <w:t xml:space="preserve"> </w:t>
      </w:r>
      <w:r w:rsidRPr="00210344">
        <w:rPr>
          <w:b/>
          <w:iCs/>
          <w:szCs w:val="24"/>
        </w:rPr>
        <w:t>у</w:t>
      </w:r>
      <w:r w:rsidRPr="00210344">
        <w:rPr>
          <w:b/>
          <w:iCs/>
          <w:spacing w:val="14"/>
          <w:szCs w:val="24"/>
        </w:rPr>
        <w:t xml:space="preserve"> </w:t>
      </w:r>
      <w:r w:rsidRPr="00210344">
        <w:rPr>
          <w:b/>
          <w:iCs/>
          <w:spacing w:val="-1"/>
          <w:szCs w:val="24"/>
        </w:rPr>
        <w:t>о</w:t>
      </w:r>
      <w:r w:rsidRPr="00210344">
        <w:rPr>
          <w:b/>
          <w:iCs/>
          <w:szCs w:val="24"/>
        </w:rPr>
        <w:t>п</w:t>
      </w:r>
      <w:r w:rsidRPr="00210344">
        <w:rPr>
          <w:b/>
          <w:iCs/>
          <w:spacing w:val="-1"/>
          <w:szCs w:val="24"/>
        </w:rPr>
        <w:t>штин</w:t>
      </w:r>
      <w:r w:rsidRPr="00210344">
        <w:rPr>
          <w:b/>
          <w:iCs/>
          <w:szCs w:val="24"/>
        </w:rPr>
        <w:t>и</w:t>
      </w:r>
    </w:p>
    <w:tbl>
      <w:tblPr>
        <w:tblW w:w="0" w:type="auto"/>
        <w:jc w:val="center"/>
        <w:tblLayout w:type="fixed"/>
        <w:tblCellMar>
          <w:left w:w="0" w:type="dxa"/>
          <w:right w:w="0" w:type="dxa"/>
        </w:tblCellMar>
        <w:tblLook w:val="04A0"/>
      </w:tblPr>
      <w:tblGrid>
        <w:gridCol w:w="2052"/>
        <w:gridCol w:w="5004"/>
      </w:tblGrid>
      <w:tr w:rsidR="00210344" w:rsidTr="00210344">
        <w:trPr>
          <w:trHeight w:hRule="exact" w:val="3428"/>
          <w:jc w:val="center"/>
        </w:trPr>
        <w:tc>
          <w:tcPr>
            <w:tcW w:w="2052" w:type="dxa"/>
            <w:tcBorders>
              <w:top w:val="single" w:sz="4" w:space="0" w:color="000000"/>
              <w:left w:val="single" w:sz="4" w:space="0" w:color="000000"/>
              <w:bottom w:val="single" w:sz="4" w:space="0" w:color="000000"/>
              <w:right w:val="single" w:sz="4" w:space="0" w:color="000000"/>
            </w:tcBorders>
          </w:tcPr>
          <w:p w:rsidR="00210344" w:rsidRPr="007E3FEB" w:rsidRDefault="00210344">
            <w:pPr>
              <w:pStyle w:val="TableParagraph"/>
              <w:kinsoku w:val="0"/>
              <w:overflowPunct w:val="0"/>
              <w:spacing w:before="19" w:line="240" w:lineRule="exact"/>
              <w:rPr>
                <w:sz w:val="22"/>
                <w:szCs w:val="22"/>
              </w:rPr>
            </w:pPr>
          </w:p>
          <w:p w:rsidR="00210344" w:rsidRPr="007E3FEB" w:rsidRDefault="00210344">
            <w:pPr>
              <w:pStyle w:val="TableParagraph"/>
              <w:kinsoku w:val="0"/>
              <w:overflowPunct w:val="0"/>
              <w:spacing w:line="276" w:lineRule="auto"/>
              <w:ind w:left="96"/>
              <w:rPr>
                <w:sz w:val="22"/>
                <w:szCs w:val="22"/>
              </w:rPr>
            </w:pPr>
            <w:r w:rsidRPr="007E3FEB">
              <w:rPr>
                <w:sz w:val="22"/>
                <w:szCs w:val="22"/>
              </w:rPr>
              <w:t>и</w:t>
            </w:r>
            <w:r w:rsidRPr="007E3FEB">
              <w:rPr>
                <w:spacing w:val="-2"/>
                <w:sz w:val="22"/>
                <w:szCs w:val="22"/>
              </w:rPr>
              <w:t>м</w:t>
            </w:r>
            <w:r w:rsidRPr="007E3FEB">
              <w:rPr>
                <w:sz w:val="22"/>
                <w:szCs w:val="22"/>
              </w:rPr>
              <w:t>е</w:t>
            </w:r>
            <w:r w:rsidRPr="007E3FEB">
              <w:rPr>
                <w:spacing w:val="32"/>
                <w:sz w:val="22"/>
                <w:szCs w:val="22"/>
              </w:rPr>
              <w:t xml:space="preserve"> </w:t>
            </w:r>
            <w:r w:rsidRPr="007E3FEB">
              <w:rPr>
                <w:sz w:val="22"/>
                <w:szCs w:val="22"/>
              </w:rPr>
              <w:t>организа</w:t>
            </w:r>
            <w:r w:rsidRPr="007E3FEB">
              <w:rPr>
                <w:spacing w:val="-1"/>
                <w:sz w:val="22"/>
                <w:szCs w:val="22"/>
              </w:rPr>
              <w:t>ц</w:t>
            </w:r>
            <w:r w:rsidRPr="007E3FEB">
              <w:rPr>
                <w:sz w:val="22"/>
                <w:szCs w:val="22"/>
              </w:rPr>
              <w:t>ије:</w:t>
            </w:r>
          </w:p>
          <w:p w:rsidR="00210344" w:rsidRPr="007E3FEB" w:rsidRDefault="00210344">
            <w:pPr>
              <w:pStyle w:val="TableParagraph"/>
              <w:kinsoku w:val="0"/>
              <w:overflowPunct w:val="0"/>
              <w:spacing w:before="8" w:line="260" w:lineRule="exact"/>
              <w:rPr>
                <w:sz w:val="22"/>
                <w:szCs w:val="22"/>
              </w:rPr>
            </w:pPr>
          </w:p>
          <w:p w:rsidR="00210344" w:rsidRPr="007E3FEB" w:rsidRDefault="00210344">
            <w:pPr>
              <w:pStyle w:val="TableParagraph"/>
              <w:kinsoku w:val="0"/>
              <w:overflowPunct w:val="0"/>
              <w:spacing w:line="244" w:lineRule="auto"/>
              <w:ind w:left="96" w:right="433"/>
              <w:rPr>
                <w:sz w:val="22"/>
                <w:szCs w:val="22"/>
              </w:rPr>
            </w:pPr>
            <w:r w:rsidRPr="007E3FEB">
              <w:rPr>
                <w:b/>
                <w:bCs/>
                <w:sz w:val="22"/>
                <w:szCs w:val="22"/>
              </w:rPr>
              <w:t>Оп</w:t>
            </w:r>
            <w:r w:rsidRPr="007E3FEB">
              <w:rPr>
                <w:b/>
                <w:bCs/>
                <w:spacing w:val="-3"/>
                <w:sz w:val="22"/>
                <w:szCs w:val="22"/>
              </w:rPr>
              <w:t>ш</w:t>
            </w:r>
            <w:r w:rsidRPr="007E3FEB">
              <w:rPr>
                <w:b/>
                <w:bCs/>
                <w:spacing w:val="-1"/>
                <w:sz w:val="22"/>
                <w:szCs w:val="22"/>
              </w:rPr>
              <w:t>т</w:t>
            </w:r>
            <w:r w:rsidRPr="007E3FEB">
              <w:rPr>
                <w:b/>
                <w:bCs/>
                <w:sz w:val="22"/>
                <w:szCs w:val="22"/>
              </w:rPr>
              <w:t>ин</w:t>
            </w:r>
            <w:r w:rsidRPr="007E3FEB">
              <w:rPr>
                <w:b/>
                <w:bCs/>
                <w:spacing w:val="-2"/>
                <w:sz w:val="22"/>
                <w:szCs w:val="22"/>
              </w:rPr>
              <w:t>с</w:t>
            </w:r>
            <w:r w:rsidRPr="007E3FEB">
              <w:rPr>
                <w:b/>
                <w:bCs/>
                <w:sz w:val="22"/>
                <w:szCs w:val="22"/>
              </w:rPr>
              <w:t>ка</w:t>
            </w:r>
            <w:r w:rsidRPr="007E3FEB">
              <w:rPr>
                <w:b/>
                <w:bCs/>
                <w:w w:val="102"/>
                <w:sz w:val="22"/>
                <w:szCs w:val="22"/>
              </w:rPr>
              <w:t xml:space="preserve"> </w:t>
            </w:r>
            <w:r w:rsidRPr="007E3FEB">
              <w:rPr>
                <w:b/>
                <w:bCs/>
                <w:sz w:val="22"/>
                <w:szCs w:val="22"/>
              </w:rPr>
              <w:t>у</w:t>
            </w:r>
            <w:r w:rsidRPr="007E3FEB">
              <w:rPr>
                <w:b/>
                <w:bCs/>
                <w:spacing w:val="-2"/>
                <w:sz w:val="22"/>
                <w:szCs w:val="22"/>
              </w:rPr>
              <w:t>п</w:t>
            </w:r>
            <w:r w:rsidRPr="007E3FEB">
              <w:rPr>
                <w:b/>
                <w:bCs/>
                <w:sz w:val="22"/>
                <w:szCs w:val="22"/>
              </w:rPr>
              <w:t>р</w:t>
            </w:r>
            <w:r w:rsidRPr="007E3FEB">
              <w:rPr>
                <w:b/>
                <w:bCs/>
                <w:spacing w:val="-1"/>
                <w:sz w:val="22"/>
                <w:szCs w:val="22"/>
              </w:rPr>
              <w:t>ав</w:t>
            </w:r>
            <w:r w:rsidRPr="007E3FEB">
              <w:rPr>
                <w:b/>
                <w:bCs/>
                <w:sz w:val="22"/>
                <w:szCs w:val="22"/>
              </w:rPr>
              <w:t>а</w:t>
            </w:r>
            <w:r w:rsidRPr="007E3FEB">
              <w:rPr>
                <w:b/>
                <w:bCs/>
                <w:spacing w:val="32"/>
                <w:sz w:val="22"/>
                <w:szCs w:val="22"/>
              </w:rPr>
              <w:t xml:space="preserve"> </w:t>
            </w:r>
            <w:r w:rsidRPr="007E3FEB">
              <w:rPr>
                <w:b/>
                <w:bCs/>
                <w:spacing w:val="-2"/>
                <w:sz w:val="22"/>
                <w:szCs w:val="22"/>
              </w:rPr>
              <w:t>К</w:t>
            </w:r>
            <w:r w:rsidRPr="007E3FEB">
              <w:rPr>
                <w:b/>
                <w:bCs/>
                <w:spacing w:val="-1"/>
                <w:sz w:val="22"/>
                <w:szCs w:val="22"/>
              </w:rPr>
              <w:t>уче</w:t>
            </w:r>
            <w:r w:rsidRPr="007E3FEB">
              <w:rPr>
                <w:b/>
                <w:bCs/>
                <w:sz w:val="22"/>
                <w:szCs w:val="22"/>
              </w:rPr>
              <w:t>во</w:t>
            </w:r>
          </w:p>
        </w:tc>
        <w:tc>
          <w:tcPr>
            <w:tcW w:w="5004" w:type="dxa"/>
            <w:tcBorders>
              <w:top w:val="single" w:sz="4" w:space="0" w:color="000000"/>
              <w:left w:val="single" w:sz="4" w:space="0" w:color="000000"/>
              <w:bottom w:val="single" w:sz="4" w:space="0" w:color="000000"/>
              <w:right w:val="single" w:sz="4" w:space="0" w:color="000000"/>
            </w:tcBorders>
          </w:tcPr>
          <w:p w:rsidR="00210344" w:rsidRPr="007E3FEB" w:rsidRDefault="00210344">
            <w:pPr>
              <w:pStyle w:val="TableParagraph"/>
              <w:kinsoku w:val="0"/>
              <w:overflowPunct w:val="0"/>
              <w:spacing w:before="19" w:line="240" w:lineRule="exact"/>
              <w:rPr>
                <w:sz w:val="22"/>
                <w:szCs w:val="22"/>
              </w:rPr>
            </w:pPr>
          </w:p>
          <w:p w:rsidR="00210344" w:rsidRPr="007E3FEB" w:rsidRDefault="00210344">
            <w:pPr>
              <w:pStyle w:val="TableParagraph"/>
              <w:kinsoku w:val="0"/>
              <w:overflowPunct w:val="0"/>
              <w:spacing w:line="244" w:lineRule="auto"/>
              <w:ind w:left="95" w:right="146"/>
              <w:rPr>
                <w:sz w:val="22"/>
                <w:szCs w:val="22"/>
              </w:rPr>
            </w:pPr>
            <w:r w:rsidRPr="007E3FEB">
              <w:rPr>
                <w:sz w:val="22"/>
                <w:szCs w:val="22"/>
              </w:rPr>
              <w:t>Главне</w:t>
            </w:r>
            <w:r w:rsidRPr="007E3FEB">
              <w:rPr>
                <w:spacing w:val="24"/>
                <w:sz w:val="22"/>
                <w:szCs w:val="22"/>
              </w:rPr>
              <w:t xml:space="preserve"> </w:t>
            </w:r>
            <w:r w:rsidRPr="007E3FEB">
              <w:rPr>
                <w:spacing w:val="-2"/>
                <w:sz w:val="22"/>
                <w:szCs w:val="22"/>
              </w:rPr>
              <w:t>а</w:t>
            </w:r>
            <w:r w:rsidRPr="007E3FEB">
              <w:rPr>
                <w:sz w:val="22"/>
                <w:szCs w:val="22"/>
              </w:rPr>
              <w:t>к</w:t>
            </w:r>
            <w:r w:rsidRPr="007E3FEB">
              <w:rPr>
                <w:spacing w:val="-1"/>
                <w:sz w:val="22"/>
                <w:szCs w:val="22"/>
              </w:rPr>
              <w:t>тивности</w:t>
            </w:r>
            <w:r w:rsidRPr="007E3FEB">
              <w:rPr>
                <w:sz w:val="22"/>
                <w:szCs w:val="22"/>
              </w:rPr>
              <w:t>:</w:t>
            </w:r>
            <w:r w:rsidRPr="007E3FEB">
              <w:rPr>
                <w:spacing w:val="26"/>
                <w:sz w:val="22"/>
                <w:szCs w:val="22"/>
              </w:rPr>
              <w:t xml:space="preserve"> </w:t>
            </w:r>
            <w:r w:rsidRPr="007E3FEB">
              <w:rPr>
                <w:spacing w:val="1"/>
                <w:sz w:val="22"/>
                <w:szCs w:val="22"/>
              </w:rPr>
              <w:t>О</w:t>
            </w:r>
            <w:r w:rsidRPr="007E3FEB">
              <w:rPr>
                <w:spacing w:val="-2"/>
                <w:sz w:val="22"/>
                <w:szCs w:val="22"/>
              </w:rPr>
              <w:t>с</w:t>
            </w:r>
            <w:r w:rsidRPr="007E3FEB">
              <w:rPr>
                <w:spacing w:val="-1"/>
                <w:sz w:val="22"/>
                <w:szCs w:val="22"/>
              </w:rPr>
              <w:t>т</w:t>
            </w:r>
            <w:r w:rsidRPr="007E3FEB">
              <w:rPr>
                <w:sz w:val="22"/>
                <w:szCs w:val="22"/>
              </w:rPr>
              <w:t>в</w:t>
            </w:r>
            <w:r w:rsidRPr="007E3FEB">
              <w:rPr>
                <w:spacing w:val="-2"/>
                <w:sz w:val="22"/>
                <w:szCs w:val="22"/>
              </w:rPr>
              <w:t>а</w:t>
            </w:r>
            <w:r w:rsidRPr="007E3FEB">
              <w:rPr>
                <w:sz w:val="22"/>
                <w:szCs w:val="22"/>
              </w:rPr>
              <w:t>ру</w:t>
            </w:r>
            <w:r w:rsidRPr="007E3FEB">
              <w:rPr>
                <w:spacing w:val="-1"/>
                <w:sz w:val="22"/>
                <w:szCs w:val="22"/>
              </w:rPr>
              <w:t>ј</w:t>
            </w:r>
            <w:r w:rsidRPr="007E3FEB">
              <w:rPr>
                <w:sz w:val="22"/>
                <w:szCs w:val="22"/>
              </w:rPr>
              <w:t>е</w:t>
            </w:r>
            <w:r w:rsidRPr="007E3FEB">
              <w:rPr>
                <w:spacing w:val="25"/>
                <w:sz w:val="22"/>
                <w:szCs w:val="22"/>
              </w:rPr>
              <w:t xml:space="preserve"> </w:t>
            </w:r>
            <w:r w:rsidRPr="007E3FEB">
              <w:rPr>
                <w:spacing w:val="-1"/>
                <w:sz w:val="22"/>
                <w:szCs w:val="22"/>
              </w:rPr>
              <w:t>локалну</w:t>
            </w:r>
            <w:r w:rsidRPr="007E3FEB">
              <w:rPr>
                <w:spacing w:val="-1"/>
                <w:w w:val="102"/>
                <w:sz w:val="22"/>
                <w:szCs w:val="22"/>
              </w:rPr>
              <w:t xml:space="preserve"> </w:t>
            </w:r>
            <w:r w:rsidRPr="007E3FEB">
              <w:rPr>
                <w:spacing w:val="-1"/>
                <w:sz w:val="22"/>
                <w:szCs w:val="22"/>
              </w:rPr>
              <w:t>само</w:t>
            </w:r>
            <w:r w:rsidRPr="007E3FEB">
              <w:rPr>
                <w:spacing w:val="1"/>
                <w:sz w:val="22"/>
                <w:szCs w:val="22"/>
              </w:rPr>
              <w:t>у</w:t>
            </w:r>
            <w:r w:rsidRPr="007E3FEB">
              <w:rPr>
                <w:spacing w:val="-1"/>
                <w:sz w:val="22"/>
                <w:szCs w:val="22"/>
              </w:rPr>
              <w:t>п</w:t>
            </w:r>
            <w:r w:rsidRPr="007E3FEB">
              <w:rPr>
                <w:sz w:val="22"/>
                <w:szCs w:val="22"/>
              </w:rPr>
              <w:t>р</w:t>
            </w:r>
            <w:r w:rsidRPr="007E3FEB">
              <w:rPr>
                <w:spacing w:val="-2"/>
                <w:sz w:val="22"/>
                <w:szCs w:val="22"/>
              </w:rPr>
              <w:t>а</w:t>
            </w:r>
            <w:r w:rsidRPr="007E3FEB">
              <w:rPr>
                <w:sz w:val="22"/>
                <w:szCs w:val="22"/>
              </w:rPr>
              <w:t>ву</w:t>
            </w:r>
            <w:r w:rsidRPr="007E3FEB">
              <w:rPr>
                <w:spacing w:val="12"/>
                <w:sz w:val="22"/>
                <w:szCs w:val="22"/>
              </w:rPr>
              <w:t xml:space="preserve"> </w:t>
            </w:r>
            <w:r w:rsidRPr="007E3FEB">
              <w:rPr>
                <w:sz w:val="22"/>
                <w:szCs w:val="22"/>
              </w:rPr>
              <w:t>у</w:t>
            </w:r>
            <w:r w:rsidRPr="007E3FEB">
              <w:rPr>
                <w:spacing w:val="16"/>
                <w:sz w:val="22"/>
                <w:szCs w:val="22"/>
              </w:rPr>
              <w:t xml:space="preserve"> </w:t>
            </w:r>
            <w:r w:rsidRPr="007E3FEB">
              <w:rPr>
                <w:spacing w:val="-1"/>
                <w:sz w:val="22"/>
                <w:szCs w:val="22"/>
              </w:rPr>
              <w:t>склад</w:t>
            </w:r>
            <w:r w:rsidRPr="007E3FEB">
              <w:rPr>
                <w:sz w:val="22"/>
                <w:szCs w:val="22"/>
              </w:rPr>
              <w:t>у</w:t>
            </w:r>
            <w:r w:rsidRPr="007E3FEB">
              <w:rPr>
                <w:spacing w:val="16"/>
                <w:sz w:val="22"/>
                <w:szCs w:val="22"/>
              </w:rPr>
              <w:t xml:space="preserve"> </w:t>
            </w:r>
            <w:r w:rsidRPr="007E3FEB">
              <w:rPr>
                <w:spacing w:val="-1"/>
                <w:sz w:val="22"/>
                <w:szCs w:val="22"/>
              </w:rPr>
              <w:t>с</w:t>
            </w:r>
            <w:r w:rsidRPr="007E3FEB">
              <w:rPr>
                <w:sz w:val="22"/>
                <w:szCs w:val="22"/>
              </w:rPr>
              <w:t>а</w:t>
            </w:r>
            <w:r w:rsidRPr="007E3FEB">
              <w:rPr>
                <w:spacing w:val="12"/>
                <w:sz w:val="22"/>
                <w:szCs w:val="22"/>
              </w:rPr>
              <w:t xml:space="preserve"> </w:t>
            </w:r>
            <w:r w:rsidRPr="007E3FEB">
              <w:rPr>
                <w:sz w:val="22"/>
                <w:szCs w:val="22"/>
              </w:rPr>
              <w:t>Уст</w:t>
            </w:r>
            <w:r w:rsidRPr="007E3FEB">
              <w:rPr>
                <w:spacing w:val="-2"/>
                <w:sz w:val="22"/>
                <w:szCs w:val="22"/>
              </w:rPr>
              <w:t>а</w:t>
            </w:r>
            <w:r w:rsidRPr="007E3FEB">
              <w:rPr>
                <w:sz w:val="22"/>
                <w:szCs w:val="22"/>
              </w:rPr>
              <w:t>в</w:t>
            </w:r>
            <w:r w:rsidRPr="007E3FEB">
              <w:rPr>
                <w:spacing w:val="-1"/>
                <w:sz w:val="22"/>
                <w:szCs w:val="22"/>
              </w:rPr>
              <w:t>о</w:t>
            </w:r>
            <w:r w:rsidRPr="007E3FEB">
              <w:rPr>
                <w:spacing w:val="-2"/>
                <w:sz w:val="22"/>
                <w:szCs w:val="22"/>
              </w:rPr>
              <w:t>м</w:t>
            </w:r>
            <w:r w:rsidRPr="007E3FEB">
              <w:rPr>
                <w:sz w:val="22"/>
                <w:szCs w:val="22"/>
              </w:rPr>
              <w:t>,</w:t>
            </w:r>
            <w:r w:rsidRPr="007E3FEB">
              <w:rPr>
                <w:spacing w:val="15"/>
                <w:sz w:val="22"/>
                <w:szCs w:val="22"/>
              </w:rPr>
              <w:t xml:space="preserve"> </w:t>
            </w:r>
            <w:r w:rsidRPr="007E3FEB">
              <w:rPr>
                <w:sz w:val="22"/>
                <w:szCs w:val="22"/>
              </w:rPr>
              <w:t>з</w:t>
            </w:r>
            <w:r w:rsidRPr="007E3FEB">
              <w:rPr>
                <w:spacing w:val="-1"/>
                <w:sz w:val="22"/>
                <w:szCs w:val="22"/>
              </w:rPr>
              <w:t>ако</w:t>
            </w:r>
            <w:r w:rsidRPr="007E3FEB">
              <w:rPr>
                <w:sz w:val="22"/>
                <w:szCs w:val="22"/>
              </w:rPr>
              <w:t>ном</w:t>
            </w:r>
            <w:r w:rsidRPr="007E3FEB">
              <w:rPr>
                <w:spacing w:val="12"/>
                <w:sz w:val="22"/>
                <w:szCs w:val="22"/>
              </w:rPr>
              <w:t xml:space="preserve"> </w:t>
            </w:r>
            <w:r w:rsidRPr="007E3FEB">
              <w:rPr>
                <w:sz w:val="22"/>
                <w:szCs w:val="22"/>
              </w:rPr>
              <w:t>и</w:t>
            </w:r>
            <w:r w:rsidRPr="007E3FEB">
              <w:rPr>
                <w:spacing w:val="13"/>
                <w:sz w:val="22"/>
                <w:szCs w:val="22"/>
              </w:rPr>
              <w:t xml:space="preserve"> </w:t>
            </w:r>
            <w:r w:rsidRPr="007E3FEB">
              <w:rPr>
                <w:sz w:val="22"/>
                <w:szCs w:val="22"/>
              </w:rPr>
              <w:t>овим</w:t>
            </w:r>
            <w:r w:rsidRPr="007E3FEB">
              <w:rPr>
                <w:w w:val="102"/>
                <w:sz w:val="22"/>
                <w:szCs w:val="22"/>
              </w:rPr>
              <w:t xml:space="preserve"> </w:t>
            </w:r>
            <w:r w:rsidRPr="007E3FEB">
              <w:rPr>
                <w:spacing w:val="-1"/>
                <w:sz w:val="22"/>
                <w:szCs w:val="22"/>
              </w:rPr>
              <w:t>С</w:t>
            </w:r>
            <w:r w:rsidRPr="007E3FEB">
              <w:rPr>
                <w:sz w:val="22"/>
                <w:szCs w:val="22"/>
              </w:rPr>
              <w:t>т</w:t>
            </w:r>
            <w:r w:rsidRPr="007E3FEB">
              <w:rPr>
                <w:spacing w:val="-2"/>
                <w:sz w:val="22"/>
                <w:szCs w:val="22"/>
              </w:rPr>
              <w:t>а</w:t>
            </w:r>
            <w:r w:rsidRPr="007E3FEB">
              <w:rPr>
                <w:spacing w:val="-1"/>
                <w:sz w:val="22"/>
                <w:szCs w:val="22"/>
              </w:rPr>
              <w:t>т</w:t>
            </w:r>
            <w:r w:rsidRPr="007E3FEB">
              <w:rPr>
                <w:spacing w:val="1"/>
                <w:sz w:val="22"/>
                <w:szCs w:val="22"/>
              </w:rPr>
              <w:t>у</w:t>
            </w:r>
            <w:r w:rsidRPr="007E3FEB">
              <w:rPr>
                <w:spacing w:val="-1"/>
                <w:sz w:val="22"/>
                <w:szCs w:val="22"/>
              </w:rPr>
              <w:t>том</w:t>
            </w:r>
          </w:p>
          <w:p w:rsidR="00210344" w:rsidRPr="007E3FEB" w:rsidRDefault="00210344">
            <w:pPr>
              <w:pStyle w:val="TableParagraph"/>
              <w:kinsoku w:val="0"/>
              <w:overflowPunct w:val="0"/>
              <w:spacing w:line="253" w:lineRule="exact"/>
              <w:ind w:left="95"/>
              <w:rPr>
                <w:sz w:val="22"/>
                <w:szCs w:val="22"/>
              </w:rPr>
            </w:pPr>
            <w:r w:rsidRPr="007E3FEB">
              <w:rPr>
                <w:sz w:val="22"/>
                <w:szCs w:val="22"/>
              </w:rPr>
              <w:t>Оснив</w:t>
            </w:r>
            <w:r w:rsidRPr="007E3FEB">
              <w:rPr>
                <w:spacing w:val="-2"/>
                <w:sz w:val="22"/>
                <w:szCs w:val="22"/>
              </w:rPr>
              <w:t>а</w:t>
            </w:r>
            <w:r w:rsidRPr="007E3FEB">
              <w:rPr>
                <w:sz w:val="22"/>
                <w:szCs w:val="22"/>
              </w:rPr>
              <w:t>ч</w:t>
            </w:r>
            <w:r w:rsidRPr="007E3FEB">
              <w:rPr>
                <w:spacing w:val="-1"/>
                <w:sz w:val="22"/>
                <w:szCs w:val="22"/>
              </w:rPr>
              <w:t>и</w:t>
            </w:r>
            <w:r w:rsidRPr="007E3FEB">
              <w:rPr>
                <w:sz w:val="22"/>
                <w:szCs w:val="22"/>
              </w:rPr>
              <w:t>:</w:t>
            </w:r>
            <w:r w:rsidRPr="007E3FEB">
              <w:rPr>
                <w:spacing w:val="28"/>
                <w:sz w:val="22"/>
                <w:szCs w:val="22"/>
              </w:rPr>
              <w:t xml:space="preserve"> </w:t>
            </w:r>
            <w:r w:rsidRPr="007E3FEB">
              <w:rPr>
                <w:sz w:val="22"/>
                <w:szCs w:val="22"/>
              </w:rPr>
              <w:t>оп</w:t>
            </w:r>
            <w:r w:rsidRPr="007E3FEB">
              <w:rPr>
                <w:spacing w:val="-2"/>
                <w:sz w:val="22"/>
                <w:szCs w:val="22"/>
              </w:rPr>
              <w:t>ш</w:t>
            </w:r>
            <w:r w:rsidRPr="007E3FEB">
              <w:rPr>
                <w:spacing w:val="-1"/>
                <w:sz w:val="22"/>
                <w:szCs w:val="22"/>
              </w:rPr>
              <w:t>т</w:t>
            </w:r>
            <w:r w:rsidRPr="007E3FEB">
              <w:rPr>
                <w:sz w:val="22"/>
                <w:szCs w:val="22"/>
              </w:rPr>
              <w:t>ина</w:t>
            </w:r>
            <w:r w:rsidRPr="007E3FEB">
              <w:rPr>
                <w:spacing w:val="25"/>
                <w:sz w:val="22"/>
                <w:szCs w:val="22"/>
              </w:rPr>
              <w:t xml:space="preserve"> </w:t>
            </w:r>
            <w:r w:rsidRPr="007E3FEB">
              <w:rPr>
                <w:sz w:val="22"/>
                <w:szCs w:val="22"/>
              </w:rPr>
              <w:t>К</w:t>
            </w:r>
            <w:r w:rsidRPr="007E3FEB">
              <w:rPr>
                <w:spacing w:val="1"/>
                <w:sz w:val="22"/>
                <w:szCs w:val="22"/>
              </w:rPr>
              <w:t>у</w:t>
            </w:r>
            <w:r w:rsidRPr="007E3FEB">
              <w:rPr>
                <w:sz w:val="22"/>
                <w:szCs w:val="22"/>
              </w:rPr>
              <w:t>ч</w:t>
            </w:r>
            <w:r w:rsidRPr="007E3FEB">
              <w:rPr>
                <w:spacing w:val="-2"/>
                <w:sz w:val="22"/>
                <w:szCs w:val="22"/>
              </w:rPr>
              <w:t>е</w:t>
            </w:r>
            <w:r w:rsidRPr="007E3FEB">
              <w:rPr>
                <w:sz w:val="22"/>
                <w:szCs w:val="22"/>
              </w:rPr>
              <w:t>во</w:t>
            </w:r>
          </w:p>
          <w:p w:rsidR="00210344" w:rsidRPr="007E3FEB" w:rsidRDefault="00210344">
            <w:pPr>
              <w:pStyle w:val="TableParagraph"/>
              <w:kinsoku w:val="0"/>
              <w:overflowPunct w:val="0"/>
              <w:spacing w:before="6" w:line="244" w:lineRule="auto"/>
              <w:ind w:left="95" w:right="2004"/>
              <w:rPr>
                <w:sz w:val="22"/>
                <w:szCs w:val="22"/>
              </w:rPr>
            </w:pPr>
            <w:r w:rsidRPr="007E3FEB">
              <w:rPr>
                <w:sz w:val="22"/>
                <w:szCs w:val="22"/>
              </w:rPr>
              <w:t>Правни</w:t>
            </w:r>
            <w:r w:rsidRPr="007E3FEB">
              <w:rPr>
                <w:spacing w:val="19"/>
                <w:sz w:val="22"/>
                <w:szCs w:val="22"/>
              </w:rPr>
              <w:t xml:space="preserve"> </w:t>
            </w:r>
            <w:r w:rsidRPr="007E3FEB">
              <w:rPr>
                <w:spacing w:val="-1"/>
                <w:sz w:val="22"/>
                <w:szCs w:val="22"/>
              </w:rPr>
              <w:t>облик</w:t>
            </w:r>
            <w:r w:rsidRPr="007E3FEB">
              <w:rPr>
                <w:sz w:val="22"/>
                <w:szCs w:val="22"/>
              </w:rPr>
              <w:t>:</w:t>
            </w:r>
            <w:r w:rsidRPr="007E3FEB">
              <w:rPr>
                <w:spacing w:val="19"/>
                <w:sz w:val="22"/>
                <w:szCs w:val="22"/>
              </w:rPr>
              <w:t xml:space="preserve"> </w:t>
            </w:r>
            <w:r w:rsidRPr="007E3FEB">
              <w:rPr>
                <w:spacing w:val="-1"/>
                <w:sz w:val="22"/>
                <w:szCs w:val="22"/>
              </w:rPr>
              <w:t>Јав</w:t>
            </w:r>
            <w:r w:rsidRPr="007E3FEB">
              <w:rPr>
                <w:sz w:val="22"/>
                <w:szCs w:val="22"/>
              </w:rPr>
              <w:t>на</w:t>
            </w:r>
            <w:r w:rsidRPr="007E3FEB">
              <w:rPr>
                <w:spacing w:val="19"/>
                <w:sz w:val="22"/>
                <w:szCs w:val="22"/>
              </w:rPr>
              <w:t xml:space="preserve"> </w:t>
            </w:r>
            <w:r w:rsidRPr="007E3FEB">
              <w:rPr>
                <w:spacing w:val="1"/>
                <w:sz w:val="22"/>
                <w:szCs w:val="22"/>
              </w:rPr>
              <w:t>у</w:t>
            </w:r>
            <w:r w:rsidRPr="007E3FEB">
              <w:rPr>
                <w:spacing w:val="-4"/>
                <w:sz w:val="22"/>
                <w:szCs w:val="22"/>
              </w:rPr>
              <w:t>с</w:t>
            </w:r>
            <w:r w:rsidRPr="007E3FEB">
              <w:rPr>
                <w:spacing w:val="-1"/>
                <w:sz w:val="22"/>
                <w:szCs w:val="22"/>
              </w:rPr>
              <w:t>та</w:t>
            </w:r>
            <w:r w:rsidRPr="007E3FEB">
              <w:rPr>
                <w:sz w:val="22"/>
                <w:szCs w:val="22"/>
              </w:rPr>
              <w:t>н</w:t>
            </w:r>
            <w:r w:rsidRPr="007E3FEB">
              <w:rPr>
                <w:spacing w:val="-1"/>
                <w:sz w:val="22"/>
                <w:szCs w:val="22"/>
              </w:rPr>
              <w:t>о</w:t>
            </w:r>
            <w:r w:rsidRPr="007E3FEB">
              <w:rPr>
                <w:sz w:val="22"/>
                <w:szCs w:val="22"/>
              </w:rPr>
              <w:t>ва</w:t>
            </w:r>
            <w:r w:rsidRPr="007E3FEB">
              <w:rPr>
                <w:w w:val="102"/>
                <w:sz w:val="22"/>
                <w:szCs w:val="22"/>
              </w:rPr>
              <w:t xml:space="preserve"> </w:t>
            </w:r>
            <w:r w:rsidRPr="007E3FEB">
              <w:rPr>
                <w:spacing w:val="-1"/>
                <w:sz w:val="22"/>
                <w:szCs w:val="22"/>
              </w:rPr>
              <w:t>Бро</w:t>
            </w:r>
            <w:r w:rsidRPr="007E3FEB">
              <w:rPr>
                <w:sz w:val="22"/>
                <w:szCs w:val="22"/>
              </w:rPr>
              <w:t>ј</w:t>
            </w:r>
            <w:r w:rsidRPr="007E3FEB">
              <w:rPr>
                <w:spacing w:val="19"/>
                <w:sz w:val="22"/>
                <w:szCs w:val="22"/>
              </w:rPr>
              <w:t xml:space="preserve"> </w:t>
            </w:r>
            <w:r w:rsidRPr="007E3FEB">
              <w:rPr>
                <w:sz w:val="22"/>
                <w:szCs w:val="22"/>
              </w:rPr>
              <w:t>запо</w:t>
            </w:r>
            <w:r w:rsidRPr="007E3FEB">
              <w:rPr>
                <w:spacing w:val="-2"/>
                <w:sz w:val="22"/>
                <w:szCs w:val="22"/>
              </w:rPr>
              <w:t>с</w:t>
            </w:r>
            <w:r w:rsidRPr="007E3FEB">
              <w:rPr>
                <w:sz w:val="22"/>
                <w:szCs w:val="22"/>
              </w:rPr>
              <w:t>лени</w:t>
            </w:r>
            <w:r w:rsidRPr="007E3FEB">
              <w:rPr>
                <w:spacing w:val="-1"/>
                <w:sz w:val="22"/>
                <w:szCs w:val="22"/>
              </w:rPr>
              <w:t>х</w:t>
            </w:r>
            <w:r w:rsidRPr="007E3FEB">
              <w:rPr>
                <w:sz w:val="22"/>
                <w:szCs w:val="22"/>
              </w:rPr>
              <w:t>:</w:t>
            </w:r>
            <w:r w:rsidRPr="007E3FEB">
              <w:rPr>
                <w:spacing w:val="17"/>
                <w:sz w:val="22"/>
                <w:szCs w:val="22"/>
              </w:rPr>
              <w:t xml:space="preserve"> </w:t>
            </w:r>
            <w:r w:rsidRPr="007E3FEB">
              <w:rPr>
                <w:spacing w:val="-1"/>
                <w:sz w:val="22"/>
                <w:szCs w:val="22"/>
              </w:rPr>
              <w:t>7</w:t>
            </w:r>
            <w:r w:rsidRPr="007E3FEB">
              <w:rPr>
                <w:sz w:val="22"/>
                <w:szCs w:val="22"/>
              </w:rPr>
              <w:t>0</w:t>
            </w:r>
          </w:p>
          <w:p w:rsidR="00210344" w:rsidRPr="007E3FEB" w:rsidRDefault="00210344">
            <w:pPr>
              <w:pStyle w:val="TableParagraph"/>
              <w:kinsoku w:val="0"/>
              <w:overflowPunct w:val="0"/>
              <w:spacing w:line="252" w:lineRule="exact"/>
              <w:ind w:left="95"/>
              <w:rPr>
                <w:sz w:val="22"/>
                <w:szCs w:val="22"/>
              </w:rPr>
            </w:pPr>
            <w:r w:rsidRPr="007E3FEB">
              <w:rPr>
                <w:sz w:val="22"/>
                <w:szCs w:val="22"/>
              </w:rPr>
              <w:t>Основне</w:t>
            </w:r>
            <w:r w:rsidRPr="007E3FEB">
              <w:rPr>
                <w:spacing w:val="15"/>
                <w:sz w:val="22"/>
                <w:szCs w:val="22"/>
              </w:rPr>
              <w:t xml:space="preserve"> </w:t>
            </w:r>
            <w:r w:rsidRPr="007E3FEB">
              <w:rPr>
                <w:spacing w:val="-1"/>
                <w:sz w:val="22"/>
                <w:szCs w:val="22"/>
              </w:rPr>
              <w:t>н</w:t>
            </w:r>
            <w:r w:rsidRPr="007E3FEB">
              <w:rPr>
                <w:sz w:val="22"/>
                <w:szCs w:val="22"/>
              </w:rPr>
              <w:t>адл</w:t>
            </w:r>
            <w:r w:rsidRPr="007E3FEB">
              <w:rPr>
                <w:spacing w:val="-1"/>
                <w:sz w:val="22"/>
                <w:szCs w:val="22"/>
              </w:rPr>
              <w:t>ежно</w:t>
            </w:r>
            <w:r w:rsidRPr="007E3FEB">
              <w:rPr>
                <w:sz w:val="22"/>
                <w:szCs w:val="22"/>
              </w:rPr>
              <w:t>с</w:t>
            </w:r>
            <w:r w:rsidRPr="007E3FEB">
              <w:rPr>
                <w:spacing w:val="-1"/>
                <w:sz w:val="22"/>
                <w:szCs w:val="22"/>
              </w:rPr>
              <w:t>т</w:t>
            </w:r>
            <w:r w:rsidRPr="007E3FEB">
              <w:rPr>
                <w:sz w:val="22"/>
                <w:szCs w:val="22"/>
              </w:rPr>
              <w:t>и:</w:t>
            </w:r>
            <w:r w:rsidRPr="007E3FEB">
              <w:rPr>
                <w:spacing w:val="17"/>
                <w:sz w:val="22"/>
                <w:szCs w:val="22"/>
              </w:rPr>
              <w:t xml:space="preserve"> </w:t>
            </w:r>
            <w:r w:rsidRPr="007E3FEB">
              <w:rPr>
                <w:sz w:val="22"/>
                <w:szCs w:val="22"/>
              </w:rPr>
              <w:t>У</w:t>
            </w:r>
            <w:r w:rsidRPr="007E3FEB">
              <w:rPr>
                <w:spacing w:val="16"/>
                <w:sz w:val="22"/>
                <w:szCs w:val="22"/>
              </w:rPr>
              <w:t xml:space="preserve"> </w:t>
            </w:r>
            <w:r w:rsidRPr="007E3FEB">
              <w:rPr>
                <w:spacing w:val="-1"/>
                <w:sz w:val="22"/>
                <w:szCs w:val="22"/>
              </w:rPr>
              <w:t>Општин</w:t>
            </w:r>
            <w:r w:rsidRPr="007E3FEB">
              <w:rPr>
                <w:sz w:val="22"/>
                <w:szCs w:val="22"/>
              </w:rPr>
              <w:t>и</w:t>
            </w:r>
            <w:r w:rsidRPr="007E3FEB">
              <w:rPr>
                <w:spacing w:val="17"/>
                <w:sz w:val="22"/>
                <w:szCs w:val="22"/>
              </w:rPr>
              <w:t xml:space="preserve"> </w:t>
            </w:r>
            <w:r w:rsidRPr="007E3FEB">
              <w:rPr>
                <w:sz w:val="22"/>
                <w:szCs w:val="22"/>
              </w:rPr>
              <w:t>се</w:t>
            </w:r>
            <w:r w:rsidRPr="007E3FEB">
              <w:rPr>
                <w:spacing w:val="14"/>
                <w:sz w:val="22"/>
                <w:szCs w:val="22"/>
              </w:rPr>
              <w:t xml:space="preserve"> </w:t>
            </w:r>
            <w:r w:rsidRPr="007E3FEB">
              <w:rPr>
                <w:sz w:val="22"/>
                <w:szCs w:val="22"/>
              </w:rPr>
              <w:t>в</w:t>
            </w:r>
            <w:r w:rsidRPr="007E3FEB">
              <w:rPr>
                <w:spacing w:val="-1"/>
                <w:sz w:val="22"/>
                <w:szCs w:val="22"/>
              </w:rPr>
              <w:t>р</w:t>
            </w:r>
            <w:r w:rsidRPr="007E3FEB">
              <w:rPr>
                <w:sz w:val="22"/>
                <w:szCs w:val="22"/>
              </w:rPr>
              <w:t>ше</w:t>
            </w:r>
          </w:p>
          <w:p w:rsidR="00210344" w:rsidRPr="007E3FEB" w:rsidRDefault="00210344">
            <w:pPr>
              <w:pStyle w:val="TableParagraph"/>
              <w:kinsoku w:val="0"/>
              <w:overflowPunct w:val="0"/>
              <w:spacing w:before="7" w:line="244" w:lineRule="auto"/>
              <w:ind w:left="95" w:right="234"/>
              <w:rPr>
                <w:sz w:val="22"/>
                <w:szCs w:val="22"/>
              </w:rPr>
            </w:pPr>
            <w:r w:rsidRPr="007E3FEB">
              <w:rPr>
                <w:spacing w:val="-1"/>
                <w:sz w:val="22"/>
                <w:szCs w:val="22"/>
              </w:rPr>
              <w:t>посло</w:t>
            </w:r>
            <w:r w:rsidRPr="007E3FEB">
              <w:rPr>
                <w:sz w:val="22"/>
                <w:szCs w:val="22"/>
              </w:rPr>
              <w:t>ви</w:t>
            </w:r>
            <w:r w:rsidRPr="007E3FEB">
              <w:rPr>
                <w:spacing w:val="13"/>
                <w:sz w:val="22"/>
                <w:szCs w:val="22"/>
              </w:rPr>
              <w:t xml:space="preserve"> </w:t>
            </w:r>
            <w:r w:rsidRPr="007E3FEB">
              <w:rPr>
                <w:sz w:val="22"/>
                <w:szCs w:val="22"/>
              </w:rPr>
              <w:t>из</w:t>
            </w:r>
            <w:r w:rsidRPr="007E3FEB">
              <w:rPr>
                <w:spacing w:val="14"/>
                <w:sz w:val="22"/>
                <w:szCs w:val="22"/>
              </w:rPr>
              <w:t xml:space="preserve"> </w:t>
            </w:r>
            <w:r w:rsidRPr="007E3FEB">
              <w:rPr>
                <w:sz w:val="22"/>
                <w:szCs w:val="22"/>
              </w:rPr>
              <w:t>њ</w:t>
            </w:r>
            <w:r w:rsidRPr="007E3FEB">
              <w:rPr>
                <w:spacing w:val="-1"/>
                <w:sz w:val="22"/>
                <w:szCs w:val="22"/>
              </w:rPr>
              <w:t>ено</w:t>
            </w:r>
            <w:r w:rsidRPr="007E3FEB">
              <w:rPr>
                <w:sz w:val="22"/>
                <w:szCs w:val="22"/>
              </w:rPr>
              <w:t>г</w:t>
            </w:r>
            <w:r w:rsidRPr="007E3FEB">
              <w:rPr>
                <w:spacing w:val="16"/>
                <w:sz w:val="22"/>
                <w:szCs w:val="22"/>
              </w:rPr>
              <w:t xml:space="preserve"> </w:t>
            </w:r>
            <w:r w:rsidRPr="007E3FEB">
              <w:rPr>
                <w:sz w:val="22"/>
                <w:szCs w:val="22"/>
              </w:rPr>
              <w:t>изворног</w:t>
            </w:r>
            <w:r w:rsidRPr="007E3FEB">
              <w:rPr>
                <w:spacing w:val="14"/>
                <w:sz w:val="22"/>
                <w:szCs w:val="22"/>
              </w:rPr>
              <w:t xml:space="preserve"> </w:t>
            </w:r>
            <w:r w:rsidRPr="007E3FEB">
              <w:rPr>
                <w:sz w:val="22"/>
                <w:szCs w:val="22"/>
              </w:rPr>
              <w:t>делок</w:t>
            </w:r>
            <w:r w:rsidRPr="007E3FEB">
              <w:rPr>
                <w:spacing w:val="-2"/>
                <w:sz w:val="22"/>
                <w:szCs w:val="22"/>
              </w:rPr>
              <w:t>р</w:t>
            </w:r>
            <w:r w:rsidRPr="007E3FEB">
              <w:rPr>
                <w:spacing w:val="1"/>
                <w:sz w:val="22"/>
                <w:szCs w:val="22"/>
              </w:rPr>
              <w:t>у</w:t>
            </w:r>
            <w:r w:rsidRPr="007E3FEB">
              <w:rPr>
                <w:sz w:val="22"/>
                <w:szCs w:val="22"/>
              </w:rPr>
              <w:t>г</w:t>
            </w:r>
            <w:r w:rsidRPr="007E3FEB">
              <w:rPr>
                <w:spacing w:val="-3"/>
                <w:sz w:val="22"/>
                <w:szCs w:val="22"/>
              </w:rPr>
              <w:t>а</w:t>
            </w:r>
            <w:r w:rsidRPr="007E3FEB">
              <w:rPr>
                <w:sz w:val="22"/>
                <w:szCs w:val="22"/>
              </w:rPr>
              <w:t>,</w:t>
            </w:r>
            <w:r w:rsidRPr="007E3FEB">
              <w:rPr>
                <w:spacing w:val="14"/>
                <w:sz w:val="22"/>
                <w:szCs w:val="22"/>
              </w:rPr>
              <w:t xml:space="preserve"> </w:t>
            </w:r>
            <w:r w:rsidRPr="007E3FEB">
              <w:rPr>
                <w:sz w:val="22"/>
                <w:szCs w:val="22"/>
              </w:rPr>
              <w:t>к</w:t>
            </w:r>
            <w:r w:rsidRPr="007E3FEB">
              <w:rPr>
                <w:spacing w:val="-2"/>
                <w:sz w:val="22"/>
                <w:szCs w:val="22"/>
              </w:rPr>
              <w:t>а</w:t>
            </w:r>
            <w:r w:rsidRPr="007E3FEB">
              <w:rPr>
                <w:sz w:val="22"/>
                <w:szCs w:val="22"/>
              </w:rPr>
              <w:t>о</w:t>
            </w:r>
            <w:r w:rsidRPr="007E3FEB">
              <w:rPr>
                <w:spacing w:val="16"/>
                <w:sz w:val="22"/>
                <w:szCs w:val="22"/>
              </w:rPr>
              <w:t xml:space="preserve"> </w:t>
            </w:r>
            <w:r w:rsidRPr="007E3FEB">
              <w:rPr>
                <w:sz w:val="22"/>
                <w:szCs w:val="22"/>
              </w:rPr>
              <w:t>и</w:t>
            </w:r>
            <w:r w:rsidRPr="007E3FEB">
              <w:rPr>
                <w:w w:val="102"/>
                <w:sz w:val="22"/>
                <w:szCs w:val="22"/>
              </w:rPr>
              <w:t xml:space="preserve"> </w:t>
            </w:r>
            <w:r w:rsidRPr="007E3FEB">
              <w:rPr>
                <w:spacing w:val="-1"/>
                <w:sz w:val="22"/>
                <w:szCs w:val="22"/>
              </w:rPr>
              <w:t>по</w:t>
            </w:r>
            <w:r w:rsidRPr="007E3FEB">
              <w:rPr>
                <w:sz w:val="22"/>
                <w:szCs w:val="22"/>
              </w:rPr>
              <w:t>в</w:t>
            </w:r>
            <w:r w:rsidRPr="007E3FEB">
              <w:rPr>
                <w:spacing w:val="-1"/>
                <w:sz w:val="22"/>
                <w:szCs w:val="22"/>
              </w:rPr>
              <w:t>ере</w:t>
            </w:r>
            <w:r w:rsidRPr="007E3FEB">
              <w:rPr>
                <w:sz w:val="22"/>
                <w:szCs w:val="22"/>
              </w:rPr>
              <w:t>ни</w:t>
            </w:r>
            <w:r w:rsidRPr="007E3FEB">
              <w:rPr>
                <w:spacing w:val="15"/>
                <w:sz w:val="22"/>
                <w:szCs w:val="22"/>
              </w:rPr>
              <w:t xml:space="preserve"> </w:t>
            </w:r>
            <w:r w:rsidRPr="007E3FEB">
              <w:rPr>
                <w:sz w:val="22"/>
                <w:szCs w:val="22"/>
              </w:rPr>
              <w:t>по</w:t>
            </w:r>
            <w:r w:rsidRPr="007E3FEB">
              <w:rPr>
                <w:spacing w:val="-2"/>
                <w:sz w:val="22"/>
                <w:szCs w:val="22"/>
              </w:rPr>
              <w:t>с</w:t>
            </w:r>
            <w:r w:rsidRPr="007E3FEB">
              <w:rPr>
                <w:sz w:val="22"/>
                <w:szCs w:val="22"/>
              </w:rPr>
              <w:t>лови</w:t>
            </w:r>
            <w:r w:rsidRPr="007E3FEB">
              <w:rPr>
                <w:spacing w:val="15"/>
                <w:sz w:val="22"/>
                <w:szCs w:val="22"/>
              </w:rPr>
              <w:t xml:space="preserve"> </w:t>
            </w:r>
            <w:r w:rsidRPr="007E3FEB">
              <w:rPr>
                <w:spacing w:val="-1"/>
                <w:sz w:val="22"/>
                <w:szCs w:val="22"/>
              </w:rPr>
              <w:t>и</w:t>
            </w:r>
            <w:r w:rsidRPr="007E3FEB">
              <w:rPr>
                <w:sz w:val="22"/>
                <w:szCs w:val="22"/>
              </w:rPr>
              <w:t>з</w:t>
            </w:r>
            <w:r w:rsidRPr="007E3FEB">
              <w:rPr>
                <w:spacing w:val="16"/>
                <w:sz w:val="22"/>
                <w:szCs w:val="22"/>
              </w:rPr>
              <w:t xml:space="preserve"> </w:t>
            </w:r>
            <w:r w:rsidRPr="007E3FEB">
              <w:rPr>
                <w:spacing w:val="-1"/>
                <w:sz w:val="22"/>
                <w:szCs w:val="22"/>
              </w:rPr>
              <w:t>оквир</w:t>
            </w:r>
            <w:r w:rsidRPr="007E3FEB">
              <w:rPr>
                <w:sz w:val="22"/>
                <w:szCs w:val="22"/>
              </w:rPr>
              <w:t>а</w:t>
            </w:r>
            <w:r w:rsidRPr="007E3FEB">
              <w:rPr>
                <w:spacing w:val="13"/>
                <w:sz w:val="22"/>
                <w:szCs w:val="22"/>
              </w:rPr>
              <w:t xml:space="preserve"> </w:t>
            </w:r>
            <w:r w:rsidRPr="007E3FEB">
              <w:rPr>
                <w:sz w:val="22"/>
                <w:szCs w:val="22"/>
              </w:rPr>
              <w:t>пр</w:t>
            </w:r>
            <w:r w:rsidRPr="007E3FEB">
              <w:rPr>
                <w:spacing w:val="-2"/>
                <w:sz w:val="22"/>
                <w:szCs w:val="22"/>
              </w:rPr>
              <w:t>а</w:t>
            </w:r>
            <w:r w:rsidRPr="007E3FEB">
              <w:rPr>
                <w:sz w:val="22"/>
                <w:szCs w:val="22"/>
              </w:rPr>
              <w:t>ва</w:t>
            </w:r>
            <w:r w:rsidRPr="007E3FEB">
              <w:rPr>
                <w:spacing w:val="17"/>
                <w:sz w:val="22"/>
                <w:szCs w:val="22"/>
              </w:rPr>
              <w:t xml:space="preserve"> </w:t>
            </w:r>
            <w:r w:rsidRPr="007E3FEB">
              <w:rPr>
                <w:sz w:val="22"/>
                <w:szCs w:val="22"/>
              </w:rPr>
              <w:t>и</w:t>
            </w:r>
            <w:r w:rsidRPr="007E3FEB">
              <w:rPr>
                <w:spacing w:val="13"/>
                <w:sz w:val="22"/>
                <w:szCs w:val="22"/>
              </w:rPr>
              <w:t xml:space="preserve"> </w:t>
            </w:r>
            <w:r w:rsidRPr="007E3FEB">
              <w:rPr>
                <w:spacing w:val="-1"/>
                <w:sz w:val="22"/>
                <w:szCs w:val="22"/>
              </w:rPr>
              <w:t>д</w:t>
            </w:r>
            <w:r w:rsidRPr="007E3FEB">
              <w:rPr>
                <w:spacing w:val="1"/>
                <w:sz w:val="22"/>
                <w:szCs w:val="22"/>
              </w:rPr>
              <w:t>у</w:t>
            </w:r>
            <w:r w:rsidRPr="007E3FEB">
              <w:rPr>
                <w:spacing w:val="-1"/>
                <w:sz w:val="22"/>
                <w:szCs w:val="22"/>
              </w:rPr>
              <w:t>ж</w:t>
            </w:r>
            <w:r w:rsidRPr="007E3FEB">
              <w:rPr>
                <w:sz w:val="22"/>
                <w:szCs w:val="22"/>
              </w:rPr>
              <w:t>н</w:t>
            </w:r>
            <w:r w:rsidRPr="007E3FEB">
              <w:rPr>
                <w:spacing w:val="-1"/>
                <w:sz w:val="22"/>
                <w:szCs w:val="22"/>
              </w:rPr>
              <w:t>ости</w:t>
            </w:r>
            <w:r w:rsidRPr="007E3FEB">
              <w:rPr>
                <w:spacing w:val="-1"/>
                <w:w w:val="102"/>
                <w:sz w:val="22"/>
                <w:szCs w:val="22"/>
              </w:rPr>
              <w:t xml:space="preserve"> </w:t>
            </w:r>
            <w:r w:rsidRPr="007E3FEB">
              <w:rPr>
                <w:sz w:val="22"/>
                <w:szCs w:val="22"/>
              </w:rPr>
              <w:t>Р</w:t>
            </w:r>
            <w:r w:rsidRPr="007E3FEB">
              <w:rPr>
                <w:spacing w:val="-1"/>
                <w:sz w:val="22"/>
                <w:szCs w:val="22"/>
              </w:rPr>
              <w:t>еп</w:t>
            </w:r>
            <w:r w:rsidRPr="007E3FEB">
              <w:rPr>
                <w:spacing w:val="1"/>
                <w:sz w:val="22"/>
                <w:szCs w:val="22"/>
              </w:rPr>
              <w:t>у</w:t>
            </w:r>
            <w:r w:rsidRPr="007E3FEB">
              <w:rPr>
                <w:spacing w:val="-1"/>
                <w:sz w:val="22"/>
                <w:szCs w:val="22"/>
              </w:rPr>
              <w:t>б</w:t>
            </w:r>
            <w:r w:rsidRPr="007E3FEB">
              <w:rPr>
                <w:sz w:val="22"/>
                <w:szCs w:val="22"/>
              </w:rPr>
              <w:t>л</w:t>
            </w:r>
            <w:r w:rsidRPr="007E3FEB">
              <w:rPr>
                <w:spacing w:val="-1"/>
                <w:sz w:val="22"/>
                <w:szCs w:val="22"/>
              </w:rPr>
              <w:t>ике</w:t>
            </w:r>
            <w:r w:rsidRPr="007E3FEB">
              <w:rPr>
                <w:sz w:val="22"/>
                <w:szCs w:val="22"/>
              </w:rPr>
              <w:t>,</w:t>
            </w:r>
            <w:r w:rsidRPr="007E3FEB">
              <w:rPr>
                <w:spacing w:val="18"/>
                <w:sz w:val="22"/>
                <w:szCs w:val="22"/>
              </w:rPr>
              <w:t xml:space="preserve"> </w:t>
            </w:r>
            <w:r w:rsidRPr="007E3FEB">
              <w:rPr>
                <w:sz w:val="22"/>
                <w:szCs w:val="22"/>
              </w:rPr>
              <w:t>у</w:t>
            </w:r>
            <w:r w:rsidRPr="007E3FEB">
              <w:rPr>
                <w:spacing w:val="-1"/>
                <w:sz w:val="22"/>
                <w:szCs w:val="22"/>
              </w:rPr>
              <w:t>т</w:t>
            </w:r>
            <w:r w:rsidRPr="007E3FEB">
              <w:rPr>
                <w:sz w:val="22"/>
                <w:szCs w:val="22"/>
              </w:rPr>
              <w:t>в</w:t>
            </w:r>
            <w:r w:rsidRPr="007E3FEB">
              <w:rPr>
                <w:spacing w:val="-2"/>
                <w:sz w:val="22"/>
                <w:szCs w:val="22"/>
              </w:rPr>
              <w:t>р</w:t>
            </w:r>
            <w:r w:rsidRPr="007E3FEB">
              <w:rPr>
                <w:sz w:val="22"/>
                <w:szCs w:val="22"/>
              </w:rPr>
              <w:t>ђ</w:t>
            </w:r>
            <w:r w:rsidRPr="007E3FEB">
              <w:rPr>
                <w:spacing w:val="-1"/>
                <w:sz w:val="22"/>
                <w:szCs w:val="22"/>
              </w:rPr>
              <w:t>ен</w:t>
            </w:r>
            <w:r w:rsidRPr="007E3FEB">
              <w:rPr>
                <w:sz w:val="22"/>
                <w:szCs w:val="22"/>
              </w:rPr>
              <w:t>и</w:t>
            </w:r>
            <w:r w:rsidRPr="007E3FEB">
              <w:rPr>
                <w:spacing w:val="18"/>
                <w:sz w:val="22"/>
                <w:szCs w:val="22"/>
              </w:rPr>
              <w:t xml:space="preserve"> </w:t>
            </w:r>
            <w:r w:rsidRPr="007E3FEB">
              <w:rPr>
                <w:sz w:val="22"/>
                <w:szCs w:val="22"/>
              </w:rPr>
              <w:t>У</w:t>
            </w:r>
            <w:r w:rsidRPr="007E3FEB">
              <w:rPr>
                <w:spacing w:val="-1"/>
                <w:sz w:val="22"/>
                <w:szCs w:val="22"/>
              </w:rPr>
              <w:t>ста</w:t>
            </w:r>
            <w:r w:rsidRPr="007E3FEB">
              <w:rPr>
                <w:sz w:val="22"/>
                <w:szCs w:val="22"/>
              </w:rPr>
              <w:t>во</w:t>
            </w:r>
            <w:r w:rsidRPr="007E3FEB">
              <w:rPr>
                <w:spacing w:val="-2"/>
                <w:sz w:val="22"/>
                <w:szCs w:val="22"/>
              </w:rPr>
              <w:t>м</w:t>
            </w:r>
            <w:r w:rsidRPr="007E3FEB">
              <w:rPr>
                <w:sz w:val="22"/>
                <w:szCs w:val="22"/>
              </w:rPr>
              <w:t>,</w:t>
            </w:r>
            <w:r w:rsidRPr="007E3FEB">
              <w:rPr>
                <w:spacing w:val="18"/>
                <w:sz w:val="22"/>
                <w:szCs w:val="22"/>
              </w:rPr>
              <w:t xml:space="preserve"> </w:t>
            </w:r>
            <w:r w:rsidRPr="007E3FEB">
              <w:rPr>
                <w:sz w:val="22"/>
                <w:szCs w:val="22"/>
              </w:rPr>
              <w:t>З</w:t>
            </w:r>
            <w:r w:rsidRPr="007E3FEB">
              <w:rPr>
                <w:spacing w:val="-1"/>
                <w:sz w:val="22"/>
                <w:szCs w:val="22"/>
              </w:rPr>
              <w:t>а</w:t>
            </w:r>
            <w:r w:rsidRPr="007E3FEB">
              <w:rPr>
                <w:sz w:val="22"/>
                <w:szCs w:val="22"/>
              </w:rPr>
              <w:t>коном</w:t>
            </w:r>
            <w:r w:rsidRPr="007E3FEB">
              <w:rPr>
                <w:spacing w:val="17"/>
                <w:sz w:val="22"/>
                <w:szCs w:val="22"/>
              </w:rPr>
              <w:t xml:space="preserve"> </w:t>
            </w:r>
            <w:r w:rsidRPr="007E3FEB">
              <w:rPr>
                <w:sz w:val="22"/>
                <w:szCs w:val="22"/>
              </w:rPr>
              <w:t>и</w:t>
            </w:r>
            <w:r w:rsidRPr="007E3FEB">
              <w:rPr>
                <w:spacing w:val="16"/>
                <w:sz w:val="22"/>
                <w:szCs w:val="22"/>
              </w:rPr>
              <w:t xml:space="preserve"> </w:t>
            </w:r>
            <w:r w:rsidRPr="007E3FEB">
              <w:rPr>
                <w:sz w:val="22"/>
                <w:szCs w:val="22"/>
              </w:rPr>
              <w:t>овим</w:t>
            </w:r>
            <w:r w:rsidRPr="007E3FEB">
              <w:rPr>
                <w:w w:val="102"/>
                <w:sz w:val="22"/>
                <w:szCs w:val="22"/>
              </w:rPr>
              <w:t xml:space="preserve"> </w:t>
            </w:r>
            <w:r w:rsidRPr="007E3FEB">
              <w:rPr>
                <w:spacing w:val="-1"/>
                <w:sz w:val="22"/>
                <w:szCs w:val="22"/>
              </w:rPr>
              <w:t>С</w:t>
            </w:r>
            <w:r w:rsidRPr="007E3FEB">
              <w:rPr>
                <w:sz w:val="22"/>
                <w:szCs w:val="22"/>
              </w:rPr>
              <w:t>т</w:t>
            </w:r>
            <w:r w:rsidRPr="007E3FEB">
              <w:rPr>
                <w:spacing w:val="-2"/>
                <w:sz w:val="22"/>
                <w:szCs w:val="22"/>
              </w:rPr>
              <w:t>а</w:t>
            </w:r>
            <w:r w:rsidRPr="007E3FEB">
              <w:rPr>
                <w:spacing w:val="-1"/>
                <w:sz w:val="22"/>
                <w:szCs w:val="22"/>
              </w:rPr>
              <w:t>т</w:t>
            </w:r>
            <w:r w:rsidRPr="007E3FEB">
              <w:rPr>
                <w:spacing w:val="1"/>
                <w:sz w:val="22"/>
                <w:szCs w:val="22"/>
              </w:rPr>
              <w:t>у</w:t>
            </w:r>
            <w:r w:rsidRPr="007E3FEB">
              <w:rPr>
                <w:spacing w:val="-1"/>
                <w:sz w:val="22"/>
                <w:szCs w:val="22"/>
              </w:rPr>
              <w:t>том</w:t>
            </w:r>
            <w:r w:rsidRPr="007E3FEB">
              <w:rPr>
                <w:sz w:val="22"/>
                <w:szCs w:val="22"/>
              </w:rPr>
              <w:t>.</w:t>
            </w:r>
          </w:p>
          <w:p w:rsidR="00210344" w:rsidRPr="007E3FEB" w:rsidRDefault="00210344" w:rsidP="00210344">
            <w:pPr>
              <w:pStyle w:val="TableParagraph"/>
              <w:kinsoku w:val="0"/>
              <w:overflowPunct w:val="0"/>
              <w:spacing w:line="244" w:lineRule="auto"/>
              <w:ind w:left="95" w:right="10"/>
              <w:rPr>
                <w:sz w:val="22"/>
                <w:szCs w:val="22"/>
              </w:rPr>
            </w:pPr>
            <w:r w:rsidRPr="007E3FEB">
              <w:rPr>
                <w:sz w:val="22"/>
                <w:szCs w:val="22"/>
              </w:rPr>
              <w:t>При</w:t>
            </w:r>
            <w:r w:rsidRPr="007E3FEB">
              <w:rPr>
                <w:spacing w:val="-1"/>
                <w:sz w:val="22"/>
                <w:szCs w:val="22"/>
              </w:rPr>
              <w:t>н</w:t>
            </w:r>
            <w:r w:rsidRPr="007E3FEB">
              <w:rPr>
                <w:sz w:val="22"/>
                <w:szCs w:val="22"/>
              </w:rPr>
              <w:t>ципи</w:t>
            </w:r>
            <w:r w:rsidRPr="007E3FEB">
              <w:rPr>
                <w:spacing w:val="18"/>
                <w:sz w:val="22"/>
                <w:szCs w:val="22"/>
              </w:rPr>
              <w:t xml:space="preserve"> </w:t>
            </w:r>
            <w:r w:rsidRPr="007E3FEB">
              <w:rPr>
                <w:sz w:val="22"/>
                <w:szCs w:val="22"/>
              </w:rPr>
              <w:t>ф</w:t>
            </w:r>
            <w:r w:rsidRPr="007E3FEB">
              <w:rPr>
                <w:spacing w:val="-1"/>
                <w:sz w:val="22"/>
                <w:szCs w:val="22"/>
              </w:rPr>
              <w:t>и</w:t>
            </w:r>
            <w:r w:rsidRPr="007E3FEB">
              <w:rPr>
                <w:sz w:val="22"/>
                <w:szCs w:val="22"/>
              </w:rPr>
              <w:t>на</w:t>
            </w:r>
            <w:r w:rsidRPr="007E3FEB">
              <w:rPr>
                <w:spacing w:val="-1"/>
                <w:sz w:val="22"/>
                <w:szCs w:val="22"/>
              </w:rPr>
              <w:t>нс</w:t>
            </w:r>
            <w:r w:rsidRPr="007E3FEB">
              <w:rPr>
                <w:sz w:val="22"/>
                <w:szCs w:val="22"/>
              </w:rPr>
              <w:t>ирања</w:t>
            </w:r>
            <w:r w:rsidRPr="007E3FEB">
              <w:rPr>
                <w:spacing w:val="19"/>
                <w:sz w:val="22"/>
                <w:szCs w:val="22"/>
              </w:rPr>
              <w:t xml:space="preserve"> </w:t>
            </w:r>
            <w:r w:rsidRPr="007E3FEB">
              <w:rPr>
                <w:sz w:val="22"/>
                <w:szCs w:val="22"/>
              </w:rPr>
              <w:t>:</w:t>
            </w:r>
            <w:r w:rsidRPr="007E3FEB">
              <w:rPr>
                <w:spacing w:val="20"/>
                <w:sz w:val="22"/>
                <w:szCs w:val="22"/>
              </w:rPr>
              <w:t xml:space="preserve"> </w:t>
            </w:r>
            <w:r w:rsidRPr="007E3FEB">
              <w:rPr>
                <w:sz w:val="22"/>
                <w:szCs w:val="22"/>
              </w:rPr>
              <w:t>б</w:t>
            </w:r>
            <w:r w:rsidRPr="007E3FEB">
              <w:rPr>
                <w:spacing w:val="1"/>
                <w:sz w:val="22"/>
                <w:szCs w:val="22"/>
              </w:rPr>
              <w:t>у</w:t>
            </w:r>
            <w:r w:rsidRPr="007E3FEB">
              <w:rPr>
                <w:spacing w:val="-1"/>
                <w:sz w:val="22"/>
                <w:szCs w:val="22"/>
              </w:rPr>
              <w:t>џет</w:t>
            </w:r>
            <w:r w:rsidRPr="007E3FEB">
              <w:rPr>
                <w:sz w:val="22"/>
                <w:szCs w:val="22"/>
              </w:rPr>
              <w:t>,</w:t>
            </w:r>
            <w:r w:rsidRPr="007E3FEB">
              <w:rPr>
                <w:spacing w:val="20"/>
                <w:sz w:val="22"/>
                <w:szCs w:val="22"/>
              </w:rPr>
              <w:t xml:space="preserve"> </w:t>
            </w:r>
            <w:r w:rsidRPr="007E3FEB">
              <w:rPr>
                <w:spacing w:val="-1"/>
                <w:sz w:val="22"/>
                <w:szCs w:val="22"/>
              </w:rPr>
              <w:t>пројекти</w:t>
            </w:r>
            <w:r w:rsidRPr="007E3FEB">
              <w:rPr>
                <w:spacing w:val="-1"/>
                <w:w w:val="102"/>
                <w:sz w:val="22"/>
                <w:szCs w:val="22"/>
              </w:rPr>
              <w:t xml:space="preserve"> </w:t>
            </w:r>
          </w:p>
          <w:p w:rsidR="00210344" w:rsidRPr="007E3FEB" w:rsidRDefault="00210344" w:rsidP="00210344">
            <w:pPr>
              <w:rPr>
                <w:sz w:val="22"/>
                <w:szCs w:val="22"/>
              </w:rPr>
            </w:pPr>
          </w:p>
        </w:tc>
      </w:tr>
      <w:tr w:rsidR="00210344" w:rsidTr="00210344">
        <w:trPr>
          <w:trHeight w:hRule="exact" w:val="4824"/>
          <w:jc w:val="center"/>
        </w:trPr>
        <w:tc>
          <w:tcPr>
            <w:tcW w:w="2052" w:type="dxa"/>
            <w:tcBorders>
              <w:top w:val="single" w:sz="4" w:space="0" w:color="000000"/>
              <w:left w:val="single" w:sz="4" w:space="0" w:color="000000"/>
              <w:bottom w:val="single" w:sz="4" w:space="0" w:color="000000"/>
              <w:right w:val="single" w:sz="4" w:space="0" w:color="000000"/>
            </w:tcBorders>
          </w:tcPr>
          <w:p w:rsidR="00210344" w:rsidRPr="007E3FEB" w:rsidRDefault="00210344">
            <w:pPr>
              <w:pStyle w:val="TableParagraph"/>
              <w:kinsoku w:val="0"/>
              <w:overflowPunct w:val="0"/>
              <w:spacing w:before="19" w:line="240" w:lineRule="exact"/>
              <w:rPr>
                <w:sz w:val="22"/>
                <w:szCs w:val="22"/>
              </w:rPr>
            </w:pPr>
          </w:p>
          <w:p w:rsidR="00210344" w:rsidRPr="007E3FEB" w:rsidRDefault="00210344">
            <w:pPr>
              <w:pStyle w:val="TableParagraph"/>
              <w:kinsoku w:val="0"/>
              <w:overflowPunct w:val="0"/>
              <w:spacing w:line="276" w:lineRule="auto"/>
              <w:ind w:left="96"/>
              <w:rPr>
                <w:sz w:val="22"/>
                <w:szCs w:val="22"/>
              </w:rPr>
            </w:pPr>
            <w:r w:rsidRPr="007E3FEB">
              <w:rPr>
                <w:sz w:val="22"/>
                <w:szCs w:val="22"/>
              </w:rPr>
              <w:t>и</w:t>
            </w:r>
            <w:r w:rsidRPr="007E3FEB">
              <w:rPr>
                <w:spacing w:val="-2"/>
                <w:sz w:val="22"/>
                <w:szCs w:val="22"/>
              </w:rPr>
              <w:t>м</w:t>
            </w:r>
            <w:r w:rsidRPr="007E3FEB">
              <w:rPr>
                <w:sz w:val="22"/>
                <w:szCs w:val="22"/>
              </w:rPr>
              <w:t>е</w:t>
            </w:r>
            <w:r w:rsidRPr="007E3FEB">
              <w:rPr>
                <w:spacing w:val="32"/>
                <w:sz w:val="22"/>
                <w:szCs w:val="22"/>
              </w:rPr>
              <w:t xml:space="preserve"> </w:t>
            </w:r>
            <w:r w:rsidRPr="007E3FEB">
              <w:rPr>
                <w:sz w:val="22"/>
                <w:szCs w:val="22"/>
              </w:rPr>
              <w:t>организа</w:t>
            </w:r>
            <w:r w:rsidRPr="007E3FEB">
              <w:rPr>
                <w:spacing w:val="-1"/>
                <w:sz w:val="22"/>
                <w:szCs w:val="22"/>
              </w:rPr>
              <w:t>ц</w:t>
            </w:r>
            <w:r w:rsidRPr="007E3FEB">
              <w:rPr>
                <w:sz w:val="22"/>
                <w:szCs w:val="22"/>
              </w:rPr>
              <w:t>ије:</w:t>
            </w:r>
          </w:p>
          <w:p w:rsidR="00210344" w:rsidRPr="007E3FEB" w:rsidRDefault="00210344">
            <w:pPr>
              <w:pStyle w:val="TableParagraph"/>
              <w:kinsoku w:val="0"/>
              <w:overflowPunct w:val="0"/>
              <w:spacing w:before="7" w:line="260" w:lineRule="exact"/>
              <w:rPr>
                <w:sz w:val="22"/>
                <w:szCs w:val="22"/>
              </w:rPr>
            </w:pPr>
          </w:p>
          <w:p w:rsidR="00210344" w:rsidRPr="007E3FEB" w:rsidRDefault="00210344">
            <w:pPr>
              <w:pStyle w:val="TableParagraph"/>
              <w:kinsoku w:val="0"/>
              <w:overflowPunct w:val="0"/>
              <w:spacing w:line="244" w:lineRule="auto"/>
              <w:ind w:left="96" w:right="242"/>
              <w:rPr>
                <w:sz w:val="22"/>
                <w:szCs w:val="22"/>
              </w:rPr>
            </w:pPr>
            <w:r w:rsidRPr="007E3FEB">
              <w:rPr>
                <w:b/>
                <w:bCs/>
                <w:spacing w:val="-1"/>
                <w:sz w:val="22"/>
                <w:szCs w:val="22"/>
              </w:rPr>
              <w:t>Ј</w:t>
            </w:r>
            <w:r w:rsidRPr="007E3FEB">
              <w:rPr>
                <w:b/>
                <w:bCs/>
                <w:sz w:val="22"/>
                <w:szCs w:val="22"/>
              </w:rPr>
              <w:t>П</w:t>
            </w:r>
            <w:r w:rsidRPr="007E3FEB">
              <w:rPr>
                <w:b/>
                <w:bCs/>
                <w:spacing w:val="16"/>
                <w:sz w:val="22"/>
                <w:szCs w:val="22"/>
              </w:rPr>
              <w:t xml:space="preserve"> </w:t>
            </w:r>
            <w:r w:rsidRPr="007E3FEB">
              <w:rPr>
                <w:b/>
                <w:bCs/>
                <w:spacing w:val="-1"/>
                <w:sz w:val="22"/>
                <w:szCs w:val="22"/>
              </w:rPr>
              <w:t>Ди</w:t>
            </w:r>
            <w:r w:rsidRPr="007E3FEB">
              <w:rPr>
                <w:b/>
                <w:bCs/>
                <w:sz w:val="22"/>
                <w:szCs w:val="22"/>
              </w:rPr>
              <w:t>р</w:t>
            </w:r>
            <w:r w:rsidRPr="007E3FEB">
              <w:rPr>
                <w:b/>
                <w:bCs/>
                <w:spacing w:val="-1"/>
                <w:sz w:val="22"/>
                <w:szCs w:val="22"/>
              </w:rPr>
              <w:t>ек</w:t>
            </w:r>
            <w:r w:rsidRPr="007E3FEB">
              <w:rPr>
                <w:b/>
                <w:bCs/>
                <w:sz w:val="22"/>
                <w:szCs w:val="22"/>
              </w:rPr>
              <w:t>ц</w:t>
            </w:r>
            <w:r w:rsidRPr="007E3FEB">
              <w:rPr>
                <w:b/>
                <w:bCs/>
                <w:spacing w:val="-1"/>
                <w:sz w:val="22"/>
                <w:szCs w:val="22"/>
              </w:rPr>
              <w:t>иј</w:t>
            </w:r>
            <w:r w:rsidRPr="007E3FEB">
              <w:rPr>
                <w:b/>
                <w:bCs/>
                <w:sz w:val="22"/>
                <w:szCs w:val="22"/>
              </w:rPr>
              <w:t>а</w:t>
            </w:r>
            <w:r w:rsidRPr="007E3FEB">
              <w:rPr>
                <w:b/>
                <w:bCs/>
                <w:spacing w:val="17"/>
                <w:sz w:val="22"/>
                <w:szCs w:val="22"/>
              </w:rPr>
              <w:t xml:space="preserve"> </w:t>
            </w:r>
            <w:r w:rsidRPr="007E3FEB">
              <w:rPr>
                <w:b/>
                <w:bCs/>
                <w:sz w:val="22"/>
                <w:szCs w:val="22"/>
              </w:rPr>
              <w:t>за</w:t>
            </w:r>
            <w:r w:rsidRPr="007E3FEB">
              <w:rPr>
                <w:b/>
                <w:bCs/>
                <w:w w:val="102"/>
                <w:sz w:val="22"/>
                <w:szCs w:val="22"/>
              </w:rPr>
              <w:t xml:space="preserve"> </w:t>
            </w:r>
            <w:r w:rsidRPr="007E3FEB">
              <w:rPr>
                <w:b/>
                <w:bCs/>
                <w:spacing w:val="-1"/>
                <w:sz w:val="22"/>
                <w:szCs w:val="22"/>
              </w:rPr>
              <w:t>изг</w:t>
            </w:r>
            <w:r w:rsidRPr="007E3FEB">
              <w:rPr>
                <w:b/>
                <w:bCs/>
                <w:sz w:val="22"/>
                <w:szCs w:val="22"/>
              </w:rPr>
              <w:t>р</w:t>
            </w:r>
            <w:r w:rsidRPr="007E3FEB">
              <w:rPr>
                <w:b/>
                <w:bCs/>
                <w:spacing w:val="-1"/>
                <w:sz w:val="22"/>
                <w:szCs w:val="22"/>
              </w:rPr>
              <w:t>ад</w:t>
            </w:r>
            <w:r w:rsidRPr="007E3FEB">
              <w:rPr>
                <w:b/>
                <w:bCs/>
                <w:spacing w:val="-3"/>
                <w:sz w:val="22"/>
                <w:szCs w:val="22"/>
              </w:rPr>
              <w:t>њ</w:t>
            </w:r>
            <w:r w:rsidRPr="007E3FEB">
              <w:rPr>
                <w:b/>
                <w:bCs/>
                <w:sz w:val="22"/>
                <w:szCs w:val="22"/>
              </w:rPr>
              <w:t>у</w:t>
            </w:r>
            <w:r w:rsidRPr="007E3FEB">
              <w:rPr>
                <w:b/>
                <w:bCs/>
                <w:spacing w:val="26"/>
                <w:sz w:val="22"/>
                <w:szCs w:val="22"/>
              </w:rPr>
              <w:t xml:space="preserve"> </w:t>
            </w:r>
            <w:r w:rsidRPr="007E3FEB">
              <w:rPr>
                <w:b/>
                <w:bCs/>
                <w:sz w:val="22"/>
                <w:szCs w:val="22"/>
              </w:rPr>
              <w:t>и</w:t>
            </w:r>
            <w:r w:rsidRPr="007E3FEB">
              <w:rPr>
                <w:b/>
                <w:bCs/>
                <w:w w:val="102"/>
                <w:sz w:val="22"/>
                <w:szCs w:val="22"/>
              </w:rPr>
              <w:t xml:space="preserve"> </w:t>
            </w:r>
            <w:r w:rsidRPr="007E3FEB">
              <w:rPr>
                <w:b/>
                <w:bCs/>
                <w:sz w:val="22"/>
                <w:szCs w:val="22"/>
              </w:rPr>
              <w:t>раз</w:t>
            </w:r>
            <w:r w:rsidRPr="007E3FEB">
              <w:rPr>
                <w:b/>
                <w:bCs/>
                <w:spacing w:val="-1"/>
                <w:sz w:val="22"/>
                <w:szCs w:val="22"/>
              </w:rPr>
              <w:t>в</w:t>
            </w:r>
            <w:r w:rsidRPr="007E3FEB">
              <w:rPr>
                <w:b/>
                <w:bCs/>
                <w:sz w:val="22"/>
                <w:szCs w:val="22"/>
              </w:rPr>
              <w:t>ој</w:t>
            </w:r>
            <w:r w:rsidRPr="007E3FEB">
              <w:rPr>
                <w:b/>
                <w:bCs/>
                <w:spacing w:val="28"/>
                <w:sz w:val="22"/>
                <w:szCs w:val="22"/>
              </w:rPr>
              <w:t xml:space="preserve"> </w:t>
            </w:r>
            <w:r w:rsidRPr="007E3FEB">
              <w:rPr>
                <w:b/>
                <w:bCs/>
                <w:spacing w:val="-1"/>
                <w:sz w:val="22"/>
                <w:szCs w:val="22"/>
              </w:rPr>
              <w:t>насеља</w:t>
            </w:r>
            <w:r w:rsidRPr="007E3FEB">
              <w:rPr>
                <w:b/>
                <w:bCs/>
                <w:spacing w:val="-1"/>
                <w:w w:val="102"/>
                <w:sz w:val="22"/>
                <w:szCs w:val="22"/>
              </w:rPr>
              <w:t xml:space="preserve"> </w:t>
            </w:r>
            <w:r w:rsidRPr="007E3FEB">
              <w:rPr>
                <w:b/>
                <w:bCs/>
                <w:sz w:val="22"/>
                <w:szCs w:val="22"/>
              </w:rPr>
              <w:t>оп</w:t>
            </w:r>
            <w:r w:rsidRPr="007E3FEB">
              <w:rPr>
                <w:b/>
                <w:bCs/>
                <w:spacing w:val="-3"/>
                <w:sz w:val="22"/>
                <w:szCs w:val="22"/>
              </w:rPr>
              <w:t>ш</w:t>
            </w:r>
            <w:r w:rsidRPr="007E3FEB">
              <w:rPr>
                <w:b/>
                <w:bCs/>
                <w:sz w:val="22"/>
                <w:szCs w:val="22"/>
              </w:rPr>
              <w:t>тине</w:t>
            </w:r>
            <w:r w:rsidRPr="007E3FEB">
              <w:rPr>
                <w:b/>
                <w:bCs/>
                <w:spacing w:val="33"/>
                <w:sz w:val="22"/>
                <w:szCs w:val="22"/>
              </w:rPr>
              <w:t xml:space="preserve"> </w:t>
            </w:r>
            <w:r w:rsidRPr="007E3FEB">
              <w:rPr>
                <w:b/>
                <w:bCs/>
                <w:sz w:val="22"/>
                <w:szCs w:val="22"/>
              </w:rPr>
              <w:t>Куч</w:t>
            </w:r>
            <w:r w:rsidRPr="007E3FEB">
              <w:rPr>
                <w:b/>
                <w:bCs/>
                <w:spacing w:val="-1"/>
                <w:sz w:val="22"/>
                <w:szCs w:val="22"/>
              </w:rPr>
              <w:t>е</w:t>
            </w:r>
            <w:r w:rsidRPr="007E3FEB">
              <w:rPr>
                <w:b/>
                <w:bCs/>
                <w:sz w:val="22"/>
                <w:szCs w:val="22"/>
              </w:rPr>
              <w:t>во</w:t>
            </w:r>
          </w:p>
        </w:tc>
        <w:tc>
          <w:tcPr>
            <w:tcW w:w="5004" w:type="dxa"/>
            <w:tcBorders>
              <w:top w:val="single" w:sz="4" w:space="0" w:color="000000"/>
              <w:left w:val="single" w:sz="4" w:space="0" w:color="000000"/>
              <w:bottom w:val="single" w:sz="4" w:space="0" w:color="000000"/>
              <w:right w:val="single" w:sz="4" w:space="0" w:color="000000"/>
            </w:tcBorders>
          </w:tcPr>
          <w:p w:rsidR="00210344" w:rsidRPr="007E3FEB" w:rsidRDefault="00210344">
            <w:pPr>
              <w:pStyle w:val="TableParagraph"/>
              <w:kinsoku w:val="0"/>
              <w:overflowPunct w:val="0"/>
              <w:spacing w:before="18" w:line="240" w:lineRule="exact"/>
              <w:rPr>
                <w:sz w:val="22"/>
                <w:szCs w:val="22"/>
              </w:rPr>
            </w:pPr>
          </w:p>
          <w:p w:rsidR="00210344" w:rsidRPr="007E3FEB" w:rsidRDefault="00210344">
            <w:pPr>
              <w:pStyle w:val="TableParagraph"/>
              <w:kinsoku w:val="0"/>
              <w:overflowPunct w:val="0"/>
              <w:spacing w:line="244" w:lineRule="auto"/>
              <w:ind w:left="95"/>
              <w:rPr>
                <w:sz w:val="22"/>
                <w:szCs w:val="22"/>
              </w:rPr>
            </w:pPr>
            <w:r w:rsidRPr="007E3FEB">
              <w:rPr>
                <w:sz w:val="22"/>
                <w:szCs w:val="22"/>
              </w:rPr>
              <w:t>Главне</w:t>
            </w:r>
            <w:r w:rsidRPr="007E3FEB">
              <w:rPr>
                <w:spacing w:val="17"/>
                <w:sz w:val="22"/>
                <w:szCs w:val="22"/>
              </w:rPr>
              <w:t xml:space="preserve"> </w:t>
            </w:r>
            <w:r w:rsidRPr="007E3FEB">
              <w:rPr>
                <w:spacing w:val="-2"/>
                <w:sz w:val="22"/>
                <w:szCs w:val="22"/>
              </w:rPr>
              <w:t>а</w:t>
            </w:r>
            <w:r w:rsidRPr="007E3FEB">
              <w:rPr>
                <w:sz w:val="22"/>
                <w:szCs w:val="22"/>
              </w:rPr>
              <w:t>к</w:t>
            </w:r>
            <w:r w:rsidRPr="007E3FEB">
              <w:rPr>
                <w:spacing w:val="-1"/>
                <w:sz w:val="22"/>
                <w:szCs w:val="22"/>
              </w:rPr>
              <w:t>тивности</w:t>
            </w:r>
            <w:r w:rsidRPr="007E3FEB">
              <w:rPr>
                <w:sz w:val="22"/>
                <w:szCs w:val="22"/>
              </w:rPr>
              <w:t>:</w:t>
            </w:r>
            <w:r w:rsidRPr="007E3FEB">
              <w:rPr>
                <w:spacing w:val="19"/>
                <w:sz w:val="22"/>
                <w:szCs w:val="22"/>
              </w:rPr>
              <w:t xml:space="preserve"> </w:t>
            </w:r>
            <w:r w:rsidRPr="007E3FEB">
              <w:rPr>
                <w:spacing w:val="1"/>
                <w:sz w:val="22"/>
                <w:szCs w:val="22"/>
              </w:rPr>
              <w:t>А</w:t>
            </w:r>
            <w:r w:rsidRPr="007E3FEB">
              <w:rPr>
                <w:spacing w:val="-1"/>
                <w:sz w:val="22"/>
                <w:szCs w:val="22"/>
              </w:rPr>
              <w:t>кти</w:t>
            </w:r>
            <w:r w:rsidRPr="007E3FEB">
              <w:rPr>
                <w:sz w:val="22"/>
                <w:szCs w:val="22"/>
              </w:rPr>
              <w:t>в</w:t>
            </w:r>
            <w:r w:rsidRPr="007E3FEB">
              <w:rPr>
                <w:spacing w:val="-1"/>
                <w:sz w:val="22"/>
                <w:szCs w:val="22"/>
              </w:rPr>
              <w:t>н</w:t>
            </w:r>
            <w:r w:rsidRPr="007E3FEB">
              <w:rPr>
                <w:sz w:val="22"/>
                <w:szCs w:val="22"/>
              </w:rPr>
              <w:t>о</w:t>
            </w:r>
            <w:r w:rsidRPr="007E3FEB">
              <w:rPr>
                <w:spacing w:val="-2"/>
                <w:sz w:val="22"/>
                <w:szCs w:val="22"/>
              </w:rPr>
              <w:t>с</w:t>
            </w:r>
            <w:r w:rsidRPr="007E3FEB">
              <w:rPr>
                <w:spacing w:val="-1"/>
                <w:sz w:val="22"/>
                <w:szCs w:val="22"/>
              </w:rPr>
              <w:t>т</w:t>
            </w:r>
            <w:r w:rsidRPr="007E3FEB">
              <w:rPr>
                <w:sz w:val="22"/>
                <w:szCs w:val="22"/>
              </w:rPr>
              <w:t>и</w:t>
            </w:r>
            <w:r w:rsidRPr="007E3FEB">
              <w:rPr>
                <w:spacing w:val="19"/>
                <w:sz w:val="22"/>
                <w:szCs w:val="22"/>
              </w:rPr>
              <w:t xml:space="preserve"> </w:t>
            </w:r>
            <w:r w:rsidRPr="007E3FEB">
              <w:rPr>
                <w:sz w:val="22"/>
                <w:szCs w:val="22"/>
              </w:rPr>
              <w:t>ЈП</w:t>
            </w:r>
            <w:r w:rsidRPr="007E3FEB">
              <w:rPr>
                <w:spacing w:val="20"/>
                <w:sz w:val="22"/>
                <w:szCs w:val="22"/>
              </w:rPr>
              <w:t xml:space="preserve"> </w:t>
            </w:r>
            <w:r w:rsidRPr="007E3FEB">
              <w:rPr>
                <w:spacing w:val="-1"/>
                <w:sz w:val="22"/>
                <w:szCs w:val="22"/>
              </w:rPr>
              <w:t>Дирекциј</w:t>
            </w:r>
            <w:r w:rsidRPr="007E3FEB">
              <w:rPr>
                <w:sz w:val="22"/>
                <w:szCs w:val="22"/>
              </w:rPr>
              <w:t>е</w:t>
            </w:r>
            <w:r w:rsidRPr="007E3FEB">
              <w:rPr>
                <w:spacing w:val="18"/>
                <w:sz w:val="22"/>
                <w:szCs w:val="22"/>
              </w:rPr>
              <w:t xml:space="preserve"> </w:t>
            </w:r>
            <w:r w:rsidRPr="007E3FEB">
              <w:rPr>
                <w:sz w:val="22"/>
                <w:szCs w:val="22"/>
              </w:rPr>
              <w:t>је</w:t>
            </w:r>
            <w:r w:rsidRPr="007E3FEB">
              <w:rPr>
                <w:w w:val="102"/>
                <w:sz w:val="22"/>
                <w:szCs w:val="22"/>
              </w:rPr>
              <w:t xml:space="preserve"> </w:t>
            </w:r>
            <w:r w:rsidRPr="007E3FEB">
              <w:rPr>
                <w:spacing w:val="-1"/>
                <w:sz w:val="22"/>
                <w:szCs w:val="22"/>
              </w:rPr>
              <w:t>об</w:t>
            </w:r>
            <w:r w:rsidRPr="007E3FEB">
              <w:rPr>
                <w:spacing w:val="-2"/>
                <w:sz w:val="22"/>
                <w:szCs w:val="22"/>
              </w:rPr>
              <w:t>а</w:t>
            </w:r>
            <w:r w:rsidRPr="007E3FEB">
              <w:rPr>
                <w:sz w:val="22"/>
                <w:szCs w:val="22"/>
              </w:rPr>
              <w:t>в</w:t>
            </w:r>
            <w:r w:rsidRPr="007E3FEB">
              <w:rPr>
                <w:spacing w:val="-1"/>
                <w:sz w:val="22"/>
                <w:szCs w:val="22"/>
              </w:rPr>
              <w:t>љањ</w:t>
            </w:r>
            <w:r w:rsidRPr="007E3FEB">
              <w:rPr>
                <w:sz w:val="22"/>
                <w:szCs w:val="22"/>
              </w:rPr>
              <w:t>е</w:t>
            </w:r>
            <w:r w:rsidRPr="007E3FEB">
              <w:rPr>
                <w:spacing w:val="18"/>
                <w:sz w:val="22"/>
                <w:szCs w:val="22"/>
              </w:rPr>
              <w:t xml:space="preserve"> </w:t>
            </w:r>
            <w:r w:rsidRPr="007E3FEB">
              <w:rPr>
                <w:sz w:val="22"/>
                <w:szCs w:val="22"/>
              </w:rPr>
              <w:t>п</w:t>
            </w:r>
            <w:r w:rsidRPr="007E3FEB">
              <w:rPr>
                <w:spacing w:val="-1"/>
                <w:sz w:val="22"/>
                <w:szCs w:val="22"/>
              </w:rPr>
              <w:t>ос</w:t>
            </w:r>
            <w:r w:rsidRPr="007E3FEB">
              <w:rPr>
                <w:sz w:val="22"/>
                <w:szCs w:val="22"/>
              </w:rPr>
              <w:t>л</w:t>
            </w:r>
            <w:r w:rsidRPr="007E3FEB">
              <w:rPr>
                <w:spacing w:val="-1"/>
                <w:sz w:val="22"/>
                <w:szCs w:val="22"/>
              </w:rPr>
              <w:t>о</w:t>
            </w:r>
            <w:r w:rsidRPr="007E3FEB">
              <w:rPr>
                <w:sz w:val="22"/>
                <w:szCs w:val="22"/>
              </w:rPr>
              <w:t>ва</w:t>
            </w:r>
            <w:r w:rsidRPr="007E3FEB">
              <w:rPr>
                <w:spacing w:val="19"/>
                <w:sz w:val="22"/>
                <w:szCs w:val="22"/>
              </w:rPr>
              <w:t xml:space="preserve"> </w:t>
            </w:r>
            <w:r w:rsidRPr="007E3FEB">
              <w:rPr>
                <w:sz w:val="22"/>
                <w:szCs w:val="22"/>
              </w:rPr>
              <w:t>из</w:t>
            </w:r>
            <w:r w:rsidRPr="007E3FEB">
              <w:rPr>
                <w:spacing w:val="20"/>
                <w:sz w:val="22"/>
                <w:szCs w:val="22"/>
              </w:rPr>
              <w:t xml:space="preserve"> </w:t>
            </w:r>
            <w:r w:rsidRPr="007E3FEB">
              <w:rPr>
                <w:sz w:val="22"/>
                <w:szCs w:val="22"/>
              </w:rPr>
              <w:t>об</w:t>
            </w:r>
            <w:r w:rsidRPr="007E3FEB">
              <w:rPr>
                <w:spacing w:val="-1"/>
                <w:sz w:val="22"/>
                <w:szCs w:val="22"/>
              </w:rPr>
              <w:t>лас</w:t>
            </w:r>
            <w:r w:rsidRPr="007E3FEB">
              <w:rPr>
                <w:sz w:val="22"/>
                <w:szCs w:val="22"/>
              </w:rPr>
              <w:t>т</w:t>
            </w:r>
            <w:r w:rsidRPr="007E3FEB">
              <w:rPr>
                <w:spacing w:val="-1"/>
                <w:sz w:val="22"/>
                <w:szCs w:val="22"/>
              </w:rPr>
              <w:t>и</w:t>
            </w:r>
            <w:r w:rsidRPr="007E3FEB">
              <w:rPr>
                <w:sz w:val="22"/>
                <w:szCs w:val="22"/>
              </w:rPr>
              <w:t>:</w:t>
            </w:r>
          </w:p>
          <w:p w:rsidR="00210344" w:rsidRPr="007E3FEB" w:rsidRDefault="00210344" w:rsidP="00210344">
            <w:pPr>
              <w:pStyle w:val="ListParagraph"/>
              <w:widowControl w:val="0"/>
              <w:numPr>
                <w:ilvl w:val="0"/>
                <w:numId w:val="29"/>
              </w:numPr>
              <w:tabs>
                <w:tab w:val="left" w:pos="320"/>
              </w:tabs>
              <w:kinsoku w:val="0"/>
              <w:overflowPunct w:val="0"/>
              <w:autoSpaceDE w:val="0"/>
              <w:autoSpaceDN w:val="0"/>
              <w:adjustRightInd w:val="0"/>
              <w:ind w:left="95" w:firstLine="0"/>
              <w:contextualSpacing w:val="0"/>
              <w:jc w:val="left"/>
              <w:rPr>
                <w:sz w:val="22"/>
                <w:szCs w:val="22"/>
              </w:rPr>
            </w:pPr>
            <w:r w:rsidRPr="007E3FEB">
              <w:rPr>
                <w:spacing w:val="-1"/>
                <w:sz w:val="22"/>
                <w:szCs w:val="22"/>
              </w:rPr>
              <w:t>Р</w:t>
            </w:r>
            <w:r w:rsidRPr="007E3FEB">
              <w:rPr>
                <w:sz w:val="22"/>
                <w:szCs w:val="22"/>
              </w:rPr>
              <w:t>у</w:t>
            </w:r>
            <w:r w:rsidRPr="007E3FEB">
              <w:rPr>
                <w:spacing w:val="-1"/>
                <w:sz w:val="22"/>
                <w:szCs w:val="22"/>
              </w:rPr>
              <w:t>шењ</w:t>
            </w:r>
            <w:r w:rsidRPr="007E3FEB">
              <w:rPr>
                <w:sz w:val="22"/>
                <w:szCs w:val="22"/>
              </w:rPr>
              <w:t>е</w:t>
            </w:r>
            <w:r w:rsidRPr="007E3FEB">
              <w:rPr>
                <w:spacing w:val="17"/>
                <w:sz w:val="22"/>
                <w:szCs w:val="22"/>
              </w:rPr>
              <w:t xml:space="preserve"> </w:t>
            </w:r>
            <w:r w:rsidRPr="007E3FEB">
              <w:rPr>
                <w:sz w:val="22"/>
                <w:szCs w:val="22"/>
              </w:rPr>
              <w:t>и</w:t>
            </w:r>
            <w:r w:rsidRPr="007E3FEB">
              <w:rPr>
                <w:spacing w:val="18"/>
                <w:sz w:val="22"/>
                <w:szCs w:val="22"/>
              </w:rPr>
              <w:t xml:space="preserve"> </w:t>
            </w:r>
            <w:r w:rsidRPr="007E3FEB">
              <w:rPr>
                <w:spacing w:val="-1"/>
                <w:sz w:val="22"/>
                <w:szCs w:val="22"/>
              </w:rPr>
              <w:t>разбија</w:t>
            </w:r>
            <w:r w:rsidRPr="007E3FEB">
              <w:rPr>
                <w:sz w:val="22"/>
                <w:szCs w:val="22"/>
              </w:rPr>
              <w:t>ње</w:t>
            </w:r>
            <w:r w:rsidRPr="007E3FEB">
              <w:rPr>
                <w:spacing w:val="18"/>
                <w:sz w:val="22"/>
                <w:szCs w:val="22"/>
              </w:rPr>
              <w:t xml:space="preserve"> </w:t>
            </w:r>
            <w:r w:rsidRPr="007E3FEB">
              <w:rPr>
                <w:sz w:val="22"/>
                <w:szCs w:val="22"/>
              </w:rPr>
              <w:t>о</w:t>
            </w:r>
            <w:r w:rsidRPr="007E3FEB">
              <w:rPr>
                <w:spacing w:val="-1"/>
                <w:sz w:val="22"/>
                <w:szCs w:val="22"/>
              </w:rPr>
              <w:t>бје</w:t>
            </w:r>
            <w:r w:rsidRPr="007E3FEB">
              <w:rPr>
                <w:sz w:val="22"/>
                <w:szCs w:val="22"/>
              </w:rPr>
              <w:t>к</w:t>
            </w:r>
            <w:r w:rsidRPr="007E3FEB">
              <w:rPr>
                <w:spacing w:val="-1"/>
                <w:sz w:val="22"/>
                <w:szCs w:val="22"/>
              </w:rPr>
              <w:t>а</w:t>
            </w:r>
            <w:r w:rsidRPr="007E3FEB">
              <w:rPr>
                <w:sz w:val="22"/>
                <w:szCs w:val="22"/>
              </w:rPr>
              <w:t>т</w:t>
            </w:r>
            <w:r w:rsidRPr="007E3FEB">
              <w:rPr>
                <w:spacing w:val="-1"/>
                <w:sz w:val="22"/>
                <w:szCs w:val="22"/>
              </w:rPr>
              <w:t>а</w:t>
            </w:r>
            <w:r w:rsidRPr="007E3FEB">
              <w:rPr>
                <w:sz w:val="22"/>
                <w:szCs w:val="22"/>
              </w:rPr>
              <w:t>,</w:t>
            </w:r>
            <w:r w:rsidRPr="007E3FEB">
              <w:rPr>
                <w:spacing w:val="19"/>
                <w:sz w:val="22"/>
                <w:szCs w:val="22"/>
              </w:rPr>
              <w:t xml:space="preserve"> </w:t>
            </w:r>
            <w:r w:rsidRPr="007E3FEB">
              <w:rPr>
                <w:sz w:val="22"/>
                <w:szCs w:val="22"/>
              </w:rPr>
              <w:t>з</w:t>
            </w:r>
            <w:r w:rsidRPr="007E3FEB">
              <w:rPr>
                <w:spacing w:val="-1"/>
                <w:sz w:val="22"/>
                <w:szCs w:val="22"/>
              </w:rPr>
              <w:t>е</w:t>
            </w:r>
            <w:r w:rsidRPr="007E3FEB">
              <w:rPr>
                <w:spacing w:val="-2"/>
                <w:sz w:val="22"/>
                <w:szCs w:val="22"/>
              </w:rPr>
              <w:t>м</w:t>
            </w:r>
            <w:r w:rsidRPr="007E3FEB">
              <w:rPr>
                <w:sz w:val="22"/>
                <w:szCs w:val="22"/>
              </w:rPr>
              <w:t>љ</w:t>
            </w:r>
            <w:r w:rsidRPr="007E3FEB">
              <w:rPr>
                <w:spacing w:val="-1"/>
                <w:sz w:val="22"/>
                <w:szCs w:val="22"/>
              </w:rPr>
              <w:t>а</w:t>
            </w:r>
            <w:r w:rsidRPr="007E3FEB">
              <w:rPr>
                <w:sz w:val="22"/>
                <w:szCs w:val="22"/>
              </w:rPr>
              <w:t>ни</w:t>
            </w:r>
            <w:r w:rsidRPr="007E3FEB">
              <w:rPr>
                <w:spacing w:val="18"/>
                <w:sz w:val="22"/>
                <w:szCs w:val="22"/>
              </w:rPr>
              <w:t xml:space="preserve"> </w:t>
            </w:r>
            <w:r w:rsidRPr="007E3FEB">
              <w:rPr>
                <w:spacing w:val="-1"/>
                <w:sz w:val="22"/>
                <w:szCs w:val="22"/>
              </w:rPr>
              <w:t>ра</w:t>
            </w:r>
            <w:r w:rsidRPr="007E3FEB">
              <w:rPr>
                <w:sz w:val="22"/>
                <w:szCs w:val="22"/>
              </w:rPr>
              <w:t>д</w:t>
            </w:r>
            <w:r w:rsidRPr="007E3FEB">
              <w:rPr>
                <w:spacing w:val="-1"/>
                <w:sz w:val="22"/>
                <w:szCs w:val="22"/>
              </w:rPr>
              <w:t>ови</w:t>
            </w:r>
          </w:p>
          <w:p w:rsidR="00210344" w:rsidRPr="007E3FEB" w:rsidRDefault="00210344" w:rsidP="00210344">
            <w:pPr>
              <w:pStyle w:val="ListParagraph"/>
              <w:widowControl w:val="0"/>
              <w:numPr>
                <w:ilvl w:val="0"/>
                <w:numId w:val="29"/>
              </w:numPr>
              <w:tabs>
                <w:tab w:val="left" w:pos="320"/>
              </w:tabs>
              <w:kinsoku w:val="0"/>
              <w:overflowPunct w:val="0"/>
              <w:autoSpaceDE w:val="0"/>
              <w:autoSpaceDN w:val="0"/>
              <w:adjustRightInd w:val="0"/>
              <w:spacing w:before="7" w:line="244" w:lineRule="auto"/>
              <w:ind w:left="95" w:right="582" w:firstLine="0"/>
              <w:contextualSpacing w:val="0"/>
              <w:jc w:val="left"/>
              <w:rPr>
                <w:sz w:val="22"/>
                <w:szCs w:val="22"/>
              </w:rPr>
            </w:pPr>
            <w:r w:rsidRPr="007E3FEB">
              <w:rPr>
                <w:sz w:val="22"/>
                <w:szCs w:val="22"/>
              </w:rPr>
              <w:t>Г</w:t>
            </w:r>
            <w:r w:rsidRPr="007E3FEB">
              <w:rPr>
                <w:spacing w:val="-2"/>
                <w:sz w:val="22"/>
                <w:szCs w:val="22"/>
              </w:rPr>
              <w:t>р</w:t>
            </w:r>
            <w:r w:rsidRPr="007E3FEB">
              <w:rPr>
                <w:sz w:val="22"/>
                <w:szCs w:val="22"/>
              </w:rPr>
              <w:t>уби</w:t>
            </w:r>
            <w:r w:rsidRPr="007E3FEB">
              <w:rPr>
                <w:spacing w:val="17"/>
                <w:sz w:val="22"/>
                <w:szCs w:val="22"/>
              </w:rPr>
              <w:t xml:space="preserve"> </w:t>
            </w:r>
            <w:r w:rsidRPr="007E3FEB">
              <w:rPr>
                <w:spacing w:val="-1"/>
                <w:sz w:val="22"/>
                <w:szCs w:val="22"/>
              </w:rPr>
              <w:t>грађевинс</w:t>
            </w:r>
            <w:r w:rsidRPr="007E3FEB">
              <w:rPr>
                <w:sz w:val="22"/>
                <w:szCs w:val="22"/>
              </w:rPr>
              <w:t>ки</w:t>
            </w:r>
            <w:r w:rsidRPr="007E3FEB">
              <w:rPr>
                <w:spacing w:val="16"/>
                <w:sz w:val="22"/>
                <w:szCs w:val="22"/>
              </w:rPr>
              <w:t xml:space="preserve"> </w:t>
            </w:r>
            <w:r w:rsidRPr="007E3FEB">
              <w:rPr>
                <w:spacing w:val="-1"/>
                <w:sz w:val="22"/>
                <w:szCs w:val="22"/>
              </w:rPr>
              <w:t>радо</w:t>
            </w:r>
            <w:r w:rsidRPr="007E3FEB">
              <w:rPr>
                <w:sz w:val="22"/>
                <w:szCs w:val="22"/>
              </w:rPr>
              <w:t>ви</w:t>
            </w:r>
            <w:r w:rsidRPr="007E3FEB">
              <w:rPr>
                <w:spacing w:val="15"/>
                <w:sz w:val="22"/>
                <w:szCs w:val="22"/>
              </w:rPr>
              <w:t xml:space="preserve"> </w:t>
            </w:r>
            <w:r w:rsidRPr="007E3FEB">
              <w:rPr>
                <w:sz w:val="22"/>
                <w:szCs w:val="22"/>
              </w:rPr>
              <w:t>и</w:t>
            </w:r>
            <w:r w:rsidRPr="007E3FEB">
              <w:rPr>
                <w:spacing w:val="16"/>
                <w:sz w:val="22"/>
                <w:szCs w:val="22"/>
              </w:rPr>
              <w:t xml:space="preserve"> </w:t>
            </w:r>
            <w:r w:rsidRPr="007E3FEB">
              <w:rPr>
                <w:sz w:val="22"/>
                <w:szCs w:val="22"/>
              </w:rPr>
              <w:t>радови</w:t>
            </w:r>
            <w:r w:rsidRPr="007E3FEB">
              <w:rPr>
                <w:spacing w:val="16"/>
                <w:sz w:val="22"/>
                <w:szCs w:val="22"/>
              </w:rPr>
              <w:t xml:space="preserve"> </w:t>
            </w:r>
            <w:r w:rsidRPr="007E3FEB">
              <w:rPr>
                <w:spacing w:val="-1"/>
                <w:sz w:val="22"/>
                <w:szCs w:val="22"/>
              </w:rPr>
              <w:t>ниско</w:t>
            </w:r>
            <w:r w:rsidRPr="007E3FEB">
              <w:rPr>
                <w:spacing w:val="-1"/>
                <w:w w:val="102"/>
                <w:sz w:val="22"/>
                <w:szCs w:val="22"/>
              </w:rPr>
              <w:t xml:space="preserve"> </w:t>
            </w:r>
            <w:r w:rsidRPr="007E3FEB">
              <w:rPr>
                <w:spacing w:val="-1"/>
                <w:sz w:val="22"/>
                <w:szCs w:val="22"/>
              </w:rPr>
              <w:t>градње</w:t>
            </w:r>
          </w:p>
          <w:p w:rsidR="00210344" w:rsidRPr="007E3FEB" w:rsidRDefault="00210344" w:rsidP="00210344">
            <w:pPr>
              <w:pStyle w:val="ListParagraph"/>
              <w:widowControl w:val="0"/>
              <w:numPr>
                <w:ilvl w:val="0"/>
                <w:numId w:val="29"/>
              </w:numPr>
              <w:tabs>
                <w:tab w:val="left" w:pos="320"/>
              </w:tabs>
              <w:kinsoku w:val="0"/>
              <w:overflowPunct w:val="0"/>
              <w:autoSpaceDE w:val="0"/>
              <w:autoSpaceDN w:val="0"/>
              <w:adjustRightInd w:val="0"/>
              <w:spacing w:before="1" w:line="244" w:lineRule="auto"/>
              <w:ind w:left="95" w:right="166" w:firstLine="0"/>
              <w:contextualSpacing w:val="0"/>
              <w:jc w:val="left"/>
              <w:rPr>
                <w:sz w:val="22"/>
                <w:szCs w:val="22"/>
              </w:rPr>
            </w:pPr>
            <w:r w:rsidRPr="007E3FEB">
              <w:rPr>
                <w:sz w:val="22"/>
                <w:szCs w:val="22"/>
              </w:rPr>
              <w:t>Изградња</w:t>
            </w:r>
            <w:r w:rsidRPr="007E3FEB">
              <w:rPr>
                <w:spacing w:val="38"/>
                <w:sz w:val="22"/>
                <w:szCs w:val="22"/>
              </w:rPr>
              <w:t xml:space="preserve"> </w:t>
            </w:r>
            <w:r w:rsidRPr="007E3FEB">
              <w:rPr>
                <w:spacing w:val="-1"/>
                <w:sz w:val="22"/>
                <w:szCs w:val="22"/>
              </w:rPr>
              <w:t>с</w:t>
            </w:r>
            <w:r w:rsidRPr="007E3FEB">
              <w:rPr>
                <w:spacing w:val="-2"/>
                <w:sz w:val="22"/>
                <w:szCs w:val="22"/>
              </w:rPr>
              <w:t>а</w:t>
            </w:r>
            <w:r w:rsidRPr="007E3FEB">
              <w:rPr>
                <w:spacing w:val="-1"/>
                <w:sz w:val="22"/>
                <w:szCs w:val="22"/>
              </w:rPr>
              <w:t>о</w:t>
            </w:r>
            <w:r w:rsidRPr="007E3FEB">
              <w:rPr>
                <w:sz w:val="22"/>
                <w:szCs w:val="22"/>
              </w:rPr>
              <w:t>бр</w:t>
            </w:r>
            <w:r w:rsidRPr="007E3FEB">
              <w:rPr>
                <w:spacing w:val="-1"/>
                <w:sz w:val="22"/>
                <w:szCs w:val="22"/>
              </w:rPr>
              <w:t>а</w:t>
            </w:r>
            <w:r w:rsidRPr="007E3FEB">
              <w:rPr>
                <w:sz w:val="22"/>
                <w:szCs w:val="22"/>
              </w:rPr>
              <w:t>ћ</w:t>
            </w:r>
            <w:r w:rsidRPr="007E3FEB">
              <w:rPr>
                <w:spacing w:val="-1"/>
                <w:sz w:val="22"/>
                <w:szCs w:val="22"/>
              </w:rPr>
              <w:t>а</w:t>
            </w:r>
            <w:r w:rsidRPr="007E3FEB">
              <w:rPr>
                <w:sz w:val="22"/>
                <w:szCs w:val="22"/>
              </w:rPr>
              <w:t>ј</w:t>
            </w:r>
            <w:r w:rsidRPr="007E3FEB">
              <w:rPr>
                <w:spacing w:val="-1"/>
                <w:sz w:val="22"/>
                <w:szCs w:val="22"/>
              </w:rPr>
              <w:t>н</w:t>
            </w:r>
            <w:r w:rsidRPr="007E3FEB">
              <w:rPr>
                <w:sz w:val="22"/>
                <w:szCs w:val="22"/>
              </w:rPr>
              <w:t>иц</w:t>
            </w:r>
            <w:r w:rsidRPr="007E3FEB">
              <w:rPr>
                <w:spacing w:val="-2"/>
                <w:sz w:val="22"/>
                <w:szCs w:val="22"/>
              </w:rPr>
              <w:t>а</w:t>
            </w:r>
            <w:r w:rsidRPr="007E3FEB">
              <w:rPr>
                <w:sz w:val="22"/>
                <w:szCs w:val="22"/>
              </w:rPr>
              <w:t>,</w:t>
            </w:r>
            <w:r w:rsidRPr="007E3FEB">
              <w:rPr>
                <w:spacing w:val="37"/>
                <w:sz w:val="22"/>
                <w:szCs w:val="22"/>
              </w:rPr>
              <w:t xml:space="preserve"> </w:t>
            </w:r>
            <w:r w:rsidRPr="007E3FEB">
              <w:rPr>
                <w:sz w:val="22"/>
                <w:szCs w:val="22"/>
              </w:rPr>
              <w:t>фи</w:t>
            </w:r>
            <w:r w:rsidRPr="007E3FEB">
              <w:rPr>
                <w:spacing w:val="-1"/>
                <w:sz w:val="22"/>
                <w:szCs w:val="22"/>
              </w:rPr>
              <w:t>н</w:t>
            </w:r>
            <w:r w:rsidRPr="007E3FEB">
              <w:rPr>
                <w:sz w:val="22"/>
                <w:szCs w:val="22"/>
              </w:rPr>
              <w:t>ан</w:t>
            </w:r>
            <w:r w:rsidRPr="007E3FEB">
              <w:rPr>
                <w:spacing w:val="-2"/>
                <w:sz w:val="22"/>
                <w:szCs w:val="22"/>
              </w:rPr>
              <w:t>с</w:t>
            </w:r>
            <w:r w:rsidRPr="007E3FEB">
              <w:rPr>
                <w:sz w:val="22"/>
                <w:szCs w:val="22"/>
              </w:rPr>
              <w:t>ирањ</w:t>
            </w:r>
            <w:r w:rsidRPr="007E3FEB">
              <w:rPr>
                <w:spacing w:val="-1"/>
                <w:sz w:val="22"/>
                <w:szCs w:val="22"/>
              </w:rPr>
              <w:t>е</w:t>
            </w:r>
            <w:r w:rsidRPr="007E3FEB">
              <w:rPr>
                <w:sz w:val="22"/>
                <w:szCs w:val="22"/>
              </w:rPr>
              <w:t>,</w:t>
            </w:r>
            <w:r w:rsidRPr="007E3FEB">
              <w:rPr>
                <w:w w:val="102"/>
                <w:sz w:val="22"/>
                <w:szCs w:val="22"/>
              </w:rPr>
              <w:t xml:space="preserve"> </w:t>
            </w:r>
            <w:r w:rsidRPr="007E3FEB">
              <w:rPr>
                <w:spacing w:val="-1"/>
                <w:sz w:val="22"/>
                <w:szCs w:val="22"/>
              </w:rPr>
              <w:t>и</w:t>
            </w:r>
            <w:r w:rsidRPr="007E3FEB">
              <w:rPr>
                <w:sz w:val="22"/>
                <w:szCs w:val="22"/>
              </w:rPr>
              <w:t>з</w:t>
            </w:r>
            <w:r w:rsidRPr="007E3FEB">
              <w:rPr>
                <w:spacing w:val="-1"/>
                <w:sz w:val="22"/>
                <w:szCs w:val="22"/>
              </w:rPr>
              <w:t>гра</w:t>
            </w:r>
            <w:r w:rsidRPr="007E3FEB">
              <w:rPr>
                <w:sz w:val="22"/>
                <w:szCs w:val="22"/>
              </w:rPr>
              <w:t>д</w:t>
            </w:r>
            <w:r w:rsidRPr="007E3FEB">
              <w:rPr>
                <w:spacing w:val="-1"/>
                <w:sz w:val="22"/>
                <w:szCs w:val="22"/>
              </w:rPr>
              <w:t>њ</w:t>
            </w:r>
            <w:r w:rsidRPr="007E3FEB">
              <w:rPr>
                <w:sz w:val="22"/>
                <w:szCs w:val="22"/>
              </w:rPr>
              <w:t>а</w:t>
            </w:r>
            <w:r w:rsidRPr="007E3FEB">
              <w:rPr>
                <w:spacing w:val="16"/>
                <w:sz w:val="22"/>
                <w:szCs w:val="22"/>
              </w:rPr>
              <w:t xml:space="preserve"> </w:t>
            </w:r>
            <w:r w:rsidRPr="007E3FEB">
              <w:rPr>
                <w:sz w:val="22"/>
                <w:szCs w:val="22"/>
              </w:rPr>
              <w:t>и</w:t>
            </w:r>
            <w:r w:rsidRPr="007E3FEB">
              <w:rPr>
                <w:spacing w:val="19"/>
                <w:sz w:val="22"/>
                <w:szCs w:val="22"/>
              </w:rPr>
              <w:t xml:space="preserve"> </w:t>
            </w:r>
            <w:r w:rsidRPr="007E3FEB">
              <w:rPr>
                <w:sz w:val="22"/>
                <w:szCs w:val="22"/>
              </w:rPr>
              <w:t>одрж</w:t>
            </w:r>
            <w:r w:rsidRPr="007E3FEB">
              <w:rPr>
                <w:spacing w:val="-2"/>
                <w:sz w:val="22"/>
                <w:szCs w:val="22"/>
              </w:rPr>
              <w:t>а</w:t>
            </w:r>
            <w:r w:rsidRPr="007E3FEB">
              <w:rPr>
                <w:sz w:val="22"/>
                <w:szCs w:val="22"/>
              </w:rPr>
              <w:t>в</w:t>
            </w:r>
            <w:r w:rsidRPr="007E3FEB">
              <w:rPr>
                <w:spacing w:val="-2"/>
                <w:sz w:val="22"/>
                <w:szCs w:val="22"/>
              </w:rPr>
              <w:t>а</w:t>
            </w:r>
            <w:r w:rsidRPr="007E3FEB">
              <w:rPr>
                <w:sz w:val="22"/>
                <w:szCs w:val="22"/>
              </w:rPr>
              <w:t>ње</w:t>
            </w:r>
            <w:r w:rsidRPr="007E3FEB">
              <w:rPr>
                <w:spacing w:val="17"/>
                <w:sz w:val="22"/>
                <w:szCs w:val="22"/>
              </w:rPr>
              <w:t xml:space="preserve"> </w:t>
            </w:r>
            <w:r w:rsidRPr="007E3FEB">
              <w:rPr>
                <w:spacing w:val="-1"/>
                <w:sz w:val="22"/>
                <w:szCs w:val="22"/>
              </w:rPr>
              <w:t>локални</w:t>
            </w:r>
            <w:r w:rsidRPr="007E3FEB">
              <w:rPr>
                <w:sz w:val="22"/>
                <w:szCs w:val="22"/>
              </w:rPr>
              <w:t>х</w:t>
            </w:r>
            <w:r w:rsidRPr="007E3FEB">
              <w:rPr>
                <w:spacing w:val="16"/>
                <w:sz w:val="22"/>
                <w:szCs w:val="22"/>
              </w:rPr>
              <w:t xml:space="preserve"> </w:t>
            </w:r>
            <w:r w:rsidRPr="007E3FEB">
              <w:rPr>
                <w:sz w:val="22"/>
                <w:szCs w:val="22"/>
              </w:rPr>
              <w:t>и</w:t>
            </w:r>
            <w:r w:rsidRPr="007E3FEB">
              <w:rPr>
                <w:w w:val="102"/>
                <w:sz w:val="22"/>
                <w:szCs w:val="22"/>
              </w:rPr>
              <w:t xml:space="preserve"> </w:t>
            </w:r>
            <w:r w:rsidRPr="007E3FEB">
              <w:rPr>
                <w:spacing w:val="-1"/>
                <w:sz w:val="22"/>
                <w:szCs w:val="22"/>
              </w:rPr>
              <w:t>не</w:t>
            </w:r>
            <w:r w:rsidRPr="007E3FEB">
              <w:rPr>
                <w:sz w:val="22"/>
                <w:szCs w:val="22"/>
              </w:rPr>
              <w:t>к</w:t>
            </w:r>
            <w:r w:rsidRPr="007E3FEB">
              <w:rPr>
                <w:spacing w:val="-1"/>
                <w:sz w:val="22"/>
                <w:szCs w:val="22"/>
              </w:rPr>
              <w:t>а</w:t>
            </w:r>
            <w:r w:rsidRPr="007E3FEB">
              <w:rPr>
                <w:sz w:val="22"/>
                <w:szCs w:val="22"/>
              </w:rPr>
              <w:t>т</w:t>
            </w:r>
            <w:r w:rsidRPr="007E3FEB">
              <w:rPr>
                <w:spacing w:val="-1"/>
                <w:sz w:val="22"/>
                <w:szCs w:val="22"/>
              </w:rPr>
              <w:t>егор</w:t>
            </w:r>
            <w:r w:rsidRPr="007E3FEB">
              <w:rPr>
                <w:sz w:val="22"/>
                <w:szCs w:val="22"/>
              </w:rPr>
              <w:t>и</w:t>
            </w:r>
            <w:r w:rsidRPr="007E3FEB">
              <w:rPr>
                <w:spacing w:val="-1"/>
                <w:sz w:val="22"/>
                <w:szCs w:val="22"/>
              </w:rPr>
              <w:t>са</w:t>
            </w:r>
            <w:r w:rsidRPr="007E3FEB">
              <w:rPr>
                <w:sz w:val="22"/>
                <w:szCs w:val="22"/>
              </w:rPr>
              <w:t>н</w:t>
            </w:r>
            <w:r w:rsidRPr="007E3FEB">
              <w:rPr>
                <w:spacing w:val="-1"/>
                <w:sz w:val="22"/>
                <w:szCs w:val="22"/>
              </w:rPr>
              <w:t>и</w:t>
            </w:r>
            <w:r w:rsidRPr="007E3FEB">
              <w:rPr>
                <w:sz w:val="22"/>
                <w:szCs w:val="22"/>
              </w:rPr>
              <w:t>х</w:t>
            </w:r>
            <w:r w:rsidRPr="007E3FEB">
              <w:rPr>
                <w:spacing w:val="17"/>
                <w:sz w:val="22"/>
                <w:szCs w:val="22"/>
              </w:rPr>
              <w:t xml:space="preserve"> </w:t>
            </w:r>
            <w:r w:rsidRPr="007E3FEB">
              <w:rPr>
                <w:spacing w:val="-1"/>
                <w:sz w:val="22"/>
                <w:szCs w:val="22"/>
              </w:rPr>
              <w:t>п</w:t>
            </w:r>
            <w:r w:rsidRPr="007E3FEB">
              <w:rPr>
                <w:spacing w:val="1"/>
                <w:sz w:val="22"/>
                <w:szCs w:val="22"/>
              </w:rPr>
              <w:t>у</w:t>
            </w:r>
            <w:r w:rsidRPr="007E3FEB">
              <w:rPr>
                <w:spacing w:val="-1"/>
                <w:sz w:val="22"/>
                <w:szCs w:val="22"/>
              </w:rPr>
              <w:t>тева</w:t>
            </w:r>
            <w:r w:rsidRPr="007E3FEB">
              <w:rPr>
                <w:sz w:val="22"/>
                <w:szCs w:val="22"/>
              </w:rPr>
              <w:t>,</w:t>
            </w:r>
            <w:r w:rsidRPr="007E3FEB">
              <w:rPr>
                <w:spacing w:val="15"/>
                <w:sz w:val="22"/>
                <w:szCs w:val="22"/>
              </w:rPr>
              <w:t xml:space="preserve"> </w:t>
            </w:r>
            <w:r w:rsidRPr="007E3FEB">
              <w:rPr>
                <w:sz w:val="22"/>
                <w:szCs w:val="22"/>
              </w:rPr>
              <w:t>к</w:t>
            </w:r>
            <w:r w:rsidRPr="007E3FEB">
              <w:rPr>
                <w:spacing w:val="-1"/>
                <w:sz w:val="22"/>
                <w:szCs w:val="22"/>
              </w:rPr>
              <w:t>а</w:t>
            </w:r>
            <w:r w:rsidRPr="007E3FEB">
              <w:rPr>
                <w:sz w:val="22"/>
                <w:szCs w:val="22"/>
              </w:rPr>
              <w:t>о</w:t>
            </w:r>
            <w:r w:rsidRPr="007E3FEB">
              <w:rPr>
                <w:spacing w:val="16"/>
                <w:sz w:val="22"/>
                <w:szCs w:val="22"/>
              </w:rPr>
              <w:t xml:space="preserve"> </w:t>
            </w:r>
            <w:r w:rsidRPr="007E3FEB">
              <w:rPr>
                <w:sz w:val="22"/>
                <w:szCs w:val="22"/>
              </w:rPr>
              <w:t>и</w:t>
            </w:r>
            <w:r w:rsidRPr="007E3FEB">
              <w:rPr>
                <w:spacing w:val="16"/>
                <w:sz w:val="22"/>
                <w:szCs w:val="22"/>
              </w:rPr>
              <w:t xml:space="preserve"> </w:t>
            </w:r>
            <w:r w:rsidRPr="007E3FEB">
              <w:rPr>
                <w:spacing w:val="1"/>
                <w:sz w:val="22"/>
                <w:szCs w:val="22"/>
              </w:rPr>
              <w:t>у</w:t>
            </w:r>
            <w:r w:rsidRPr="007E3FEB">
              <w:rPr>
                <w:sz w:val="22"/>
                <w:szCs w:val="22"/>
              </w:rPr>
              <w:t>л</w:t>
            </w:r>
            <w:r w:rsidRPr="007E3FEB">
              <w:rPr>
                <w:spacing w:val="-1"/>
                <w:sz w:val="22"/>
                <w:szCs w:val="22"/>
              </w:rPr>
              <w:t>иц</w:t>
            </w:r>
            <w:r w:rsidRPr="007E3FEB">
              <w:rPr>
                <w:sz w:val="22"/>
                <w:szCs w:val="22"/>
              </w:rPr>
              <w:t>а</w:t>
            </w:r>
            <w:r w:rsidRPr="007E3FEB">
              <w:rPr>
                <w:spacing w:val="15"/>
                <w:sz w:val="22"/>
                <w:szCs w:val="22"/>
              </w:rPr>
              <w:t xml:space="preserve"> </w:t>
            </w:r>
            <w:r w:rsidRPr="007E3FEB">
              <w:rPr>
                <w:sz w:val="22"/>
                <w:szCs w:val="22"/>
              </w:rPr>
              <w:t>у</w:t>
            </w:r>
            <w:r w:rsidRPr="007E3FEB">
              <w:rPr>
                <w:spacing w:val="18"/>
                <w:sz w:val="22"/>
                <w:szCs w:val="22"/>
              </w:rPr>
              <w:t xml:space="preserve"> </w:t>
            </w:r>
            <w:r w:rsidRPr="007E3FEB">
              <w:rPr>
                <w:spacing w:val="-1"/>
                <w:sz w:val="22"/>
                <w:szCs w:val="22"/>
              </w:rPr>
              <w:t>нас</w:t>
            </w:r>
            <w:r w:rsidRPr="007E3FEB">
              <w:rPr>
                <w:spacing w:val="-2"/>
                <w:sz w:val="22"/>
                <w:szCs w:val="22"/>
              </w:rPr>
              <w:t>е</w:t>
            </w:r>
            <w:r w:rsidRPr="007E3FEB">
              <w:rPr>
                <w:sz w:val="22"/>
                <w:szCs w:val="22"/>
              </w:rPr>
              <w:t>љи</w:t>
            </w:r>
            <w:r w:rsidRPr="007E3FEB">
              <w:rPr>
                <w:spacing w:val="-1"/>
                <w:sz w:val="22"/>
                <w:szCs w:val="22"/>
              </w:rPr>
              <w:t>ма</w:t>
            </w:r>
            <w:r w:rsidRPr="007E3FEB">
              <w:rPr>
                <w:spacing w:val="-1"/>
                <w:w w:val="102"/>
                <w:sz w:val="22"/>
                <w:szCs w:val="22"/>
              </w:rPr>
              <w:t xml:space="preserve"> </w:t>
            </w:r>
            <w:r w:rsidRPr="007E3FEB">
              <w:rPr>
                <w:spacing w:val="-1"/>
                <w:sz w:val="22"/>
                <w:szCs w:val="22"/>
              </w:rPr>
              <w:t>н</w:t>
            </w:r>
            <w:r w:rsidRPr="007E3FEB">
              <w:rPr>
                <w:sz w:val="22"/>
                <w:szCs w:val="22"/>
              </w:rPr>
              <w:t>а</w:t>
            </w:r>
            <w:r w:rsidRPr="007E3FEB">
              <w:rPr>
                <w:spacing w:val="19"/>
                <w:sz w:val="22"/>
                <w:szCs w:val="22"/>
              </w:rPr>
              <w:t xml:space="preserve"> </w:t>
            </w:r>
            <w:r w:rsidRPr="007E3FEB">
              <w:rPr>
                <w:sz w:val="22"/>
                <w:szCs w:val="22"/>
              </w:rPr>
              <w:t>т</w:t>
            </w:r>
            <w:r w:rsidRPr="007E3FEB">
              <w:rPr>
                <w:spacing w:val="-1"/>
                <w:sz w:val="22"/>
                <w:szCs w:val="22"/>
              </w:rPr>
              <w:t>е</w:t>
            </w:r>
            <w:r w:rsidRPr="007E3FEB">
              <w:rPr>
                <w:sz w:val="22"/>
                <w:szCs w:val="22"/>
              </w:rPr>
              <w:t>р</w:t>
            </w:r>
            <w:r w:rsidRPr="007E3FEB">
              <w:rPr>
                <w:spacing w:val="-1"/>
                <w:sz w:val="22"/>
                <w:szCs w:val="22"/>
              </w:rPr>
              <w:t>ито</w:t>
            </w:r>
            <w:r w:rsidRPr="007E3FEB">
              <w:rPr>
                <w:sz w:val="22"/>
                <w:szCs w:val="22"/>
              </w:rPr>
              <w:t>ри</w:t>
            </w:r>
            <w:r w:rsidRPr="007E3FEB">
              <w:rPr>
                <w:spacing w:val="-1"/>
                <w:sz w:val="22"/>
                <w:szCs w:val="22"/>
              </w:rPr>
              <w:t>ј</w:t>
            </w:r>
            <w:r w:rsidRPr="007E3FEB">
              <w:rPr>
                <w:sz w:val="22"/>
                <w:szCs w:val="22"/>
              </w:rPr>
              <w:t>и</w:t>
            </w:r>
            <w:r w:rsidRPr="007E3FEB">
              <w:rPr>
                <w:spacing w:val="21"/>
                <w:sz w:val="22"/>
                <w:szCs w:val="22"/>
              </w:rPr>
              <w:t xml:space="preserve"> </w:t>
            </w:r>
            <w:r w:rsidRPr="007E3FEB">
              <w:rPr>
                <w:sz w:val="22"/>
                <w:szCs w:val="22"/>
              </w:rPr>
              <w:t>о</w:t>
            </w:r>
            <w:r w:rsidRPr="007E3FEB">
              <w:rPr>
                <w:spacing w:val="-1"/>
                <w:sz w:val="22"/>
                <w:szCs w:val="22"/>
              </w:rPr>
              <w:t>п</w:t>
            </w:r>
            <w:r w:rsidRPr="007E3FEB">
              <w:rPr>
                <w:sz w:val="22"/>
                <w:szCs w:val="22"/>
              </w:rPr>
              <w:t>штине</w:t>
            </w:r>
            <w:r w:rsidRPr="007E3FEB">
              <w:rPr>
                <w:spacing w:val="21"/>
                <w:sz w:val="22"/>
                <w:szCs w:val="22"/>
              </w:rPr>
              <w:t xml:space="preserve"> </w:t>
            </w:r>
            <w:r w:rsidRPr="007E3FEB">
              <w:rPr>
                <w:spacing w:val="-2"/>
                <w:sz w:val="22"/>
                <w:szCs w:val="22"/>
              </w:rPr>
              <w:t>К</w:t>
            </w:r>
            <w:r w:rsidRPr="007E3FEB">
              <w:rPr>
                <w:spacing w:val="1"/>
                <w:sz w:val="22"/>
                <w:szCs w:val="22"/>
              </w:rPr>
              <w:t>у</w:t>
            </w:r>
            <w:r w:rsidRPr="007E3FEB">
              <w:rPr>
                <w:sz w:val="22"/>
                <w:szCs w:val="22"/>
              </w:rPr>
              <w:t>ч</w:t>
            </w:r>
            <w:r w:rsidRPr="007E3FEB">
              <w:rPr>
                <w:spacing w:val="-1"/>
                <w:sz w:val="22"/>
                <w:szCs w:val="22"/>
              </w:rPr>
              <w:t>е</w:t>
            </w:r>
            <w:r w:rsidRPr="007E3FEB">
              <w:rPr>
                <w:sz w:val="22"/>
                <w:szCs w:val="22"/>
              </w:rPr>
              <w:t>во.</w:t>
            </w:r>
          </w:p>
          <w:p w:rsidR="00210344" w:rsidRPr="007E3FEB" w:rsidRDefault="00210344" w:rsidP="00210344">
            <w:pPr>
              <w:pStyle w:val="ListParagraph"/>
              <w:widowControl w:val="0"/>
              <w:numPr>
                <w:ilvl w:val="0"/>
                <w:numId w:val="29"/>
              </w:numPr>
              <w:tabs>
                <w:tab w:val="left" w:pos="320"/>
              </w:tabs>
              <w:kinsoku w:val="0"/>
              <w:overflowPunct w:val="0"/>
              <w:autoSpaceDE w:val="0"/>
              <w:autoSpaceDN w:val="0"/>
              <w:adjustRightInd w:val="0"/>
              <w:spacing w:line="244" w:lineRule="auto"/>
              <w:ind w:left="95" w:right="792" w:firstLine="0"/>
              <w:contextualSpacing w:val="0"/>
              <w:jc w:val="left"/>
              <w:rPr>
                <w:sz w:val="22"/>
                <w:szCs w:val="22"/>
              </w:rPr>
            </w:pPr>
            <w:r w:rsidRPr="007E3FEB">
              <w:rPr>
                <w:spacing w:val="-1"/>
                <w:sz w:val="22"/>
                <w:szCs w:val="22"/>
              </w:rPr>
              <w:t>Постав</w:t>
            </w:r>
            <w:r w:rsidRPr="007E3FEB">
              <w:rPr>
                <w:sz w:val="22"/>
                <w:szCs w:val="22"/>
              </w:rPr>
              <w:t>љ</w:t>
            </w:r>
            <w:r w:rsidRPr="007E3FEB">
              <w:rPr>
                <w:spacing w:val="-2"/>
                <w:sz w:val="22"/>
                <w:szCs w:val="22"/>
              </w:rPr>
              <w:t>а</w:t>
            </w:r>
            <w:r w:rsidRPr="007E3FEB">
              <w:rPr>
                <w:sz w:val="22"/>
                <w:szCs w:val="22"/>
              </w:rPr>
              <w:t>ње</w:t>
            </w:r>
            <w:r w:rsidRPr="007E3FEB">
              <w:rPr>
                <w:spacing w:val="24"/>
                <w:sz w:val="22"/>
                <w:szCs w:val="22"/>
              </w:rPr>
              <w:t xml:space="preserve"> </w:t>
            </w:r>
            <w:r w:rsidRPr="007E3FEB">
              <w:rPr>
                <w:sz w:val="22"/>
                <w:szCs w:val="22"/>
              </w:rPr>
              <w:t>електричн</w:t>
            </w:r>
            <w:r w:rsidRPr="007E3FEB">
              <w:rPr>
                <w:spacing w:val="-1"/>
                <w:sz w:val="22"/>
                <w:szCs w:val="22"/>
              </w:rPr>
              <w:t>и</w:t>
            </w:r>
            <w:r w:rsidRPr="007E3FEB">
              <w:rPr>
                <w:sz w:val="22"/>
                <w:szCs w:val="22"/>
              </w:rPr>
              <w:t>х</w:t>
            </w:r>
            <w:r w:rsidRPr="007E3FEB">
              <w:rPr>
                <w:spacing w:val="26"/>
                <w:sz w:val="22"/>
                <w:szCs w:val="22"/>
              </w:rPr>
              <w:t xml:space="preserve"> </w:t>
            </w:r>
            <w:r w:rsidRPr="007E3FEB">
              <w:rPr>
                <w:sz w:val="22"/>
                <w:szCs w:val="22"/>
              </w:rPr>
              <w:t>инсталација</w:t>
            </w:r>
            <w:r w:rsidRPr="007E3FEB">
              <w:rPr>
                <w:spacing w:val="25"/>
                <w:sz w:val="22"/>
                <w:szCs w:val="22"/>
              </w:rPr>
              <w:t xml:space="preserve"> </w:t>
            </w:r>
            <w:r w:rsidRPr="007E3FEB">
              <w:rPr>
                <w:sz w:val="22"/>
                <w:szCs w:val="22"/>
              </w:rPr>
              <w:t>и</w:t>
            </w:r>
            <w:r w:rsidRPr="007E3FEB">
              <w:rPr>
                <w:w w:val="102"/>
                <w:sz w:val="22"/>
                <w:szCs w:val="22"/>
              </w:rPr>
              <w:t xml:space="preserve"> </w:t>
            </w:r>
            <w:r w:rsidRPr="007E3FEB">
              <w:rPr>
                <w:spacing w:val="-1"/>
                <w:sz w:val="22"/>
                <w:szCs w:val="22"/>
              </w:rPr>
              <w:t>опре</w:t>
            </w:r>
            <w:r w:rsidRPr="007E3FEB">
              <w:rPr>
                <w:sz w:val="22"/>
                <w:szCs w:val="22"/>
              </w:rPr>
              <w:t>ме</w:t>
            </w:r>
          </w:p>
          <w:p w:rsidR="00210344" w:rsidRPr="007E3FEB" w:rsidRDefault="00210344" w:rsidP="00210344">
            <w:pPr>
              <w:pStyle w:val="ListParagraph"/>
              <w:widowControl w:val="0"/>
              <w:numPr>
                <w:ilvl w:val="0"/>
                <w:numId w:val="29"/>
              </w:numPr>
              <w:tabs>
                <w:tab w:val="left" w:pos="320"/>
              </w:tabs>
              <w:kinsoku w:val="0"/>
              <w:overflowPunct w:val="0"/>
              <w:autoSpaceDE w:val="0"/>
              <w:autoSpaceDN w:val="0"/>
              <w:adjustRightInd w:val="0"/>
              <w:spacing w:line="252" w:lineRule="exact"/>
              <w:ind w:left="320"/>
              <w:contextualSpacing w:val="0"/>
              <w:jc w:val="left"/>
              <w:rPr>
                <w:sz w:val="22"/>
                <w:szCs w:val="22"/>
              </w:rPr>
            </w:pPr>
            <w:r w:rsidRPr="007E3FEB">
              <w:rPr>
                <w:spacing w:val="-1"/>
                <w:sz w:val="22"/>
                <w:szCs w:val="22"/>
              </w:rPr>
              <w:t>Постав</w:t>
            </w:r>
            <w:r w:rsidRPr="007E3FEB">
              <w:rPr>
                <w:sz w:val="22"/>
                <w:szCs w:val="22"/>
              </w:rPr>
              <w:t>љ</w:t>
            </w:r>
            <w:r w:rsidRPr="007E3FEB">
              <w:rPr>
                <w:spacing w:val="-2"/>
                <w:sz w:val="22"/>
                <w:szCs w:val="22"/>
              </w:rPr>
              <w:t>а</w:t>
            </w:r>
            <w:r w:rsidRPr="007E3FEB">
              <w:rPr>
                <w:sz w:val="22"/>
                <w:szCs w:val="22"/>
              </w:rPr>
              <w:t>ње</w:t>
            </w:r>
            <w:r w:rsidRPr="007E3FEB">
              <w:rPr>
                <w:spacing w:val="30"/>
                <w:sz w:val="22"/>
                <w:szCs w:val="22"/>
              </w:rPr>
              <w:t xml:space="preserve"> </w:t>
            </w:r>
            <w:r w:rsidRPr="007E3FEB">
              <w:rPr>
                <w:sz w:val="22"/>
                <w:szCs w:val="22"/>
              </w:rPr>
              <w:t>цевних</w:t>
            </w:r>
            <w:r w:rsidRPr="007E3FEB">
              <w:rPr>
                <w:spacing w:val="33"/>
                <w:sz w:val="22"/>
                <w:szCs w:val="22"/>
              </w:rPr>
              <w:t xml:space="preserve"> </w:t>
            </w:r>
            <w:r w:rsidRPr="007E3FEB">
              <w:rPr>
                <w:spacing w:val="-1"/>
                <w:sz w:val="22"/>
                <w:szCs w:val="22"/>
              </w:rPr>
              <w:t>инс</w:t>
            </w:r>
            <w:r w:rsidRPr="007E3FEB">
              <w:rPr>
                <w:sz w:val="22"/>
                <w:szCs w:val="22"/>
              </w:rPr>
              <w:t>т</w:t>
            </w:r>
            <w:r w:rsidRPr="007E3FEB">
              <w:rPr>
                <w:spacing w:val="-1"/>
                <w:sz w:val="22"/>
                <w:szCs w:val="22"/>
              </w:rPr>
              <w:t>а</w:t>
            </w:r>
            <w:r w:rsidRPr="007E3FEB">
              <w:rPr>
                <w:sz w:val="22"/>
                <w:szCs w:val="22"/>
              </w:rPr>
              <w:t>л</w:t>
            </w:r>
            <w:r w:rsidRPr="007E3FEB">
              <w:rPr>
                <w:spacing w:val="-2"/>
                <w:sz w:val="22"/>
                <w:szCs w:val="22"/>
              </w:rPr>
              <w:t>а</w:t>
            </w:r>
            <w:r w:rsidRPr="007E3FEB">
              <w:rPr>
                <w:spacing w:val="-1"/>
                <w:sz w:val="22"/>
                <w:szCs w:val="22"/>
              </w:rPr>
              <w:t>ција</w:t>
            </w:r>
          </w:p>
          <w:p w:rsidR="00210344" w:rsidRPr="007E3FEB" w:rsidRDefault="00210344">
            <w:pPr>
              <w:pStyle w:val="TableParagraph"/>
              <w:kinsoku w:val="0"/>
              <w:overflowPunct w:val="0"/>
              <w:spacing w:before="6" w:line="244" w:lineRule="auto"/>
              <w:ind w:left="94" w:right="1570"/>
              <w:rPr>
                <w:sz w:val="22"/>
                <w:szCs w:val="22"/>
              </w:rPr>
            </w:pPr>
            <w:r w:rsidRPr="007E3FEB">
              <w:rPr>
                <w:sz w:val="22"/>
                <w:szCs w:val="22"/>
              </w:rPr>
              <w:t>Оснив</w:t>
            </w:r>
            <w:r w:rsidRPr="007E3FEB">
              <w:rPr>
                <w:spacing w:val="-2"/>
                <w:sz w:val="22"/>
                <w:szCs w:val="22"/>
              </w:rPr>
              <w:t>а</w:t>
            </w:r>
            <w:r w:rsidRPr="007E3FEB">
              <w:rPr>
                <w:sz w:val="22"/>
                <w:szCs w:val="22"/>
              </w:rPr>
              <w:t>ч</w:t>
            </w:r>
            <w:r w:rsidRPr="007E3FEB">
              <w:rPr>
                <w:spacing w:val="-1"/>
                <w:sz w:val="22"/>
                <w:szCs w:val="22"/>
              </w:rPr>
              <w:t>и</w:t>
            </w:r>
            <w:r w:rsidRPr="007E3FEB">
              <w:rPr>
                <w:sz w:val="22"/>
                <w:szCs w:val="22"/>
              </w:rPr>
              <w:t>:</w:t>
            </w:r>
            <w:r w:rsidRPr="007E3FEB">
              <w:rPr>
                <w:spacing w:val="28"/>
                <w:sz w:val="22"/>
                <w:szCs w:val="22"/>
              </w:rPr>
              <w:t xml:space="preserve"> </w:t>
            </w:r>
            <w:r w:rsidRPr="007E3FEB">
              <w:rPr>
                <w:sz w:val="22"/>
                <w:szCs w:val="22"/>
              </w:rPr>
              <w:t>оп</w:t>
            </w:r>
            <w:r w:rsidRPr="007E3FEB">
              <w:rPr>
                <w:spacing w:val="-2"/>
                <w:sz w:val="22"/>
                <w:szCs w:val="22"/>
              </w:rPr>
              <w:t>ш</w:t>
            </w:r>
            <w:r w:rsidRPr="007E3FEB">
              <w:rPr>
                <w:spacing w:val="-1"/>
                <w:sz w:val="22"/>
                <w:szCs w:val="22"/>
              </w:rPr>
              <w:t>т</w:t>
            </w:r>
            <w:r w:rsidRPr="007E3FEB">
              <w:rPr>
                <w:sz w:val="22"/>
                <w:szCs w:val="22"/>
              </w:rPr>
              <w:t>ина</w:t>
            </w:r>
            <w:r w:rsidRPr="007E3FEB">
              <w:rPr>
                <w:spacing w:val="25"/>
                <w:sz w:val="22"/>
                <w:szCs w:val="22"/>
              </w:rPr>
              <w:t xml:space="preserve"> </w:t>
            </w:r>
            <w:r w:rsidRPr="007E3FEB">
              <w:rPr>
                <w:sz w:val="22"/>
                <w:szCs w:val="22"/>
              </w:rPr>
              <w:t>К</w:t>
            </w:r>
            <w:r w:rsidRPr="007E3FEB">
              <w:rPr>
                <w:spacing w:val="1"/>
                <w:sz w:val="22"/>
                <w:szCs w:val="22"/>
              </w:rPr>
              <w:t>у</w:t>
            </w:r>
            <w:r w:rsidRPr="007E3FEB">
              <w:rPr>
                <w:sz w:val="22"/>
                <w:szCs w:val="22"/>
              </w:rPr>
              <w:t>ч</w:t>
            </w:r>
            <w:r w:rsidRPr="007E3FEB">
              <w:rPr>
                <w:spacing w:val="-2"/>
                <w:sz w:val="22"/>
                <w:szCs w:val="22"/>
              </w:rPr>
              <w:t>е</w:t>
            </w:r>
            <w:r w:rsidRPr="007E3FEB">
              <w:rPr>
                <w:sz w:val="22"/>
                <w:szCs w:val="22"/>
              </w:rPr>
              <w:t>во</w:t>
            </w:r>
            <w:r w:rsidRPr="007E3FEB">
              <w:rPr>
                <w:w w:val="102"/>
                <w:sz w:val="22"/>
                <w:szCs w:val="22"/>
              </w:rPr>
              <w:t xml:space="preserve"> </w:t>
            </w:r>
            <w:r w:rsidRPr="007E3FEB">
              <w:rPr>
                <w:sz w:val="22"/>
                <w:szCs w:val="22"/>
              </w:rPr>
              <w:t>Правни</w:t>
            </w:r>
            <w:r w:rsidRPr="007E3FEB">
              <w:rPr>
                <w:spacing w:val="20"/>
                <w:sz w:val="22"/>
                <w:szCs w:val="22"/>
              </w:rPr>
              <w:t xml:space="preserve"> </w:t>
            </w:r>
            <w:r w:rsidRPr="007E3FEB">
              <w:rPr>
                <w:spacing w:val="-1"/>
                <w:sz w:val="22"/>
                <w:szCs w:val="22"/>
              </w:rPr>
              <w:t>облик</w:t>
            </w:r>
            <w:r w:rsidRPr="007E3FEB">
              <w:rPr>
                <w:sz w:val="22"/>
                <w:szCs w:val="22"/>
              </w:rPr>
              <w:t>:</w:t>
            </w:r>
            <w:r w:rsidRPr="007E3FEB">
              <w:rPr>
                <w:spacing w:val="20"/>
                <w:sz w:val="22"/>
                <w:szCs w:val="22"/>
              </w:rPr>
              <w:t xml:space="preserve"> </w:t>
            </w:r>
            <w:r w:rsidRPr="007E3FEB">
              <w:rPr>
                <w:spacing w:val="-1"/>
                <w:sz w:val="22"/>
                <w:szCs w:val="22"/>
              </w:rPr>
              <w:t>јавн</w:t>
            </w:r>
            <w:r w:rsidRPr="007E3FEB">
              <w:rPr>
                <w:sz w:val="22"/>
                <w:szCs w:val="22"/>
              </w:rPr>
              <w:t>о</w:t>
            </w:r>
            <w:r w:rsidRPr="007E3FEB">
              <w:rPr>
                <w:spacing w:val="20"/>
                <w:sz w:val="22"/>
                <w:szCs w:val="22"/>
              </w:rPr>
              <w:t xml:space="preserve"> </w:t>
            </w:r>
            <w:r w:rsidRPr="007E3FEB">
              <w:rPr>
                <w:spacing w:val="-1"/>
                <w:sz w:val="22"/>
                <w:szCs w:val="22"/>
              </w:rPr>
              <w:t>п</w:t>
            </w:r>
            <w:r w:rsidRPr="007E3FEB">
              <w:rPr>
                <w:sz w:val="22"/>
                <w:szCs w:val="22"/>
              </w:rPr>
              <w:t>р</w:t>
            </w:r>
            <w:r w:rsidRPr="007E3FEB">
              <w:rPr>
                <w:spacing w:val="-1"/>
                <w:sz w:val="22"/>
                <w:szCs w:val="22"/>
              </w:rPr>
              <w:t>ед</w:t>
            </w:r>
            <w:r w:rsidRPr="007E3FEB">
              <w:rPr>
                <w:spacing w:val="1"/>
                <w:sz w:val="22"/>
                <w:szCs w:val="22"/>
              </w:rPr>
              <w:t>у</w:t>
            </w:r>
            <w:r w:rsidRPr="007E3FEB">
              <w:rPr>
                <w:spacing w:val="-1"/>
                <w:sz w:val="22"/>
                <w:szCs w:val="22"/>
              </w:rPr>
              <w:t>зеће</w:t>
            </w:r>
            <w:r w:rsidRPr="007E3FEB">
              <w:rPr>
                <w:spacing w:val="-1"/>
                <w:w w:val="102"/>
                <w:sz w:val="22"/>
                <w:szCs w:val="22"/>
              </w:rPr>
              <w:t xml:space="preserve"> </w:t>
            </w:r>
            <w:r w:rsidRPr="007E3FEB">
              <w:rPr>
                <w:spacing w:val="-1"/>
                <w:sz w:val="22"/>
                <w:szCs w:val="22"/>
              </w:rPr>
              <w:t>Бро</w:t>
            </w:r>
            <w:r w:rsidRPr="007E3FEB">
              <w:rPr>
                <w:sz w:val="22"/>
                <w:szCs w:val="22"/>
              </w:rPr>
              <w:t>ј</w:t>
            </w:r>
            <w:r w:rsidRPr="007E3FEB">
              <w:rPr>
                <w:spacing w:val="20"/>
                <w:sz w:val="22"/>
                <w:szCs w:val="22"/>
              </w:rPr>
              <w:t xml:space="preserve"> </w:t>
            </w:r>
            <w:r w:rsidRPr="007E3FEB">
              <w:rPr>
                <w:sz w:val="22"/>
                <w:szCs w:val="22"/>
              </w:rPr>
              <w:t>запо</w:t>
            </w:r>
            <w:r w:rsidRPr="007E3FEB">
              <w:rPr>
                <w:spacing w:val="-2"/>
                <w:sz w:val="22"/>
                <w:szCs w:val="22"/>
              </w:rPr>
              <w:t>с</w:t>
            </w:r>
            <w:r w:rsidRPr="007E3FEB">
              <w:rPr>
                <w:sz w:val="22"/>
                <w:szCs w:val="22"/>
              </w:rPr>
              <w:t>лени</w:t>
            </w:r>
            <w:r w:rsidRPr="007E3FEB">
              <w:rPr>
                <w:spacing w:val="-1"/>
                <w:sz w:val="22"/>
                <w:szCs w:val="22"/>
              </w:rPr>
              <w:t>х</w:t>
            </w:r>
            <w:r w:rsidRPr="007E3FEB">
              <w:rPr>
                <w:sz w:val="22"/>
                <w:szCs w:val="22"/>
              </w:rPr>
              <w:t>:</w:t>
            </w:r>
            <w:r w:rsidRPr="007E3FEB">
              <w:rPr>
                <w:spacing w:val="18"/>
                <w:sz w:val="22"/>
                <w:szCs w:val="22"/>
              </w:rPr>
              <w:t xml:space="preserve"> </w:t>
            </w:r>
            <w:r w:rsidRPr="007E3FEB">
              <w:rPr>
                <w:sz w:val="22"/>
                <w:szCs w:val="22"/>
              </w:rPr>
              <w:t>33</w:t>
            </w:r>
          </w:p>
          <w:p w:rsidR="00210344" w:rsidRPr="007E3FEB" w:rsidRDefault="00210344">
            <w:pPr>
              <w:pStyle w:val="TableParagraph"/>
              <w:kinsoku w:val="0"/>
              <w:overflowPunct w:val="0"/>
              <w:spacing w:line="253" w:lineRule="exact"/>
              <w:ind w:left="95"/>
              <w:rPr>
                <w:sz w:val="22"/>
                <w:szCs w:val="22"/>
              </w:rPr>
            </w:pPr>
            <w:r w:rsidRPr="007E3FEB">
              <w:rPr>
                <w:sz w:val="22"/>
                <w:szCs w:val="22"/>
              </w:rPr>
              <w:t>Основне</w:t>
            </w:r>
            <w:r w:rsidRPr="007E3FEB">
              <w:rPr>
                <w:spacing w:val="21"/>
                <w:sz w:val="22"/>
                <w:szCs w:val="22"/>
              </w:rPr>
              <w:t xml:space="preserve"> </w:t>
            </w:r>
            <w:r w:rsidRPr="007E3FEB">
              <w:rPr>
                <w:spacing w:val="-1"/>
                <w:sz w:val="22"/>
                <w:szCs w:val="22"/>
              </w:rPr>
              <w:t>н</w:t>
            </w:r>
            <w:r w:rsidRPr="007E3FEB">
              <w:rPr>
                <w:sz w:val="22"/>
                <w:szCs w:val="22"/>
              </w:rPr>
              <w:t>адл</w:t>
            </w:r>
            <w:r w:rsidRPr="007E3FEB">
              <w:rPr>
                <w:spacing w:val="-1"/>
                <w:sz w:val="22"/>
                <w:szCs w:val="22"/>
              </w:rPr>
              <w:t>ежно</w:t>
            </w:r>
            <w:r w:rsidRPr="007E3FEB">
              <w:rPr>
                <w:sz w:val="22"/>
                <w:szCs w:val="22"/>
              </w:rPr>
              <w:t>с</w:t>
            </w:r>
            <w:r w:rsidRPr="007E3FEB">
              <w:rPr>
                <w:spacing w:val="-1"/>
                <w:sz w:val="22"/>
                <w:szCs w:val="22"/>
              </w:rPr>
              <w:t>т</w:t>
            </w:r>
            <w:r w:rsidRPr="007E3FEB">
              <w:rPr>
                <w:sz w:val="22"/>
                <w:szCs w:val="22"/>
              </w:rPr>
              <w:t>и:</w:t>
            </w:r>
            <w:r w:rsidRPr="007E3FEB">
              <w:rPr>
                <w:spacing w:val="23"/>
                <w:sz w:val="22"/>
                <w:szCs w:val="22"/>
              </w:rPr>
              <w:t xml:space="preserve"> </w:t>
            </w:r>
            <w:r w:rsidRPr="007E3FEB">
              <w:rPr>
                <w:sz w:val="22"/>
                <w:szCs w:val="22"/>
              </w:rPr>
              <w:t>развој</w:t>
            </w:r>
            <w:r w:rsidRPr="007E3FEB">
              <w:rPr>
                <w:spacing w:val="22"/>
                <w:sz w:val="22"/>
                <w:szCs w:val="22"/>
              </w:rPr>
              <w:t xml:space="preserve"> </w:t>
            </w:r>
            <w:r w:rsidRPr="007E3FEB">
              <w:rPr>
                <w:sz w:val="22"/>
                <w:szCs w:val="22"/>
              </w:rPr>
              <w:t>локалне</w:t>
            </w:r>
            <w:r w:rsidRPr="007E3FEB">
              <w:rPr>
                <w:spacing w:val="22"/>
                <w:sz w:val="22"/>
                <w:szCs w:val="22"/>
              </w:rPr>
              <w:t xml:space="preserve"> </w:t>
            </w:r>
            <w:r w:rsidRPr="007E3FEB">
              <w:rPr>
                <w:spacing w:val="-1"/>
                <w:sz w:val="22"/>
                <w:szCs w:val="22"/>
              </w:rPr>
              <w:t>заједнице</w:t>
            </w:r>
          </w:p>
          <w:p w:rsidR="00210344" w:rsidRPr="007E3FEB" w:rsidRDefault="00210344">
            <w:pPr>
              <w:pStyle w:val="TableParagraph"/>
              <w:kinsoku w:val="0"/>
              <w:overflowPunct w:val="0"/>
              <w:spacing w:before="6" w:line="276" w:lineRule="auto"/>
              <w:ind w:left="95"/>
              <w:rPr>
                <w:sz w:val="22"/>
                <w:szCs w:val="22"/>
              </w:rPr>
            </w:pPr>
            <w:r w:rsidRPr="007E3FEB">
              <w:rPr>
                <w:sz w:val="22"/>
                <w:szCs w:val="22"/>
              </w:rPr>
              <w:t>При</w:t>
            </w:r>
            <w:r w:rsidRPr="007E3FEB">
              <w:rPr>
                <w:spacing w:val="-1"/>
                <w:sz w:val="22"/>
                <w:szCs w:val="22"/>
              </w:rPr>
              <w:t>н</w:t>
            </w:r>
            <w:r w:rsidRPr="007E3FEB">
              <w:rPr>
                <w:sz w:val="22"/>
                <w:szCs w:val="22"/>
              </w:rPr>
              <w:t>ципи</w:t>
            </w:r>
            <w:r w:rsidRPr="007E3FEB">
              <w:rPr>
                <w:spacing w:val="28"/>
                <w:sz w:val="22"/>
                <w:szCs w:val="22"/>
              </w:rPr>
              <w:t xml:space="preserve"> </w:t>
            </w:r>
            <w:r w:rsidRPr="007E3FEB">
              <w:rPr>
                <w:sz w:val="22"/>
                <w:szCs w:val="22"/>
              </w:rPr>
              <w:t>ф</w:t>
            </w:r>
            <w:r w:rsidRPr="007E3FEB">
              <w:rPr>
                <w:spacing w:val="-1"/>
                <w:sz w:val="22"/>
                <w:szCs w:val="22"/>
              </w:rPr>
              <w:t>и</w:t>
            </w:r>
            <w:r w:rsidRPr="007E3FEB">
              <w:rPr>
                <w:sz w:val="22"/>
                <w:szCs w:val="22"/>
              </w:rPr>
              <w:t>на</w:t>
            </w:r>
            <w:r w:rsidRPr="007E3FEB">
              <w:rPr>
                <w:spacing w:val="-1"/>
                <w:sz w:val="22"/>
                <w:szCs w:val="22"/>
              </w:rPr>
              <w:t>нс</w:t>
            </w:r>
            <w:r w:rsidRPr="007E3FEB">
              <w:rPr>
                <w:sz w:val="22"/>
                <w:szCs w:val="22"/>
              </w:rPr>
              <w:t>ирањ</w:t>
            </w:r>
            <w:r w:rsidRPr="007E3FEB">
              <w:rPr>
                <w:spacing w:val="-2"/>
                <w:sz w:val="22"/>
                <w:szCs w:val="22"/>
              </w:rPr>
              <w:t>а</w:t>
            </w:r>
            <w:r w:rsidRPr="007E3FEB">
              <w:rPr>
                <w:sz w:val="22"/>
                <w:szCs w:val="22"/>
              </w:rPr>
              <w:t>:</w:t>
            </w:r>
            <w:r w:rsidRPr="007E3FEB">
              <w:rPr>
                <w:spacing w:val="29"/>
                <w:sz w:val="22"/>
                <w:szCs w:val="22"/>
              </w:rPr>
              <w:t xml:space="preserve"> </w:t>
            </w:r>
            <w:r w:rsidRPr="007E3FEB">
              <w:rPr>
                <w:sz w:val="22"/>
                <w:szCs w:val="22"/>
              </w:rPr>
              <w:t>буџет</w:t>
            </w:r>
          </w:p>
          <w:p w:rsidR="00210344" w:rsidRPr="007E3FEB" w:rsidRDefault="00210344">
            <w:pPr>
              <w:pStyle w:val="TableParagraph"/>
              <w:kinsoku w:val="0"/>
              <w:overflowPunct w:val="0"/>
              <w:spacing w:before="6" w:line="244" w:lineRule="auto"/>
              <w:ind w:left="95" w:right="10"/>
              <w:rPr>
                <w:sz w:val="22"/>
                <w:szCs w:val="22"/>
              </w:rPr>
            </w:pPr>
          </w:p>
        </w:tc>
      </w:tr>
      <w:tr w:rsidR="00210344" w:rsidTr="007E3FEB">
        <w:trPr>
          <w:trHeight w:hRule="exact" w:val="3689"/>
          <w:jc w:val="center"/>
        </w:trPr>
        <w:tc>
          <w:tcPr>
            <w:tcW w:w="2052" w:type="dxa"/>
            <w:tcBorders>
              <w:top w:val="single" w:sz="4" w:space="0" w:color="000000"/>
              <w:left w:val="single" w:sz="4" w:space="0" w:color="000000"/>
              <w:bottom w:val="single" w:sz="4" w:space="0" w:color="000000"/>
              <w:right w:val="single" w:sz="4" w:space="0" w:color="000000"/>
            </w:tcBorders>
          </w:tcPr>
          <w:p w:rsidR="00210344" w:rsidRPr="007E3FEB" w:rsidRDefault="00210344">
            <w:pPr>
              <w:pStyle w:val="TableParagraph"/>
              <w:kinsoku w:val="0"/>
              <w:overflowPunct w:val="0"/>
              <w:spacing w:before="17" w:line="240" w:lineRule="exact"/>
              <w:rPr>
                <w:sz w:val="22"/>
                <w:szCs w:val="22"/>
              </w:rPr>
            </w:pPr>
          </w:p>
          <w:p w:rsidR="00210344" w:rsidRPr="007E3FEB" w:rsidRDefault="00210344">
            <w:pPr>
              <w:pStyle w:val="TableParagraph"/>
              <w:kinsoku w:val="0"/>
              <w:overflowPunct w:val="0"/>
              <w:spacing w:line="276" w:lineRule="auto"/>
              <w:ind w:left="96"/>
              <w:rPr>
                <w:sz w:val="22"/>
                <w:szCs w:val="22"/>
              </w:rPr>
            </w:pPr>
            <w:r w:rsidRPr="007E3FEB">
              <w:rPr>
                <w:sz w:val="22"/>
                <w:szCs w:val="22"/>
              </w:rPr>
              <w:t>и</w:t>
            </w:r>
            <w:r w:rsidRPr="007E3FEB">
              <w:rPr>
                <w:spacing w:val="-2"/>
                <w:sz w:val="22"/>
                <w:szCs w:val="22"/>
              </w:rPr>
              <w:t>м</w:t>
            </w:r>
            <w:r w:rsidRPr="007E3FEB">
              <w:rPr>
                <w:sz w:val="22"/>
                <w:szCs w:val="22"/>
              </w:rPr>
              <w:t>е</w:t>
            </w:r>
            <w:r w:rsidRPr="007E3FEB">
              <w:rPr>
                <w:spacing w:val="32"/>
                <w:sz w:val="22"/>
                <w:szCs w:val="22"/>
              </w:rPr>
              <w:t xml:space="preserve"> </w:t>
            </w:r>
            <w:r w:rsidRPr="007E3FEB">
              <w:rPr>
                <w:sz w:val="22"/>
                <w:szCs w:val="22"/>
              </w:rPr>
              <w:t>организа</w:t>
            </w:r>
            <w:r w:rsidRPr="007E3FEB">
              <w:rPr>
                <w:spacing w:val="-1"/>
                <w:sz w:val="22"/>
                <w:szCs w:val="22"/>
              </w:rPr>
              <w:t>ц</w:t>
            </w:r>
            <w:r w:rsidRPr="007E3FEB">
              <w:rPr>
                <w:sz w:val="22"/>
                <w:szCs w:val="22"/>
              </w:rPr>
              <w:t>ије:</w:t>
            </w:r>
          </w:p>
          <w:p w:rsidR="00210344" w:rsidRPr="007E3FEB" w:rsidRDefault="00210344">
            <w:pPr>
              <w:pStyle w:val="TableParagraph"/>
              <w:kinsoku w:val="0"/>
              <w:overflowPunct w:val="0"/>
              <w:spacing w:before="8" w:line="260" w:lineRule="exact"/>
              <w:rPr>
                <w:sz w:val="22"/>
                <w:szCs w:val="22"/>
              </w:rPr>
            </w:pPr>
          </w:p>
          <w:p w:rsidR="00210344" w:rsidRPr="007E3FEB" w:rsidRDefault="00210344">
            <w:pPr>
              <w:pStyle w:val="TableParagraph"/>
              <w:kinsoku w:val="0"/>
              <w:overflowPunct w:val="0"/>
              <w:spacing w:line="244" w:lineRule="auto"/>
              <w:ind w:left="96" w:right="578"/>
              <w:rPr>
                <w:b/>
                <w:bCs/>
                <w:spacing w:val="-1"/>
                <w:sz w:val="22"/>
                <w:szCs w:val="22"/>
              </w:rPr>
            </w:pPr>
            <w:r w:rsidRPr="007E3FEB">
              <w:rPr>
                <w:b/>
                <w:bCs/>
                <w:spacing w:val="-2"/>
                <w:sz w:val="22"/>
                <w:szCs w:val="22"/>
              </w:rPr>
              <w:t>Т</w:t>
            </w:r>
            <w:r w:rsidRPr="007E3FEB">
              <w:rPr>
                <w:b/>
                <w:bCs/>
                <w:spacing w:val="1"/>
                <w:sz w:val="22"/>
                <w:szCs w:val="22"/>
              </w:rPr>
              <w:t>у</w:t>
            </w:r>
            <w:r w:rsidRPr="007E3FEB">
              <w:rPr>
                <w:b/>
                <w:bCs/>
                <w:sz w:val="22"/>
                <w:szCs w:val="22"/>
              </w:rPr>
              <w:t>р</w:t>
            </w:r>
            <w:r w:rsidRPr="007E3FEB">
              <w:rPr>
                <w:b/>
                <w:bCs/>
                <w:spacing w:val="-1"/>
                <w:sz w:val="22"/>
                <w:szCs w:val="22"/>
              </w:rPr>
              <w:t>истич</w:t>
            </w:r>
            <w:r w:rsidRPr="007E3FEB">
              <w:rPr>
                <w:b/>
                <w:bCs/>
                <w:sz w:val="22"/>
                <w:szCs w:val="22"/>
              </w:rPr>
              <w:t>ка</w:t>
            </w:r>
            <w:r w:rsidRPr="007E3FEB">
              <w:rPr>
                <w:b/>
                <w:bCs/>
                <w:w w:val="102"/>
                <w:sz w:val="22"/>
                <w:szCs w:val="22"/>
              </w:rPr>
              <w:t xml:space="preserve"> </w:t>
            </w:r>
            <w:r w:rsidRPr="007E3FEB">
              <w:rPr>
                <w:b/>
                <w:bCs/>
                <w:spacing w:val="-1"/>
                <w:sz w:val="22"/>
                <w:szCs w:val="22"/>
              </w:rPr>
              <w:t>о</w:t>
            </w:r>
            <w:r w:rsidRPr="007E3FEB">
              <w:rPr>
                <w:b/>
                <w:bCs/>
                <w:sz w:val="22"/>
                <w:szCs w:val="22"/>
              </w:rPr>
              <w:t>р</w:t>
            </w:r>
            <w:r w:rsidRPr="007E3FEB">
              <w:rPr>
                <w:b/>
                <w:bCs/>
                <w:spacing w:val="-2"/>
                <w:sz w:val="22"/>
                <w:szCs w:val="22"/>
              </w:rPr>
              <w:t>г</w:t>
            </w:r>
            <w:r w:rsidRPr="007E3FEB">
              <w:rPr>
                <w:b/>
                <w:bCs/>
                <w:spacing w:val="-1"/>
                <w:sz w:val="22"/>
                <w:szCs w:val="22"/>
              </w:rPr>
              <w:t>а</w:t>
            </w:r>
            <w:r w:rsidRPr="007E3FEB">
              <w:rPr>
                <w:b/>
                <w:bCs/>
                <w:sz w:val="22"/>
                <w:szCs w:val="22"/>
              </w:rPr>
              <w:t>н</w:t>
            </w:r>
            <w:r w:rsidRPr="007E3FEB">
              <w:rPr>
                <w:b/>
                <w:bCs/>
                <w:spacing w:val="-1"/>
                <w:sz w:val="22"/>
                <w:szCs w:val="22"/>
              </w:rPr>
              <w:t>изација</w:t>
            </w:r>
            <w:r w:rsidRPr="007E3FEB">
              <w:rPr>
                <w:b/>
                <w:bCs/>
                <w:spacing w:val="-1"/>
                <w:w w:val="102"/>
                <w:sz w:val="22"/>
                <w:szCs w:val="22"/>
              </w:rPr>
              <w:t xml:space="preserve"> </w:t>
            </w:r>
            <w:r w:rsidRPr="007E3FEB">
              <w:rPr>
                <w:b/>
                <w:bCs/>
                <w:spacing w:val="-1"/>
                <w:sz w:val="22"/>
                <w:szCs w:val="22"/>
              </w:rPr>
              <w:t>К</w:t>
            </w:r>
            <w:r w:rsidRPr="007E3FEB">
              <w:rPr>
                <w:b/>
                <w:bCs/>
                <w:spacing w:val="1"/>
                <w:sz w:val="22"/>
                <w:szCs w:val="22"/>
              </w:rPr>
              <w:t>у</w:t>
            </w:r>
            <w:r w:rsidRPr="007E3FEB">
              <w:rPr>
                <w:b/>
                <w:bCs/>
                <w:spacing w:val="-1"/>
                <w:sz w:val="22"/>
                <w:szCs w:val="22"/>
              </w:rPr>
              <w:t>чево</w:t>
            </w:r>
          </w:p>
          <w:p w:rsidR="007E3FEB" w:rsidRPr="007E3FEB" w:rsidRDefault="007E3FEB">
            <w:pPr>
              <w:pStyle w:val="TableParagraph"/>
              <w:kinsoku w:val="0"/>
              <w:overflowPunct w:val="0"/>
              <w:spacing w:line="244" w:lineRule="auto"/>
              <w:ind w:left="96" w:right="578"/>
              <w:rPr>
                <w:sz w:val="22"/>
                <w:szCs w:val="22"/>
              </w:rPr>
            </w:pPr>
          </w:p>
        </w:tc>
        <w:tc>
          <w:tcPr>
            <w:tcW w:w="5004" w:type="dxa"/>
            <w:tcBorders>
              <w:top w:val="single" w:sz="4" w:space="0" w:color="000000"/>
              <w:left w:val="single" w:sz="4" w:space="0" w:color="000000"/>
              <w:bottom w:val="single" w:sz="4" w:space="0" w:color="000000"/>
              <w:right w:val="single" w:sz="4" w:space="0" w:color="000000"/>
            </w:tcBorders>
          </w:tcPr>
          <w:p w:rsidR="00210344" w:rsidRPr="007E3FEB" w:rsidRDefault="00210344">
            <w:pPr>
              <w:pStyle w:val="TableParagraph"/>
              <w:kinsoku w:val="0"/>
              <w:overflowPunct w:val="0"/>
              <w:spacing w:before="17" w:line="240" w:lineRule="exact"/>
              <w:rPr>
                <w:sz w:val="22"/>
                <w:szCs w:val="22"/>
              </w:rPr>
            </w:pPr>
          </w:p>
          <w:p w:rsidR="00210344" w:rsidRPr="007E3FEB" w:rsidRDefault="00210344">
            <w:pPr>
              <w:pStyle w:val="TableParagraph"/>
              <w:kinsoku w:val="0"/>
              <w:overflowPunct w:val="0"/>
              <w:spacing w:line="244" w:lineRule="auto"/>
              <w:ind w:left="95" w:right="149"/>
              <w:rPr>
                <w:sz w:val="22"/>
                <w:szCs w:val="22"/>
              </w:rPr>
            </w:pPr>
            <w:r w:rsidRPr="007E3FEB">
              <w:rPr>
                <w:sz w:val="22"/>
                <w:szCs w:val="22"/>
              </w:rPr>
              <w:t>Главне</w:t>
            </w:r>
            <w:r w:rsidRPr="007E3FEB">
              <w:rPr>
                <w:spacing w:val="19"/>
                <w:sz w:val="22"/>
                <w:szCs w:val="22"/>
              </w:rPr>
              <w:t xml:space="preserve"> </w:t>
            </w:r>
            <w:r w:rsidRPr="007E3FEB">
              <w:rPr>
                <w:spacing w:val="-2"/>
                <w:sz w:val="22"/>
                <w:szCs w:val="22"/>
              </w:rPr>
              <w:t>а</w:t>
            </w:r>
            <w:r w:rsidRPr="007E3FEB">
              <w:rPr>
                <w:sz w:val="22"/>
                <w:szCs w:val="22"/>
              </w:rPr>
              <w:t>к</w:t>
            </w:r>
            <w:r w:rsidRPr="007E3FEB">
              <w:rPr>
                <w:spacing w:val="-1"/>
                <w:sz w:val="22"/>
                <w:szCs w:val="22"/>
              </w:rPr>
              <w:t>тивности</w:t>
            </w:r>
            <w:r w:rsidRPr="007E3FEB">
              <w:rPr>
                <w:sz w:val="22"/>
                <w:szCs w:val="22"/>
              </w:rPr>
              <w:t>:</w:t>
            </w:r>
            <w:r w:rsidRPr="007E3FEB">
              <w:rPr>
                <w:spacing w:val="20"/>
                <w:sz w:val="22"/>
                <w:szCs w:val="22"/>
              </w:rPr>
              <w:t xml:space="preserve"> </w:t>
            </w:r>
            <w:r w:rsidRPr="007E3FEB">
              <w:rPr>
                <w:spacing w:val="1"/>
                <w:sz w:val="22"/>
                <w:szCs w:val="22"/>
              </w:rPr>
              <w:t>П</w:t>
            </w:r>
            <w:r w:rsidRPr="007E3FEB">
              <w:rPr>
                <w:sz w:val="22"/>
                <w:szCs w:val="22"/>
              </w:rPr>
              <w:t>ро</w:t>
            </w:r>
            <w:r w:rsidRPr="007E3FEB">
              <w:rPr>
                <w:spacing w:val="-2"/>
                <w:sz w:val="22"/>
                <w:szCs w:val="22"/>
              </w:rPr>
              <w:t>м</w:t>
            </w:r>
            <w:r w:rsidRPr="007E3FEB">
              <w:rPr>
                <w:sz w:val="22"/>
                <w:szCs w:val="22"/>
              </w:rPr>
              <w:t>оција</w:t>
            </w:r>
            <w:r w:rsidRPr="007E3FEB">
              <w:rPr>
                <w:spacing w:val="19"/>
                <w:sz w:val="22"/>
                <w:szCs w:val="22"/>
              </w:rPr>
              <w:t xml:space="preserve"> </w:t>
            </w:r>
            <w:r w:rsidRPr="007E3FEB">
              <w:rPr>
                <w:spacing w:val="-1"/>
                <w:sz w:val="22"/>
                <w:szCs w:val="22"/>
              </w:rPr>
              <w:t>т</w:t>
            </w:r>
            <w:r w:rsidRPr="007E3FEB">
              <w:rPr>
                <w:sz w:val="22"/>
                <w:szCs w:val="22"/>
              </w:rPr>
              <w:t>у</w:t>
            </w:r>
            <w:r w:rsidRPr="007E3FEB">
              <w:rPr>
                <w:spacing w:val="-1"/>
                <w:sz w:val="22"/>
                <w:szCs w:val="22"/>
              </w:rPr>
              <w:t>ризм</w:t>
            </w:r>
            <w:r w:rsidRPr="007E3FEB">
              <w:rPr>
                <w:sz w:val="22"/>
                <w:szCs w:val="22"/>
              </w:rPr>
              <w:t>а</w:t>
            </w:r>
            <w:r w:rsidRPr="007E3FEB">
              <w:rPr>
                <w:spacing w:val="19"/>
                <w:sz w:val="22"/>
                <w:szCs w:val="22"/>
              </w:rPr>
              <w:t xml:space="preserve"> </w:t>
            </w:r>
            <w:r w:rsidRPr="007E3FEB">
              <w:rPr>
                <w:sz w:val="22"/>
                <w:szCs w:val="22"/>
              </w:rPr>
              <w:t>и</w:t>
            </w:r>
            <w:r w:rsidRPr="007E3FEB">
              <w:rPr>
                <w:w w:val="102"/>
                <w:sz w:val="22"/>
                <w:szCs w:val="22"/>
              </w:rPr>
              <w:t xml:space="preserve"> </w:t>
            </w:r>
            <w:r w:rsidRPr="007E3FEB">
              <w:rPr>
                <w:spacing w:val="-1"/>
                <w:sz w:val="22"/>
                <w:szCs w:val="22"/>
              </w:rPr>
              <w:t>т</w:t>
            </w:r>
            <w:r w:rsidRPr="007E3FEB">
              <w:rPr>
                <w:spacing w:val="1"/>
                <w:sz w:val="22"/>
                <w:szCs w:val="22"/>
              </w:rPr>
              <w:t>у</w:t>
            </w:r>
            <w:r w:rsidRPr="007E3FEB">
              <w:rPr>
                <w:spacing w:val="-1"/>
                <w:sz w:val="22"/>
                <w:szCs w:val="22"/>
              </w:rPr>
              <w:t>рист</w:t>
            </w:r>
            <w:r w:rsidRPr="007E3FEB">
              <w:rPr>
                <w:sz w:val="22"/>
                <w:szCs w:val="22"/>
              </w:rPr>
              <w:t>ич</w:t>
            </w:r>
            <w:r w:rsidRPr="007E3FEB">
              <w:rPr>
                <w:spacing w:val="-1"/>
                <w:sz w:val="22"/>
                <w:szCs w:val="22"/>
              </w:rPr>
              <w:t>к</w:t>
            </w:r>
            <w:r w:rsidRPr="007E3FEB">
              <w:rPr>
                <w:sz w:val="22"/>
                <w:szCs w:val="22"/>
              </w:rPr>
              <w:t>их</w:t>
            </w:r>
            <w:r w:rsidRPr="007E3FEB">
              <w:rPr>
                <w:spacing w:val="24"/>
                <w:sz w:val="22"/>
                <w:szCs w:val="22"/>
              </w:rPr>
              <w:t xml:space="preserve"> </w:t>
            </w:r>
            <w:r w:rsidRPr="007E3FEB">
              <w:rPr>
                <w:spacing w:val="-1"/>
                <w:sz w:val="22"/>
                <w:szCs w:val="22"/>
              </w:rPr>
              <w:t>поте</w:t>
            </w:r>
            <w:r w:rsidRPr="007E3FEB">
              <w:rPr>
                <w:sz w:val="22"/>
                <w:szCs w:val="22"/>
              </w:rPr>
              <w:t>н</w:t>
            </w:r>
            <w:r w:rsidRPr="007E3FEB">
              <w:rPr>
                <w:spacing w:val="-1"/>
                <w:sz w:val="22"/>
                <w:szCs w:val="22"/>
              </w:rPr>
              <w:t>ц</w:t>
            </w:r>
            <w:r w:rsidRPr="007E3FEB">
              <w:rPr>
                <w:sz w:val="22"/>
                <w:szCs w:val="22"/>
              </w:rPr>
              <w:t>иј</w:t>
            </w:r>
            <w:r w:rsidRPr="007E3FEB">
              <w:rPr>
                <w:spacing w:val="-1"/>
                <w:sz w:val="22"/>
                <w:szCs w:val="22"/>
              </w:rPr>
              <w:t>а</w:t>
            </w:r>
            <w:r w:rsidRPr="007E3FEB">
              <w:rPr>
                <w:sz w:val="22"/>
                <w:szCs w:val="22"/>
              </w:rPr>
              <w:t>ла</w:t>
            </w:r>
            <w:r w:rsidRPr="007E3FEB">
              <w:rPr>
                <w:spacing w:val="21"/>
                <w:sz w:val="22"/>
                <w:szCs w:val="22"/>
              </w:rPr>
              <w:t xml:space="preserve"> </w:t>
            </w:r>
            <w:r w:rsidRPr="007E3FEB">
              <w:rPr>
                <w:sz w:val="22"/>
                <w:szCs w:val="22"/>
              </w:rPr>
              <w:t>на</w:t>
            </w:r>
            <w:r w:rsidRPr="007E3FEB">
              <w:rPr>
                <w:spacing w:val="25"/>
                <w:sz w:val="22"/>
                <w:szCs w:val="22"/>
              </w:rPr>
              <w:t xml:space="preserve"> </w:t>
            </w:r>
            <w:r w:rsidRPr="007E3FEB">
              <w:rPr>
                <w:sz w:val="22"/>
                <w:szCs w:val="22"/>
              </w:rPr>
              <w:t>т</w:t>
            </w:r>
            <w:r w:rsidRPr="007E3FEB">
              <w:rPr>
                <w:spacing w:val="-2"/>
                <w:sz w:val="22"/>
                <w:szCs w:val="22"/>
              </w:rPr>
              <w:t>е</w:t>
            </w:r>
            <w:r w:rsidRPr="007E3FEB">
              <w:rPr>
                <w:sz w:val="22"/>
                <w:szCs w:val="22"/>
              </w:rPr>
              <w:t>риторији</w:t>
            </w:r>
            <w:r w:rsidRPr="007E3FEB">
              <w:rPr>
                <w:spacing w:val="23"/>
                <w:sz w:val="22"/>
                <w:szCs w:val="22"/>
              </w:rPr>
              <w:t xml:space="preserve"> </w:t>
            </w:r>
            <w:r w:rsidRPr="007E3FEB">
              <w:rPr>
                <w:sz w:val="22"/>
                <w:szCs w:val="22"/>
              </w:rPr>
              <w:t>општине</w:t>
            </w:r>
            <w:r w:rsidRPr="007E3FEB">
              <w:rPr>
                <w:w w:val="102"/>
                <w:sz w:val="22"/>
                <w:szCs w:val="22"/>
              </w:rPr>
              <w:t xml:space="preserve"> </w:t>
            </w:r>
            <w:r w:rsidRPr="007E3FEB">
              <w:rPr>
                <w:spacing w:val="-2"/>
                <w:sz w:val="22"/>
                <w:szCs w:val="22"/>
              </w:rPr>
              <w:t>К</w:t>
            </w:r>
            <w:r w:rsidRPr="007E3FEB">
              <w:rPr>
                <w:spacing w:val="1"/>
                <w:sz w:val="22"/>
                <w:szCs w:val="22"/>
              </w:rPr>
              <w:t>у</w:t>
            </w:r>
            <w:r w:rsidRPr="007E3FEB">
              <w:rPr>
                <w:sz w:val="22"/>
                <w:szCs w:val="22"/>
              </w:rPr>
              <w:t>ч</w:t>
            </w:r>
            <w:r w:rsidRPr="007E3FEB">
              <w:rPr>
                <w:spacing w:val="-1"/>
                <w:sz w:val="22"/>
                <w:szCs w:val="22"/>
              </w:rPr>
              <w:t>е</w:t>
            </w:r>
            <w:r w:rsidRPr="007E3FEB">
              <w:rPr>
                <w:sz w:val="22"/>
                <w:szCs w:val="22"/>
              </w:rPr>
              <w:t>во</w:t>
            </w:r>
          </w:p>
          <w:p w:rsidR="00210344" w:rsidRPr="007E3FEB" w:rsidRDefault="00210344">
            <w:pPr>
              <w:pStyle w:val="TableParagraph"/>
              <w:kinsoku w:val="0"/>
              <w:overflowPunct w:val="0"/>
              <w:spacing w:line="253" w:lineRule="exact"/>
              <w:ind w:left="95"/>
              <w:rPr>
                <w:sz w:val="22"/>
                <w:szCs w:val="22"/>
              </w:rPr>
            </w:pPr>
            <w:r w:rsidRPr="007E3FEB">
              <w:rPr>
                <w:sz w:val="22"/>
                <w:szCs w:val="22"/>
              </w:rPr>
              <w:t>Оснив</w:t>
            </w:r>
            <w:r w:rsidRPr="007E3FEB">
              <w:rPr>
                <w:spacing w:val="-2"/>
                <w:sz w:val="22"/>
                <w:szCs w:val="22"/>
              </w:rPr>
              <w:t>а</w:t>
            </w:r>
            <w:r w:rsidRPr="007E3FEB">
              <w:rPr>
                <w:sz w:val="22"/>
                <w:szCs w:val="22"/>
              </w:rPr>
              <w:t>ч</w:t>
            </w:r>
            <w:r w:rsidRPr="007E3FEB">
              <w:rPr>
                <w:spacing w:val="-1"/>
                <w:sz w:val="22"/>
                <w:szCs w:val="22"/>
              </w:rPr>
              <w:t>и</w:t>
            </w:r>
            <w:r w:rsidRPr="007E3FEB">
              <w:rPr>
                <w:sz w:val="22"/>
                <w:szCs w:val="22"/>
              </w:rPr>
              <w:t>:</w:t>
            </w:r>
            <w:r w:rsidRPr="007E3FEB">
              <w:rPr>
                <w:spacing w:val="28"/>
                <w:sz w:val="22"/>
                <w:szCs w:val="22"/>
              </w:rPr>
              <w:t xml:space="preserve"> </w:t>
            </w:r>
            <w:r w:rsidRPr="007E3FEB">
              <w:rPr>
                <w:sz w:val="22"/>
                <w:szCs w:val="22"/>
              </w:rPr>
              <w:t>оп</w:t>
            </w:r>
            <w:r w:rsidRPr="007E3FEB">
              <w:rPr>
                <w:spacing w:val="-2"/>
                <w:sz w:val="22"/>
                <w:szCs w:val="22"/>
              </w:rPr>
              <w:t>ш</w:t>
            </w:r>
            <w:r w:rsidRPr="007E3FEB">
              <w:rPr>
                <w:spacing w:val="-1"/>
                <w:sz w:val="22"/>
                <w:szCs w:val="22"/>
              </w:rPr>
              <w:t>т</w:t>
            </w:r>
            <w:r w:rsidRPr="007E3FEB">
              <w:rPr>
                <w:sz w:val="22"/>
                <w:szCs w:val="22"/>
              </w:rPr>
              <w:t>ина</w:t>
            </w:r>
            <w:r w:rsidRPr="007E3FEB">
              <w:rPr>
                <w:spacing w:val="25"/>
                <w:sz w:val="22"/>
                <w:szCs w:val="22"/>
              </w:rPr>
              <w:t xml:space="preserve"> </w:t>
            </w:r>
            <w:r w:rsidRPr="007E3FEB">
              <w:rPr>
                <w:sz w:val="22"/>
                <w:szCs w:val="22"/>
              </w:rPr>
              <w:t>К</w:t>
            </w:r>
            <w:r w:rsidRPr="007E3FEB">
              <w:rPr>
                <w:spacing w:val="1"/>
                <w:sz w:val="22"/>
                <w:szCs w:val="22"/>
              </w:rPr>
              <w:t>у</w:t>
            </w:r>
            <w:r w:rsidRPr="007E3FEB">
              <w:rPr>
                <w:sz w:val="22"/>
                <w:szCs w:val="22"/>
              </w:rPr>
              <w:t>ч</w:t>
            </w:r>
            <w:r w:rsidRPr="007E3FEB">
              <w:rPr>
                <w:spacing w:val="-2"/>
                <w:sz w:val="22"/>
                <w:szCs w:val="22"/>
              </w:rPr>
              <w:t>е</w:t>
            </w:r>
            <w:r w:rsidRPr="007E3FEB">
              <w:rPr>
                <w:sz w:val="22"/>
                <w:szCs w:val="22"/>
              </w:rPr>
              <w:t>во</w:t>
            </w:r>
          </w:p>
          <w:p w:rsidR="007E3FEB" w:rsidRPr="007E3FEB" w:rsidRDefault="00210344" w:rsidP="007E3FEB">
            <w:pPr>
              <w:pStyle w:val="TableParagraph"/>
              <w:kinsoku w:val="0"/>
              <w:overflowPunct w:val="0"/>
              <w:spacing w:before="3" w:line="244" w:lineRule="auto"/>
              <w:ind w:left="95" w:right="10"/>
              <w:rPr>
                <w:spacing w:val="1"/>
                <w:w w:val="102"/>
                <w:sz w:val="22"/>
                <w:szCs w:val="22"/>
              </w:rPr>
            </w:pPr>
            <w:r w:rsidRPr="007E3FEB">
              <w:rPr>
                <w:sz w:val="22"/>
                <w:szCs w:val="22"/>
              </w:rPr>
              <w:t>Правни</w:t>
            </w:r>
            <w:r w:rsidRPr="007E3FEB">
              <w:rPr>
                <w:spacing w:val="19"/>
                <w:sz w:val="22"/>
                <w:szCs w:val="22"/>
              </w:rPr>
              <w:t xml:space="preserve"> </w:t>
            </w:r>
            <w:r w:rsidRPr="007E3FEB">
              <w:rPr>
                <w:spacing w:val="-1"/>
                <w:sz w:val="22"/>
                <w:szCs w:val="22"/>
              </w:rPr>
              <w:t>облик</w:t>
            </w:r>
            <w:r w:rsidRPr="007E3FEB">
              <w:rPr>
                <w:sz w:val="22"/>
                <w:szCs w:val="22"/>
              </w:rPr>
              <w:t>:</w:t>
            </w:r>
            <w:r w:rsidRPr="007E3FEB">
              <w:rPr>
                <w:spacing w:val="20"/>
                <w:sz w:val="22"/>
                <w:szCs w:val="22"/>
              </w:rPr>
              <w:t xml:space="preserve"> </w:t>
            </w:r>
            <w:r w:rsidRPr="007E3FEB">
              <w:rPr>
                <w:spacing w:val="-1"/>
                <w:sz w:val="22"/>
                <w:szCs w:val="22"/>
              </w:rPr>
              <w:t>јавн</w:t>
            </w:r>
            <w:r w:rsidRPr="007E3FEB">
              <w:rPr>
                <w:sz w:val="22"/>
                <w:szCs w:val="22"/>
              </w:rPr>
              <w:t>а</w:t>
            </w:r>
            <w:r w:rsidRPr="007E3FEB">
              <w:rPr>
                <w:spacing w:val="18"/>
                <w:sz w:val="22"/>
                <w:szCs w:val="22"/>
              </w:rPr>
              <w:t xml:space="preserve"> </w:t>
            </w:r>
            <w:r w:rsidRPr="007E3FEB">
              <w:rPr>
                <w:sz w:val="22"/>
                <w:szCs w:val="22"/>
              </w:rPr>
              <w:t>у</w:t>
            </w:r>
            <w:r w:rsidRPr="007E3FEB">
              <w:rPr>
                <w:spacing w:val="-1"/>
                <w:sz w:val="22"/>
                <w:szCs w:val="22"/>
              </w:rPr>
              <w:t>ст</w:t>
            </w:r>
            <w:r w:rsidRPr="007E3FEB">
              <w:rPr>
                <w:spacing w:val="-2"/>
                <w:sz w:val="22"/>
                <w:szCs w:val="22"/>
              </w:rPr>
              <w:t>а</w:t>
            </w:r>
            <w:r w:rsidRPr="007E3FEB">
              <w:rPr>
                <w:sz w:val="22"/>
                <w:szCs w:val="22"/>
              </w:rPr>
              <w:t>н</w:t>
            </w:r>
            <w:r w:rsidRPr="007E3FEB">
              <w:rPr>
                <w:spacing w:val="-1"/>
                <w:sz w:val="22"/>
                <w:szCs w:val="22"/>
              </w:rPr>
              <w:t>о</w:t>
            </w:r>
            <w:r w:rsidRPr="007E3FEB">
              <w:rPr>
                <w:sz w:val="22"/>
                <w:szCs w:val="22"/>
              </w:rPr>
              <w:t>ва</w:t>
            </w:r>
            <w:r w:rsidRPr="007E3FEB">
              <w:rPr>
                <w:spacing w:val="1"/>
                <w:w w:val="102"/>
                <w:sz w:val="22"/>
                <w:szCs w:val="22"/>
              </w:rPr>
              <w:t xml:space="preserve"> </w:t>
            </w:r>
          </w:p>
          <w:p w:rsidR="007E3FEB" w:rsidRPr="007E3FEB" w:rsidRDefault="00210344" w:rsidP="007E3FEB">
            <w:pPr>
              <w:pStyle w:val="TableParagraph"/>
              <w:kinsoku w:val="0"/>
              <w:overflowPunct w:val="0"/>
              <w:spacing w:before="3" w:line="244" w:lineRule="auto"/>
              <w:ind w:left="95" w:right="10"/>
              <w:rPr>
                <w:sz w:val="22"/>
                <w:szCs w:val="22"/>
              </w:rPr>
            </w:pPr>
            <w:r w:rsidRPr="007E3FEB">
              <w:rPr>
                <w:spacing w:val="-1"/>
                <w:sz w:val="22"/>
                <w:szCs w:val="22"/>
              </w:rPr>
              <w:t>Бро</w:t>
            </w:r>
            <w:r w:rsidRPr="007E3FEB">
              <w:rPr>
                <w:sz w:val="22"/>
                <w:szCs w:val="22"/>
              </w:rPr>
              <w:t>ј</w:t>
            </w:r>
            <w:r w:rsidRPr="007E3FEB">
              <w:rPr>
                <w:spacing w:val="18"/>
                <w:sz w:val="22"/>
                <w:szCs w:val="22"/>
              </w:rPr>
              <w:t xml:space="preserve"> </w:t>
            </w:r>
            <w:r w:rsidRPr="007E3FEB">
              <w:rPr>
                <w:sz w:val="22"/>
                <w:szCs w:val="22"/>
              </w:rPr>
              <w:t>запо</w:t>
            </w:r>
            <w:r w:rsidRPr="007E3FEB">
              <w:rPr>
                <w:spacing w:val="-2"/>
                <w:sz w:val="22"/>
                <w:szCs w:val="22"/>
              </w:rPr>
              <w:t>с</w:t>
            </w:r>
            <w:r w:rsidRPr="007E3FEB">
              <w:rPr>
                <w:sz w:val="22"/>
                <w:szCs w:val="22"/>
              </w:rPr>
              <w:t>лени</w:t>
            </w:r>
            <w:r w:rsidRPr="007E3FEB">
              <w:rPr>
                <w:spacing w:val="-1"/>
                <w:sz w:val="22"/>
                <w:szCs w:val="22"/>
              </w:rPr>
              <w:t>х</w:t>
            </w:r>
            <w:r w:rsidRPr="007E3FEB">
              <w:rPr>
                <w:sz w:val="22"/>
                <w:szCs w:val="22"/>
              </w:rPr>
              <w:t>:</w:t>
            </w:r>
            <w:r w:rsidRPr="007E3FEB">
              <w:rPr>
                <w:spacing w:val="15"/>
                <w:sz w:val="22"/>
                <w:szCs w:val="22"/>
              </w:rPr>
              <w:t xml:space="preserve"> </w:t>
            </w:r>
            <w:r w:rsidRPr="007E3FEB">
              <w:rPr>
                <w:sz w:val="22"/>
                <w:szCs w:val="22"/>
              </w:rPr>
              <w:t>6</w:t>
            </w:r>
            <w:r w:rsidR="007E3FEB" w:rsidRPr="007E3FEB">
              <w:rPr>
                <w:sz w:val="22"/>
                <w:szCs w:val="22"/>
              </w:rPr>
              <w:t xml:space="preserve"> </w:t>
            </w:r>
          </w:p>
          <w:p w:rsidR="007E3FEB" w:rsidRPr="007E3FEB" w:rsidRDefault="007E3FEB" w:rsidP="007E3FEB">
            <w:pPr>
              <w:pStyle w:val="TableParagraph"/>
              <w:kinsoku w:val="0"/>
              <w:overflowPunct w:val="0"/>
              <w:spacing w:before="3" w:line="244" w:lineRule="auto"/>
              <w:ind w:left="95" w:right="10"/>
              <w:jc w:val="left"/>
              <w:rPr>
                <w:sz w:val="22"/>
                <w:szCs w:val="22"/>
              </w:rPr>
            </w:pPr>
            <w:r w:rsidRPr="007E3FEB">
              <w:rPr>
                <w:sz w:val="22"/>
                <w:szCs w:val="22"/>
              </w:rPr>
              <w:t>Основне</w:t>
            </w:r>
            <w:r w:rsidRPr="007E3FEB">
              <w:rPr>
                <w:spacing w:val="19"/>
                <w:sz w:val="22"/>
                <w:szCs w:val="22"/>
              </w:rPr>
              <w:t xml:space="preserve"> </w:t>
            </w:r>
            <w:r w:rsidRPr="007E3FEB">
              <w:rPr>
                <w:spacing w:val="-1"/>
                <w:sz w:val="22"/>
                <w:szCs w:val="22"/>
              </w:rPr>
              <w:t>н</w:t>
            </w:r>
            <w:r w:rsidRPr="007E3FEB">
              <w:rPr>
                <w:sz w:val="22"/>
                <w:szCs w:val="22"/>
              </w:rPr>
              <w:t>адл</w:t>
            </w:r>
            <w:r w:rsidRPr="007E3FEB">
              <w:rPr>
                <w:spacing w:val="-1"/>
                <w:sz w:val="22"/>
                <w:szCs w:val="22"/>
              </w:rPr>
              <w:t>ежно</w:t>
            </w:r>
            <w:r w:rsidRPr="007E3FEB">
              <w:rPr>
                <w:sz w:val="22"/>
                <w:szCs w:val="22"/>
              </w:rPr>
              <w:t>с</w:t>
            </w:r>
            <w:r w:rsidRPr="007E3FEB">
              <w:rPr>
                <w:spacing w:val="-1"/>
                <w:sz w:val="22"/>
                <w:szCs w:val="22"/>
              </w:rPr>
              <w:t>т</w:t>
            </w:r>
            <w:r w:rsidRPr="007E3FEB">
              <w:rPr>
                <w:sz w:val="22"/>
                <w:szCs w:val="22"/>
              </w:rPr>
              <w:t>и</w:t>
            </w:r>
            <w:r w:rsidRPr="007E3FEB">
              <w:rPr>
                <w:spacing w:val="23"/>
                <w:sz w:val="22"/>
                <w:szCs w:val="22"/>
              </w:rPr>
              <w:t xml:space="preserve"> </w:t>
            </w:r>
            <w:r w:rsidRPr="007E3FEB">
              <w:rPr>
                <w:sz w:val="22"/>
                <w:szCs w:val="22"/>
              </w:rPr>
              <w:t>:</w:t>
            </w:r>
            <w:r w:rsidRPr="007E3FEB">
              <w:rPr>
                <w:spacing w:val="18"/>
                <w:sz w:val="22"/>
                <w:szCs w:val="22"/>
              </w:rPr>
              <w:t xml:space="preserve"> </w:t>
            </w:r>
            <w:r w:rsidRPr="007E3FEB">
              <w:rPr>
                <w:sz w:val="22"/>
                <w:szCs w:val="22"/>
              </w:rPr>
              <w:t>подст</w:t>
            </w:r>
            <w:r w:rsidRPr="007E3FEB">
              <w:rPr>
                <w:spacing w:val="-1"/>
                <w:sz w:val="22"/>
                <w:szCs w:val="22"/>
              </w:rPr>
              <w:t>и</w:t>
            </w:r>
            <w:r w:rsidRPr="007E3FEB">
              <w:rPr>
                <w:sz w:val="22"/>
                <w:szCs w:val="22"/>
              </w:rPr>
              <w:t>цање</w:t>
            </w:r>
            <w:r w:rsidRPr="007E3FEB">
              <w:rPr>
                <w:spacing w:val="21"/>
                <w:sz w:val="22"/>
                <w:szCs w:val="22"/>
              </w:rPr>
              <w:t xml:space="preserve"> </w:t>
            </w:r>
            <w:r w:rsidRPr="007E3FEB">
              <w:rPr>
                <w:spacing w:val="-1"/>
                <w:sz w:val="22"/>
                <w:szCs w:val="22"/>
              </w:rPr>
              <w:t>раз</w:t>
            </w:r>
            <w:r w:rsidRPr="007E3FEB">
              <w:rPr>
                <w:sz w:val="22"/>
                <w:szCs w:val="22"/>
              </w:rPr>
              <w:t>в</w:t>
            </w:r>
            <w:r w:rsidRPr="007E3FEB">
              <w:rPr>
                <w:spacing w:val="-1"/>
                <w:sz w:val="22"/>
                <w:szCs w:val="22"/>
              </w:rPr>
              <w:t>оја</w:t>
            </w:r>
            <w:r w:rsidRPr="007E3FEB">
              <w:rPr>
                <w:spacing w:val="-1"/>
                <w:w w:val="102"/>
                <w:sz w:val="22"/>
                <w:szCs w:val="22"/>
              </w:rPr>
              <w:t xml:space="preserve"> </w:t>
            </w:r>
            <w:r w:rsidRPr="007E3FEB">
              <w:rPr>
                <w:spacing w:val="-1"/>
                <w:sz w:val="22"/>
                <w:szCs w:val="22"/>
              </w:rPr>
              <w:t>и</w:t>
            </w:r>
            <w:r w:rsidRPr="007E3FEB">
              <w:rPr>
                <w:sz w:val="22"/>
                <w:szCs w:val="22"/>
              </w:rPr>
              <w:t>н</w:t>
            </w:r>
            <w:r w:rsidRPr="007E3FEB">
              <w:rPr>
                <w:spacing w:val="-1"/>
                <w:sz w:val="22"/>
                <w:szCs w:val="22"/>
              </w:rPr>
              <w:t>фра</w:t>
            </w:r>
            <w:r w:rsidRPr="007E3FEB">
              <w:rPr>
                <w:sz w:val="22"/>
                <w:szCs w:val="22"/>
              </w:rPr>
              <w:t>с</w:t>
            </w:r>
            <w:r w:rsidRPr="007E3FEB">
              <w:rPr>
                <w:spacing w:val="-1"/>
                <w:sz w:val="22"/>
                <w:szCs w:val="22"/>
              </w:rPr>
              <w:t>тр</w:t>
            </w:r>
            <w:r w:rsidRPr="007E3FEB">
              <w:rPr>
                <w:spacing w:val="1"/>
                <w:sz w:val="22"/>
                <w:szCs w:val="22"/>
              </w:rPr>
              <w:t>у</w:t>
            </w:r>
            <w:r w:rsidRPr="007E3FEB">
              <w:rPr>
                <w:spacing w:val="-2"/>
                <w:sz w:val="22"/>
                <w:szCs w:val="22"/>
              </w:rPr>
              <w:t>к</w:t>
            </w:r>
            <w:r w:rsidRPr="007E3FEB">
              <w:rPr>
                <w:spacing w:val="-1"/>
                <w:sz w:val="22"/>
                <w:szCs w:val="22"/>
              </w:rPr>
              <w:t>т</w:t>
            </w:r>
            <w:r w:rsidRPr="007E3FEB">
              <w:rPr>
                <w:spacing w:val="1"/>
                <w:sz w:val="22"/>
                <w:szCs w:val="22"/>
              </w:rPr>
              <w:t>у</w:t>
            </w:r>
            <w:r w:rsidRPr="007E3FEB">
              <w:rPr>
                <w:spacing w:val="-1"/>
                <w:sz w:val="22"/>
                <w:szCs w:val="22"/>
              </w:rPr>
              <w:t>р</w:t>
            </w:r>
            <w:r w:rsidRPr="007E3FEB">
              <w:rPr>
                <w:sz w:val="22"/>
                <w:szCs w:val="22"/>
              </w:rPr>
              <w:t>е,</w:t>
            </w:r>
            <w:r w:rsidRPr="007E3FEB">
              <w:rPr>
                <w:spacing w:val="39"/>
                <w:sz w:val="22"/>
                <w:szCs w:val="22"/>
              </w:rPr>
              <w:t xml:space="preserve"> </w:t>
            </w:r>
            <w:r w:rsidRPr="007E3FEB">
              <w:rPr>
                <w:sz w:val="22"/>
                <w:szCs w:val="22"/>
              </w:rPr>
              <w:t>про</w:t>
            </w:r>
            <w:r w:rsidRPr="007E3FEB">
              <w:rPr>
                <w:spacing w:val="-2"/>
                <w:sz w:val="22"/>
                <w:szCs w:val="22"/>
              </w:rPr>
              <w:t>м</w:t>
            </w:r>
            <w:r w:rsidRPr="007E3FEB">
              <w:rPr>
                <w:sz w:val="22"/>
                <w:szCs w:val="22"/>
              </w:rPr>
              <w:t>оци</w:t>
            </w:r>
            <w:r w:rsidRPr="007E3FEB">
              <w:rPr>
                <w:spacing w:val="-2"/>
                <w:sz w:val="22"/>
                <w:szCs w:val="22"/>
              </w:rPr>
              <w:t>ј</w:t>
            </w:r>
            <w:r w:rsidRPr="007E3FEB">
              <w:rPr>
                <w:sz w:val="22"/>
                <w:szCs w:val="22"/>
              </w:rPr>
              <w:t>а</w:t>
            </w:r>
            <w:r w:rsidRPr="007E3FEB">
              <w:rPr>
                <w:spacing w:val="41"/>
                <w:sz w:val="22"/>
                <w:szCs w:val="22"/>
              </w:rPr>
              <w:t xml:space="preserve"> </w:t>
            </w:r>
            <w:r w:rsidRPr="007E3FEB">
              <w:rPr>
                <w:spacing w:val="-1"/>
                <w:sz w:val="22"/>
                <w:szCs w:val="22"/>
              </w:rPr>
              <w:t>т</w:t>
            </w:r>
            <w:r w:rsidRPr="007E3FEB">
              <w:rPr>
                <w:spacing w:val="1"/>
                <w:sz w:val="22"/>
                <w:szCs w:val="22"/>
              </w:rPr>
              <w:t>у</w:t>
            </w:r>
            <w:r w:rsidRPr="007E3FEB">
              <w:rPr>
                <w:spacing w:val="-1"/>
                <w:sz w:val="22"/>
                <w:szCs w:val="22"/>
              </w:rPr>
              <w:t>рис</w:t>
            </w:r>
            <w:r w:rsidRPr="007E3FEB">
              <w:rPr>
                <w:spacing w:val="-2"/>
                <w:sz w:val="22"/>
                <w:szCs w:val="22"/>
              </w:rPr>
              <w:t>т</w:t>
            </w:r>
            <w:r w:rsidRPr="007E3FEB">
              <w:rPr>
                <w:spacing w:val="-1"/>
                <w:sz w:val="22"/>
                <w:szCs w:val="22"/>
              </w:rPr>
              <w:t>ичких</w:t>
            </w:r>
            <w:r w:rsidRPr="007E3FEB">
              <w:rPr>
                <w:spacing w:val="-1"/>
                <w:w w:val="102"/>
                <w:sz w:val="22"/>
                <w:szCs w:val="22"/>
              </w:rPr>
              <w:t xml:space="preserve"> </w:t>
            </w:r>
            <w:r w:rsidRPr="007E3FEB">
              <w:rPr>
                <w:spacing w:val="-1"/>
                <w:sz w:val="22"/>
                <w:szCs w:val="22"/>
              </w:rPr>
              <w:t>поте</w:t>
            </w:r>
            <w:r w:rsidRPr="007E3FEB">
              <w:rPr>
                <w:sz w:val="22"/>
                <w:szCs w:val="22"/>
              </w:rPr>
              <w:t>н</w:t>
            </w:r>
            <w:r w:rsidRPr="007E3FEB">
              <w:rPr>
                <w:spacing w:val="-1"/>
                <w:sz w:val="22"/>
                <w:szCs w:val="22"/>
              </w:rPr>
              <w:t>ц</w:t>
            </w:r>
            <w:r w:rsidRPr="007E3FEB">
              <w:rPr>
                <w:sz w:val="22"/>
                <w:szCs w:val="22"/>
              </w:rPr>
              <w:t>иј</w:t>
            </w:r>
            <w:r w:rsidRPr="007E3FEB">
              <w:rPr>
                <w:spacing w:val="-1"/>
                <w:sz w:val="22"/>
                <w:szCs w:val="22"/>
              </w:rPr>
              <w:t>а</w:t>
            </w:r>
            <w:r w:rsidRPr="007E3FEB">
              <w:rPr>
                <w:sz w:val="22"/>
                <w:szCs w:val="22"/>
              </w:rPr>
              <w:t>ла</w:t>
            </w:r>
            <w:r w:rsidRPr="007E3FEB">
              <w:rPr>
                <w:spacing w:val="17"/>
                <w:sz w:val="22"/>
                <w:szCs w:val="22"/>
              </w:rPr>
              <w:t xml:space="preserve"> </w:t>
            </w:r>
            <w:r w:rsidRPr="007E3FEB">
              <w:rPr>
                <w:sz w:val="22"/>
                <w:szCs w:val="22"/>
              </w:rPr>
              <w:t>у</w:t>
            </w:r>
            <w:r w:rsidRPr="007E3FEB">
              <w:rPr>
                <w:spacing w:val="22"/>
                <w:sz w:val="22"/>
                <w:szCs w:val="22"/>
              </w:rPr>
              <w:t xml:space="preserve"> </w:t>
            </w:r>
            <w:r w:rsidRPr="007E3FEB">
              <w:rPr>
                <w:sz w:val="22"/>
                <w:szCs w:val="22"/>
              </w:rPr>
              <w:t>општи</w:t>
            </w:r>
            <w:r w:rsidRPr="007E3FEB">
              <w:rPr>
                <w:spacing w:val="-3"/>
                <w:sz w:val="22"/>
                <w:szCs w:val="22"/>
              </w:rPr>
              <w:t>н</w:t>
            </w:r>
            <w:r w:rsidRPr="007E3FEB">
              <w:rPr>
                <w:sz w:val="22"/>
                <w:szCs w:val="22"/>
              </w:rPr>
              <w:t>и,</w:t>
            </w:r>
            <w:r w:rsidRPr="007E3FEB">
              <w:rPr>
                <w:spacing w:val="19"/>
                <w:sz w:val="22"/>
                <w:szCs w:val="22"/>
              </w:rPr>
              <w:t xml:space="preserve"> </w:t>
            </w:r>
            <w:r w:rsidRPr="007E3FEB">
              <w:rPr>
                <w:sz w:val="22"/>
                <w:szCs w:val="22"/>
              </w:rPr>
              <w:t>шира</w:t>
            </w:r>
            <w:r w:rsidRPr="007E3FEB">
              <w:rPr>
                <w:spacing w:val="18"/>
                <w:sz w:val="22"/>
                <w:szCs w:val="22"/>
              </w:rPr>
              <w:t xml:space="preserve"> </w:t>
            </w:r>
            <w:r w:rsidRPr="007E3FEB">
              <w:rPr>
                <w:spacing w:val="-1"/>
                <w:sz w:val="22"/>
                <w:szCs w:val="22"/>
              </w:rPr>
              <w:t>п</w:t>
            </w:r>
            <w:r w:rsidRPr="007E3FEB">
              <w:rPr>
                <w:sz w:val="22"/>
                <w:szCs w:val="22"/>
              </w:rPr>
              <w:t>осл</w:t>
            </w:r>
            <w:r w:rsidRPr="007E3FEB">
              <w:rPr>
                <w:spacing w:val="-1"/>
                <w:sz w:val="22"/>
                <w:szCs w:val="22"/>
              </w:rPr>
              <w:t>ов</w:t>
            </w:r>
            <w:r w:rsidRPr="007E3FEB">
              <w:rPr>
                <w:sz w:val="22"/>
                <w:szCs w:val="22"/>
              </w:rPr>
              <w:t>на</w:t>
            </w:r>
            <w:r w:rsidRPr="007E3FEB">
              <w:rPr>
                <w:spacing w:val="19"/>
                <w:sz w:val="22"/>
                <w:szCs w:val="22"/>
              </w:rPr>
              <w:t xml:space="preserve"> </w:t>
            </w:r>
            <w:r w:rsidRPr="007E3FEB">
              <w:rPr>
                <w:spacing w:val="-1"/>
                <w:sz w:val="22"/>
                <w:szCs w:val="22"/>
              </w:rPr>
              <w:t>политика</w:t>
            </w:r>
            <w:r w:rsidRPr="007E3FEB">
              <w:rPr>
                <w:spacing w:val="-1"/>
                <w:w w:val="102"/>
                <w:sz w:val="22"/>
                <w:szCs w:val="22"/>
              </w:rPr>
              <w:t xml:space="preserve"> </w:t>
            </w:r>
            <w:r w:rsidRPr="007E3FEB">
              <w:rPr>
                <w:spacing w:val="-2"/>
                <w:sz w:val="22"/>
                <w:szCs w:val="22"/>
              </w:rPr>
              <w:t>т</w:t>
            </w:r>
            <w:r w:rsidRPr="007E3FEB">
              <w:rPr>
                <w:spacing w:val="1"/>
                <w:sz w:val="22"/>
                <w:szCs w:val="22"/>
              </w:rPr>
              <w:t>у</w:t>
            </w:r>
            <w:r w:rsidRPr="007E3FEB">
              <w:rPr>
                <w:spacing w:val="-1"/>
                <w:sz w:val="22"/>
                <w:szCs w:val="22"/>
              </w:rPr>
              <w:t>ри</w:t>
            </w:r>
            <w:r w:rsidRPr="007E3FEB">
              <w:rPr>
                <w:sz w:val="22"/>
                <w:szCs w:val="22"/>
              </w:rPr>
              <w:t>з</w:t>
            </w:r>
            <w:r w:rsidRPr="007E3FEB">
              <w:rPr>
                <w:spacing w:val="-2"/>
                <w:sz w:val="22"/>
                <w:szCs w:val="22"/>
              </w:rPr>
              <w:t>м</w:t>
            </w:r>
            <w:r w:rsidRPr="007E3FEB">
              <w:rPr>
                <w:sz w:val="22"/>
                <w:szCs w:val="22"/>
              </w:rPr>
              <w:t>а</w:t>
            </w:r>
            <w:r w:rsidRPr="007E3FEB">
              <w:rPr>
                <w:spacing w:val="14"/>
                <w:sz w:val="22"/>
                <w:szCs w:val="22"/>
              </w:rPr>
              <w:t xml:space="preserve"> </w:t>
            </w:r>
            <w:r w:rsidRPr="007E3FEB">
              <w:rPr>
                <w:sz w:val="22"/>
                <w:szCs w:val="22"/>
              </w:rPr>
              <w:t>у</w:t>
            </w:r>
            <w:r w:rsidRPr="007E3FEB">
              <w:rPr>
                <w:spacing w:val="19"/>
                <w:sz w:val="22"/>
                <w:szCs w:val="22"/>
              </w:rPr>
              <w:t xml:space="preserve"> </w:t>
            </w:r>
            <w:r w:rsidRPr="007E3FEB">
              <w:rPr>
                <w:spacing w:val="-1"/>
                <w:sz w:val="22"/>
                <w:szCs w:val="22"/>
              </w:rPr>
              <w:t>рег</w:t>
            </w:r>
            <w:r w:rsidRPr="007E3FEB">
              <w:rPr>
                <w:sz w:val="22"/>
                <w:szCs w:val="22"/>
              </w:rPr>
              <w:t>и</w:t>
            </w:r>
            <w:r w:rsidRPr="007E3FEB">
              <w:rPr>
                <w:spacing w:val="-1"/>
                <w:sz w:val="22"/>
                <w:szCs w:val="22"/>
              </w:rPr>
              <w:t>о</w:t>
            </w:r>
            <w:r w:rsidRPr="007E3FEB">
              <w:rPr>
                <w:sz w:val="22"/>
                <w:szCs w:val="22"/>
              </w:rPr>
              <w:t>ну</w:t>
            </w:r>
            <w:r w:rsidRPr="007E3FEB">
              <w:rPr>
                <w:spacing w:val="19"/>
                <w:sz w:val="22"/>
                <w:szCs w:val="22"/>
              </w:rPr>
              <w:t xml:space="preserve"> </w:t>
            </w:r>
            <w:r w:rsidRPr="007E3FEB">
              <w:rPr>
                <w:sz w:val="22"/>
                <w:szCs w:val="22"/>
              </w:rPr>
              <w:t>и</w:t>
            </w:r>
            <w:r w:rsidRPr="007E3FEB">
              <w:rPr>
                <w:spacing w:val="14"/>
                <w:sz w:val="22"/>
                <w:szCs w:val="22"/>
              </w:rPr>
              <w:t xml:space="preserve"> </w:t>
            </w:r>
            <w:r w:rsidRPr="007E3FEB">
              <w:rPr>
                <w:spacing w:val="-1"/>
                <w:sz w:val="22"/>
                <w:szCs w:val="22"/>
              </w:rPr>
              <w:t>ш</w:t>
            </w:r>
            <w:r w:rsidRPr="007E3FEB">
              <w:rPr>
                <w:sz w:val="22"/>
                <w:szCs w:val="22"/>
              </w:rPr>
              <w:t>и</w:t>
            </w:r>
            <w:r w:rsidRPr="007E3FEB">
              <w:rPr>
                <w:spacing w:val="-1"/>
                <w:sz w:val="22"/>
                <w:szCs w:val="22"/>
              </w:rPr>
              <w:t>ре</w:t>
            </w:r>
            <w:r w:rsidRPr="007E3FEB">
              <w:rPr>
                <w:sz w:val="22"/>
                <w:szCs w:val="22"/>
              </w:rPr>
              <w:t>,</w:t>
            </w:r>
            <w:r w:rsidRPr="007E3FEB">
              <w:rPr>
                <w:spacing w:val="16"/>
                <w:sz w:val="22"/>
                <w:szCs w:val="22"/>
              </w:rPr>
              <w:t xml:space="preserve"> </w:t>
            </w:r>
            <w:r w:rsidRPr="007E3FEB">
              <w:rPr>
                <w:sz w:val="22"/>
                <w:szCs w:val="22"/>
              </w:rPr>
              <w:t>о</w:t>
            </w:r>
            <w:r w:rsidRPr="007E3FEB">
              <w:rPr>
                <w:spacing w:val="-1"/>
                <w:sz w:val="22"/>
                <w:szCs w:val="22"/>
              </w:rPr>
              <w:t>с</w:t>
            </w:r>
            <w:r w:rsidRPr="007E3FEB">
              <w:rPr>
                <w:spacing w:val="-2"/>
                <w:sz w:val="22"/>
                <w:szCs w:val="22"/>
              </w:rPr>
              <w:t>п</w:t>
            </w:r>
            <w:r w:rsidRPr="007E3FEB">
              <w:rPr>
                <w:spacing w:val="-1"/>
                <w:sz w:val="22"/>
                <w:szCs w:val="22"/>
              </w:rPr>
              <w:t>ос</w:t>
            </w:r>
            <w:r w:rsidRPr="007E3FEB">
              <w:rPr>
                <w:sz w:val="22"/>
                <w:szCs w:val="22"/>
              </w:rPr>
              <w:t>обљ</w:t>
            </w:r>
            <w:r w:rsidRPr="007E3FEB">
              <w:rPr>
                <w:spacing w:val="-2"/>
                <w:sz w:val="22"/>
                <w:szCs w:val="22"/>
              </w:rPr>
              <w:t>а</w:t>
            </w:r>
            <w:r w:rsidRPr="007E3FEB">
              <w:rPr>
                <w:sz w:val="22"/>
                <w:szCs w:val="22"/>
              </w:rPr>
              <w:t>в</w:t>
            </w:r>
            <w:r w:rsidRPr="007E3FEB">
              <w:rPr>
                <w:spacing w:val="-2"/>
                <w:sz w:val="22"/>
                <w:szCs w:val="22"/>
              </w:rPr>
              <w:t>а</w:t>
            </w:r>
            <w:r w:rsidRPr="007E3FEB">
              <w:rPr>
                <w:sz w:val="22"/>
                <w:szCs w:val="22"/>
              </w:rPr>
              <w:t>ње</w:t>
            </w:r>
            <w:r w:rsidRPr="007E3FEB">
              <w:rPr>
                <w:spacing w:val="15"/>
                <w:sz w:val="22"/>
                <w:szCs w:val="22"/>
              </w:rPr>
              <w:t xml:space="preserve"> </w:t>
            </w:r>
            <w:r w:rsidRPr="007E3FEB">
              <w:rPr>
                <w:spacing w:val="-1"/>
                <w:sz w:val="22"/>
                <w:szCs w:val="22"/>
              </w:rPr>
              <w:t>с</w:t>
            </w:r>
            <w:r w:rsidRPr="007E3FEB">
              <w:rPr>
                <w:sz w:val="22"/>
                <w:szCs w:val="22"/>
              </w:rPr>
              <w:t>в</w:t>
            </w:r>
            <w:r w:rsidRPr="007E3FEB">
              <w:rPr>
                <w:spacing w:val="-1"/>
                <w:sz w:val="22"/>
                <w:szCs w:val="22"/>
              </w:rPr>
              <w:t>их</w:t>
            </w:r>
            <w:r w:rsidRPr="007E3FEB">
              <w:rPr>
                <w:spacing w:val="-1"/>
                <w:w w:val="102"/>
                <w:sz w:val="22"/>
                <w:szCs w:val="22"/>
              </w:rPr>
              <w:t xml:space="preserve"> </w:t>
            </w:r>
            <w:r w:rsidRPr="007E3FEB">
              <w:rPr>
                <w:spacing w:val="-1"/>
                <w:sz w:val="22"/>
                <w:szCs w:val="22"/>
              </w:rPr>
              <w:t>поте</w:t>
            </w:r>
            <w:r w:rsidRPr="007E3FEB">
              <w:rPr>
                <w:sz w:val="22"/>
                <w:szCs w:val="22"/>
              </w:rPr>
              <w:t>н</w:t>
            </w:r>
            <w:r w:rsidRPr="007E3FEB">
              <w:rPr>
                <w:spacing w:val="-1"/>
                <w:sz w:val="22"/>
                <w:szCs w:val="22"/>
              </w:rPr>
              <w:t>ц</w:t>
            </w:r>
            <w:r w:rsidRPr="007E3FEB">
              <w:rPr>
                <w:sz w:val="22"/>
                <w:szCs w:val="22"/>
              </w:rPr>
              <w:t>иј</w:t>
            </w:r>
            <w:r w:rsidRPr="007E3FEB">
              <w:rPr>
                <w:spacing w:val="-1"/>
                <w:sz w:val="22"/>
                <w:szCs w:val="22"/>
              </w:rPr>
              <w:t>а</w:t>
            </w:r>
            <w:r w:rsidRPr="007E3FEB">
              <w:rPr>
                <w:sz w:val="22"/>
                <w:szCs w:val="22"/>
              </w:rPr>
              <w:t>л</w:t>
            </w:r>
            <w:r w:rsidRPr="007E3FEB">
              <w:rPr>
                <w:spacing w:val="-1"/>
                <w:sz w:val="22"/>
                <w:szCs w:val="22"/>
              </w:rPr>
              <w:t>а</w:t>
            </w:r>
            <w:r w:rsidRPr="007E3FEB">
              <w:rPr>
                <w:sz w:val="22"/>
                <w:szCs w:val="22"/>
              </w:rPr>
              <w:t>.</w:t>
            </w:r>
          </w:p>
          <w:p w:rsidR="007E3FEB" w:rsidRPr="007E3FEB" w:rsidRDefault="007E3FEB" w:rsidP="007E3FEB">
            <w:pPr>
              <w:pStyle w:val="TableParagraph"/>
              <w:kinsoku w:val="0"/>
              <w:overflowPunct w:val="0"/>
              <w:spacing w:line="253" w:lineRule="exact"/>
              <w:ind w:left="95"/>
              <w:rPr>
                <w:sz w:val="22"/>
                <w:szCs w:val="22"/>
              </w:rPr>
            </w:pPr>
            <w:r w:rsidRPr="007E3FEB">
              <w:rPr>
                <w:sz w:val="22"/>
                <w:szCs w:val="22"/>
              </w:rPr>
              <w:t>При</w:t>
            </w:r>
            <w:r w:rsidRPr="007E3FEB">
              <w:rPr>
                <w:spacing w:val="-1"/>
                <w:sz w:val="22"/>
                <w:szCs w:val="22"/>
              </w:rPr>
              <w:t>н</w:t>
            </w:r>
            <w:r w:rsidRPr="007E3FEB">
              <w:rPr>
                <w:sz w:val="22"/>
                <w:szCs w:val="22"/>
              </w:rPr>
              <w:t>ципи</w:t>
            </w:r>
            <w:r w:rsidRPr="007E3FEB">
              <w:rPr>
                <w:spacing w:val="18"/>
                <w:sz w:val="22"/>
                <w:szCs w:val="22"/>
              </w:rPr>
              <w:t xml:space="preserve"> </w:t>
            </w:r>
            <w:r w:rsidRPr="007E3FEB">
              <w:rPr>
                <w:sz w:val="22"/>
                <w:szCs w:val="22"/>
              </w:rPr>
              <w:t>ф</w:t>
            </w:r>
            <w:r w:rsidRPr="007E3FEB">
              <w:rPr>
                <w:spacing w:val="-1"/>
                <w:sz w:val="22"/>
                <w:szCs w:val="22"/>
              </w:rPr>
              <w:t>и</w:t>
            </w:r>
            <w:r w:rsidRPr="007E3FEB">
              <w:rPr>
                <w:sz w:val="22"/>
                <w:szCs w:val="22"/>
              </w:rPr>
              <w:t>на</w:t>
            </w:r>
            <w:r w:rsidRPr="007E3FEB">
              <w:rPr>
                <w:spacing w:val="-1"/>
                <w:sz w:val="22"/>
                <w:szCs w:val="22"/>
              </w:rPr>
              <w:t>нс</w:t>
            </w:r>
            <w:r w:rsidRPr="007E3FEB">
              <w:rPr>
                <w:sz w:val="22"/>
                <w:szCs w:val="22"/>
              </w:rPr>
              <w:t>ирања</w:t>
            </w:r>
            <w:r w:rsidRPr="007E3FEB">
              <w:rPr>
                <w:spacing w:val="19"/>
                <w:sz w:val="22"/>
                <w:szCs w:val="22"/>
              </w:rPr>
              <w:t xml:space="preserve"> </w:t>
            </w:r>
            <w:r w:rsidRPr="007E3FEB">
              <w:rPr>
                <w:sz w:val="22"/>
                <w:szCs w:val="22"/>
              </w:rPr>
              <w:t>:</w:t>
            </w:r>
            <w:r w:rsidRPr="007E3FEB">
              <w:rPr>
                <w:spacing w:val="21"/>
                <w:sz w:val="22"/>
                <w:szCs w:val="22"/>
              </w:rPr>
              <w:t xml:space="preserve"> </w:t>
            </w:r>
            <w:r w:rsidRPr="007E3FEB">
              <w:rPr>
                <w:sz w:val="22"/>
                <w:szCs w:val="22"/>
              </w:rPr>
              <w:t>б</w:t>
            </w:r>
            <w:r w:rsidRPr="007E3FEB">
              <w:rPr>
                <w:spacing w:val="1"/>
                <w:sz w:val="22"/>
                <w:szCs w:val="22"/>
              </w:rPr>
              <w:t>у</w:t>
            </w:r>
            <w:r w:rsidRPr="007E3FEB">
              <w:rPr>
                <w:spacing w:val="-1"/>
                <w:sz w:val="22"/>
                <w:szCs w:val="22"/>
              </w:rPr>
              <w:t>џет</w:t>
            </w:r>
            <w:r w:rsidRPr="007E3FEB">
              <w:rPr>
                <w:sz w:val="22"/>
                <w:szCs w:val="22"/>
              </w:rPr>
              <w:t>,</w:t>
            </w:r>
            <w:r w:rsidRPr="007E3FEB">
              <w:rPr>
                <w:spacing w:val="20"/>
                <w:sz w:val="22"/>
                <w:szCs w:val="22"/>
              </w:rPr>
              <w:t xml:space="preserve"> </w:t>
            </w:r>
            <w:r w:rsidRPr="007E3FEB">
              <w:rPr>
                <w:spacing w:val="-1"/>
                <w:sz w:val="22"/>
                <w:szCs w:val="22"/>
              </w:rPr>
              <w:t>пројект</w:t>
            </w:r>
            <w:r w:rsidRPr="007E3FEB">
              <w:rPr>
                <w:sz w:val="22"/>
                <w:szCs w:val="22"/>
              </w:rPr>
              <w:t>и,</w:t>
            </w:r>
          </w:p>
          <w:p w:rsidR="007E3FEB" w:rsidRPr="007E3FEB" w:rsidRDefault="007E3FEB" w:rsidP="007E3FEB">
            <w:pPr>
              <w:pStyle w:val="TableParagraph"/>
              <w:kinsoku w:val="0"/>
              <w:overflowPunct w:val="0"/>
              <w:spacing w:before="7" w:line="276" w:lineRule="auto"/>
              <w:ind w:left="95"/>
              <w:rPr>
                <w:sz w:val="22"/>
                <w:szCs w:val="22"/>
              </w:rPr>
            </w:pPr>
            <w:r w:rsidRPr="007E3FEB">
              <w:rPr>
                <w:sz w:val="22"/>
                <w:szCs w:val="22"/>
              </w:rPr>
              <w:t>до</w:t>
            </w:r>
            <w:r w:rsidRPr="007E3FEB">
              <w:rPr>
                <w:spacing w:val="-1"/>
                <w:sz w:val="22"/>
                <w:szCs w:val="22"/>
              </w:rPr>
              <w:t>на</w:t>
            </w:r>
            <w:r w:rsidRPr="007E3FEB">
              <w:rPr>
                <w:sz w:val="22"/>
                <w:szCs w:val="22"/>
              </w:rPr>
              <w:t>циј</w:t>
            </w:r>
            <w:r w:rsidRPr="007E3FEB">
              <w:rPr>
                <w:spacing w:val="-1"/>
                <w:sz w:val="22"/>
                <w:szCs w:val="22"/>
              </w:rPr>
              <w:t>е</w:t>
            </w:r>
            <w:r w:rsidRPr="007E3FEB">
              <w:rPr>
                <w:sz w:val="22"/>
                <w:szCs w:val="22"/>
              </w:rPr>
              <w:t>,</w:t>
            </w:r>
            <w:r w:rsidRPr="007E3FEB">
              <w:rPr>
                <w:spacing w:val="28"/>
                <w:sz w:val="22"/>
                <w:szCs w:val="22"/>
              </w:rPr>
              <w:t xml:space="preserve"> </w:t>
            </w:r>
            <w:r w:rsidRPr="007E3FEB">
              <w:rPr>
                <w:sz w:val="22"/>
                <w:szCs w:val="22"/>
              </w:rPr>
              <w:t>со</w:t>
            </w:r>
            <w:r w:rsidRPr="007E3FEB">
              <w:rPr>
                <w:spacing w:val="-1"/>
                <w:sz w:val="22"/>
                <w:szCs w:val="22"/>
              </w:rPr>
              <w:t>пс</w:t>
            </w:r>
            <w:r w:rsidRPr="007E3FEB">
              <w:rPr>
                <w:sz w:val="22"/>
                <w:szCs w:val="22"/>
              </w:rPr>
              <w:t>тв</w:t>
            </w:r>
            <w:r w:rsidRPr="007E3FEB">
              <w:rPr>
                <w:spacing w:val="-1"/>
                <w:sz w:val="22"/>
                <w:szCs w:val="22"/>
              </w:rPr>
              <w:t>е</w:t>
            </w:r>
            <w:r w:rsidRPr="007E3FEB">
              <w:rPr>
                <w:sz w:val="22"/>
                <w:szCs w:val="22"/>
              </w:rPr>
              <w:t>ни</w:t>
            </w:r>
            <w:r w:rsidRPr="007E3FEB">
              <w:rPr>
                <w:spacing w:val="27"/>
                <w:sz w:val="22"/>
                <w:szCs w:val="22"/>
              </w:rPr>
              <w:t xml:space="preserve"> </w:t>
            </w:r>
            <w:r w:rsidRPr="007E3FEB">
              <w:rPr>
                <w:sz w:val="22"/>
                <w:szCs w:val="22"/>
              </w:rPr>
              <w:t>приходи</w:t>
            </w:r>
          </w:p>
          <w:p w:rsidR="00210344" w:rsidRPr="007E3FEB" w:rsidRDefault="00210344">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p w:rsidR="007E3FEB" w:rsidRPr="007E3FEB" w:rsidRDefault="007E3FEB">
            <w:pPr>
              <w:pStyle w:val="TableParagraph"/>
              <w:kinsoku w:val="0"/>
              <w:overflowPunct w:val="0"/>
              <w:spacing w:before="7" w:line="244" w:lineRule="auto"/>
              <w:ind w:left="95" w:right="1675"/>
              <w:rPr>
                <w:sz w:val="22"/>
                <w:szCs w:val="22"/>
              </w:rPr>
            </w:pPr>
          </w:p>
        </w:tc>
      </w:tr>
      <w:tr w:rsidR="007E3FEB" w:rsidTr="007E3FEB">
        <w:trPr>
          <w:trHeight w:hRule="exact" w:val="2408"/>
          <w:jc w:val="center"/>
        </w:trPr>
        <w:tc>
          <w:tcPr>
            <w:tcW w:w="2052" w:type="dxa"/>
            <w:tcBorders>
              <w:top w:val="single" w:sz="4" w:space="0" w:color="000000"/>
              <w:left w:val="single" w:sz="4" w:space="0" w:color="000000"/>
              <w:bottom w:val="single" w:sz="4" w:space="0" w:color="000000"/>
              <w:right w:val="single" w:sz="4" w:space="0" w:color="000000"/>
            </w:tcBorders>
          </w:tcPr>
          <w:p w:rsidR="007E3FEB" w:rsidRPr="007E3FEB" w:rsidRDefault="007E3FEB" w:rsidP="007E3FEB">
            <w:pPr>
              <w:pStyle w:val="TableParagraph"/>
              <w:kinsoku w:val="0"/>
              <w:overflowPunct w:val="0"/>
              <w:spacing w:before="17" w:line="240" w:lineRule="exact"/>
              <w:rPr>
                <w:sz w:val="22"/>
                <w:szCs w:val="22"/>
              </w:rPr>
            </w:pP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име организације:</w:t>
            </w:r>
          </w:p>
          <w:p w:rsidR="007E3FEB" w:rsidRPr="007E3FEB" w:rsidRDefault="007E3FEB" w:rsidP="007E3FEB">
            <w:pPr>
              <w:pStyle w:val="TableParagraph"/>
              <w:kinsoku w:val="0"/>
              <w:overflowPunct w:val="0"/>
              <w:spacing w:before="17" w:line="240" w:lineRule="exact"/>
              <w:rPr>
                <w:sz w:val="22"/>
                <w:szCs w:val="22"/>
              </w:rPr>
            </w:pPr>
          </w:p>
          <w:p w:rsidR="007E3FEB" w:rsidRPr="007E3FEB" w:rsidRDefault="007E3FEB" w:rsidP="007E3FEB">
            <w:pPr>
              <w:pStyle w:val="TableParagraph"/>
              <w:kinsoku w:val="0"/>
              <w:overflowPunct w:val="0"/>
              <w:spacing w:before="17" w:line="240" w:lineRule="exact"/>
              <w:rPr>
                <w:b/>
                <w:sz w:val="22"/>
                <w:szCs w:val="22"/>
              </w:rPr>
            </w:pPr>
            <w:r w:rsidRPr="007E3FEB">
              <w:rPr>
                <w:b/>
                <w:sz w:val="22"/>
                <w:szCs w:val="22"/>
              </w:rPr>
              <w:t>Центар за културу</w:t>
            </w:r>
          </w:p>
          <w:p w:rsidR="007E3FEB" w:rsidRPr="007E3FEB" w:rsidRDefault="007E3FEB" w:rsidP="007E3FEB">
            <w:pPr>
              <w:pStyle w:val="TableParagraph"/>
              <w:kinsoku w:val="0"/>
              <w:overflowPunct w:val="0"/>
              <w:spacing w:before="17" w:line="240" w:lineRule="exact"/>
              <w:rPr>
                <w:sz w:val="22"/>
                <w:szCs w:val="22"/>
              </w:rPr>
            </w:pPr>
            <w:r w:rsidRPr="007E3FEB">
              <w:rPr>
                <w:b/>
                <w:sz w:val="22"/>
                <w:szCs w:val="22"/>
              </w:rPr>
              <w:t>,,Вељко Дугошевић”</w:t>
            </w:r>
          </w:p>
        </w:tc>
        <w:tc>
          <w:tcPr>
            <w:tcW w:w="5004" w:type="dxa"/>
            <w:tcBorders>
              <w:top w:val="single" w:sz="4" w:space="0" w:color="000000"/>
              <w:left w:val="single" w:sz="4" w:space="0" w:color="000000"/>
              <w:bottom w:val="single" w:sz="4" w:space="0" w:color="000000"/>
              <w:right w:val="single" w:sz="4" w:space="0" w:color="000000"/>
            </w:tcBorders>
          </w:tcPr>
          <w:p w:rsidR="007E3FEB" w:rsidRPr="007E3FEB" w:rsidRDefault="007E3FEB" w:rsidP="007E3FEB">
            <w:pPr>
              <w:pStyle w:val="TableParagraph"/>
              <w:kinsoku w:val="0"/>
              <w:overflowPunct w:val="0"/>
              <w:spacing w:before="17" w:line="240" w:lineRule="exact"/>
              <w:rPr>
                <w:sz w:val="22"/>
                <w:szCs w:val="22"/>
              </w:rPr>
            </w:pP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Главне активности: Културна делатност Оснивачи: општина Кучево</w:t>
            </w:r>
          </w:p>
          <w:p w:rsidR="007E3FEB" w:rsidRDefault="007E3FEB" w:rsidP="007E3FEB">
            <w:pPr>
              <w:pStyle w:val="TableParagraph"/>
              <w:kinsoku w:val="0"/>
              <w:overflowPunct w:val="0"/>
              <w:spacing w:before="17" w:line="240" w:lineRule="exact"/>
              <w:rPr>
                <w:sz w:val="22"/>
                <w:szCs w:val="22"/>
              </w:rPr>
            </w:pPr>
            <w:r w:rsidRPr="007E3FEB">
              <w:rPr>
                <w:sz w:val="22"/>
                <w:szCs w:val="22"/>
              </w:rPr>
              <w:t xml:space="preserve">Правни облик: јавна установа </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Број запослених: 14</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Основне надлежности : култура и сценско- музичке делатнсти</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Принципи финансирања : буџет, донатори,</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продавање услуга</w:t>
            </w:r>
          </w:p>
          <w:p w:rsidR="007E3FEB" w:rsidRPr="007E3FEB" w:rsidRDefault="007E3FEB" w:rsidP="007E3FEB">
            <w:pPr>
              <w:pStyle w:val="TableParagraph"/>
              <w:kinsoku w:val="0"/>
              <w:overflowPunct w:val="0"/>
              <w:spacing w:before="17" w:line="240" w:lineRule="exact"/>
              <w:rPr>
                <w:sz w:val="22"/>
                <w:szCs w:val="22"/>
              </w:rPr>
            </w:pPr>
          </w:p>
        </w:tc>
      </w:tr>
      <w:tr w:rsidR="007E3FEB" w:rsidTr="007E3FEB">
        <w:trPr>
          <w:trHeight w:hRule="exact" w:val="2413"/>
          <w:jc w:val="center"/>
        </w:trPr>
        <w:tc>
          <w:tcPr>
            <w:tcW w:w="2052" w:type="dxa"/>
            <w:tcBorders>
              <w:top w:val="single" w:sz="4" w:space="0" w:color="000000"/>
              <w:left w:val="single" w:sz="4" w:space="0" w:color="000000"/>
              <w:bottom w:val="single" w:sz="4" w:space="0" w:color="000000"/>
              <w:right w:val="single" w:sz="4" w:space="0" w:color="000000"/>
            </w:tcBorders>
          </w:tcPr>
          <w:p w:rsidR="007E3FEB" w:rsidRPr="007E3FEB" w:rsidRDefault="007E3FEB" w:rsidP="007E3FEB">
            <w:pPr>
              <w:pStyle w:val="TableParagraph"/>
              <w:kinsoku w:val="0"/>
              <w:overflowPunct w:val="0"/>
              <w:spacing w:before="17" w:line="240" w:lineRule="exact"/>
              <w:rPr>
                <w:sz w:val="22"/>
                <w:szCs w:val="22"/>
              </w:rPr>
            </w:pP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име организације:</w:t>
            </w:r>
          </w:p>
          <w:p w:rsidR="007E3FEB" w:rsidRPr="007E3FEB" w:rsidRDefault="007E3FEB" w:rsidP="007E3FEB">
            <w:pPr>
              <w:pStyle w:val="TableParagraph"/>
              <w:kinsoku w:val="0"/>
              <w:overflowPunct w:val="0"/>
              <w:spacing w:before="17" w:line="240" w:lineRule="exact"/>
              <w:rPr>
                <w:sz w:val="22"/>
                <w:szCs w:val="22"/>
              </w:rPr>
            </w:pPr>
          </w:p>
          <w:p w:rsidR="007E3FEB" w:rsidRPr="007E3FEB" w:rsidRDefault="007E3FEB" w:rsidP="007E3FEB">
            <w:pPr>
              <w:pStyle w:val="TableParagraph"/>
              <w:kinsoku w:val="0"/>
              <w:overflowPunct w:val="0"/>
              <w:spacing w:before="17" w:line="240" w:lineRule="exact"/>
              <w:jc w:val="left"/>
              <w:rPr>
                <w:b/>
                <w:sz w:val="22"/>
                <w:szCs w:val="22"/>
              </w:rPr>
            </w:pPr>
            <w:r w:rsidRPr="007E3FEB">
              <w:rPr>
                <w:b/>
                <w:sz w:val="22"/>
                <w:szCs w:val="22"/>
              </w:rPr>
              <w:t>Центар за социјални рад за општину Кучево</w:t>
            </w:r>
          </w:p>
        </w:tc>
        <w:tc>
          <w:tcPr>
            <w:tcW w:w="5004" w:type="dxa"/>
            <w:tcBorders>
              <w:top w:val="single" w:sz="4" w:space="0" w:color="000000"/>
              <w:left w:val="single" w:sz="4" w:space="0" w:color="000000"/>
              <w:bottom w:val="single" w:sz="4" w:space="0" w:color="000000"/>
              <w:right w:val="single" w:sz="4" w:space="0" w:color="000000"/>
            </w:tcBorders>
          </w:tcPr>
          <w:p w:rsidR="007E3FEB" w:rsidRPr="007E3FEB" w:rsidRDefault="007E3FEB" w:rsidP="007E3FEB">
            <w:pPr>
              <w:pStyle w:val="TableParagraph"/>
              <w:kinsoku w:val="0"/>
              <w:overflowPunct w:val="0"/>
              <w:spacing w:before="17" w:line="240" w:lineRule="exact"/>
              <w:rPr>
                <w:sz w:val="22"/>
                <w:szCs w:val="22"/>
              </w:rPr>
            </w:pPr>
          </w:p>
          <w:p w:rsidR="007E3FEB" w:rsidRDefault="007E3FEB" w:rsidP="007E3FEB">
            <w:pPr>
              <w:pStyle w:val="TableParagraph"/>
              <w:kinsoku w:val="0"/>
              <w:overflowPunct w:val="0"/>
              <w:spacing w:before="17" w:line="240" w:lineRule="exact"/>
              <w:rPr>
                <w:sz w:val="22"/>
                <w:szCs w:val="22"/>
              </w:rPr>
            </w:pPr>
            <w:r w:rsidRPr="007E3FEB">
              <w:rPr>
                <w:sz w:val="22"/>
                <w:szCs w:val="22"/>
              </w:rPr>
              <w:t xml:space="preserve">Главне активности: Социјална заштита </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Оснивачи: општина Кучево</w:t>
            </w:r>
          </w:p>
          <w:p w:rsidR="007E3FEB" w:rsidRDefault="007E3FEB" w:rsidP="007E3FEB">
            <w:pPr>
              <w:pStyle w:val="TableParagraph"/>
              <w:kinsoku w:val="0"/>
              <w:overflowPunct w:val="0"/>
              <w:spacing w:before="17" w:line="240" w:lineRule="exact"/>
              <w:rPr>
                <w:sz w:val="22"/>
                <w:szCs w:val="22"/>
              </w:rPr>
            </w:pPr>
            <w:r w:rsidRPr="007E3FEB">
              <w:rPr>
                <w:sz w:val="22"/>
                <w:szCs w:val="22"/>
              </w:rPr>
              <w:t xml:space="preserve">Правни облик: јавна установа </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Број запослених: 55</w:t>
            </w:r>
          </w:p>
          <w:p w:rsidR="007E3FEB" w:rsidRDefault="007E3FEB" w:rsidP="007E3FEB">
            <w:pPr>
              <w:pStyle w:val="TableParagraph"/>
              <w:kinsoku w:val="0"/>
              <w:overflowPunct w:val="0"/>
              <w:spacing w:before="17" w:line="240" w:lineRule="exact"/>
              <w:rPr>
                <w:sz w:val="22"/>
                <w:szCs w:val="22"/>
              </w:rPr>
            </w:pPr>
            <w:r w:rsidRPr="007E3FEB">
              <w:rPr>
                <w:sz w:val="22"/>
                <w:szCs w:val="22"/>
              </w:rPr>
              <w:t xml:space="preserve">Основне надлежности : заштита деце и омладине, заштита одраслих и старих лица </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Принципи финансирања : буџет, буџет републике, донатори</w:t>
            </w:r>
          </w:p>
          <w:p w:rsidR="007E3FEB" w:rsidRPr="007E3FEB" w:rsidRDefault="007E3FEB" w:rsidP="007E3FEB">
            <w:pPr>
              <w:pStyle w:val="TableParagraph"/>
              <w:kinsoku w:val="0"/>
              <w:overflowPunct w:val="0"/>
              <w:spacing w:before="17" w:line="240" w:lineRule="exact"/>
              <w:rPr>
                <w:sz w:val="22"/>
                <w:szCs w:val="22"/>
              </w:rPr>
            </w:pPr>
          </w:p>
        </w:tc>
      </w:tr>
      <w:tr w:rsidR="007E3FEB" w:rsidTr="007E3FEB">
        <w:trPr>
          <w:trHeight w:hRule="exact" w:val="2406"/>
          <w:jc w:val="center"/>
        </w:trPr>
        <w:tc>
          <w:tcPr>
            <w:tcW w:w="2052" w:type="dxa"/>
            <w:tcBorders>
              <w:top w:val="single" w:sz="4" w:space="0" w:color="000000"/>
              <w:left w:val="single" w:sz="4" w:space="0" w:color="000000"/>
              <w:bottom w:val="single" w:sz="4" w:space="0" w:color="000000"/>
              <w:right w:val="single" w:sz="4" w:space="0" w:color="000000"/>
            </w:tcBorders>
          </w:tcPr>
          <w:p w:rsidR="007E3FEB" w:rsidRPr="00DD6844" w:rsidRDefault="007E3FEB" w:rsidP="007E3FEB">
            <w:pPr>
              <w:pStyle w:val="TableParagraph"/>
              <w:kinsoku w:val="0"/>
              <w:overflowPunct w:val="0"/>
              <w:spacing w:before="17" w:line="240" w:lineRule="exact"/>
              <w:rPr>
                <w:b/>
                <w:sz w:val="22"/>
                <w:szCs w:val="22"/>
              </w:rPr>
            </w:pPr>
          </w:p>
          <w:p w:rsidR="007E3FEB" w:rsidRPr="00DD6844" w:rsidRDefault="007E3FEB" w:rsidP="007E3FEB">
            <w:pPr>
              <w:pStyle w:val="TableParagraph"/>
              <w:kinsoku w:val="0"/>
              <w:overflowPunct w:val="0"/>
              <w:spacing w:before="17" w:line="240" w:lineRule="exact"/>
              <w:rPr>
                <w:b/>
                <w:sz w:val="22"/>
                <w:szCs w:val="22"/>
              </w:rPr>
            </w:pPr>
            <w:r w:rsidRPr="00DD6844">
              <w:rPr>
                <w:b/>
                <w:sz w:val="22"/>
                <w:szCs w:val="22"/>
              </w:rPr>
              <w:t>име организације:</w:t>
            </w:r>
          </w:p>
          <w:p w:rsidR="007E3FEB" w:rsidRPr="00DD6844" w:rsidRDefault="007E3FEB" w:rsidP="007E3FEB">
            <w:pPr>
              <w:pStyle w:val="TableParagraph"/>
              <w:kinsoku w:val="0"/>
              <w:overflowPunct w:val="0"/>
              <w:spacing w:before="17" w:line="240" w:lineRule="exact"/>
              <w:rPr>
                <w:b/>
                <w:sz w:val="22"/>
                <w:szCs w:val="22"/>
              </w:rPr>
            </w:pPr>
          </w:p>
          <w:p w:rsidR="007E3FEB" w:rsidRPr="00DD6844" w:rsidRDefault="007E3FEB" w:rsidP="007E3FEB">
            <w:pPr>
              <w:pStyle w:val="TableParagraph"/>
              <w:kinsoku w:val="0"/>
              <w:overflowPunct w:val="0"/>
              <w:spacing w:before="17" w:line="240" w:lineRule="exact"/>
              <w:rPr>
                <w:b/>
                <w:sz w:val="22"/>
                <w:szCs w:val="22"/>
              </w:rPr>
            </w:pPr>
            <w:r w:rsidRPr="00DD6844">
              <w:rPr>
                <w:b/>
                <w:sz w:val="22"/>
                <w:szCs w:val="22"/>
              </w:rPr>
              <w:t>ЈКП ,,Кучево”</w:t>
            </w:r>
          </w:p>
        </w:tc>
        <w:tc>
          <w:tcPr>
            <w:tcW w:w="5004" w:type="dxa"/>
            <w:tcBorders>
              <w:top w:val="single" w:sz="4" w:space="0" w:color="000000"/>
              <w:left w:val="single" w:sz="4" w:space="0" w:color="000000"/>
              <w:bottom w:val="single" w:sz="4" w:space="0" w:color="000000"/>
              <w:right w:val="single" w:sz="4" w:space="0" w:color="000000"/>
            </w:tcBorders>
          </w:tcPr>
          <w:p w:rsidR="007E3FEB" w:rsidRPr="007E3FEB" w:rsidRDefault="007E3FEB" w:rsidP="007E3FEB">
            <w:pPr>
              <w:pStyle w:val="TableParagraph"/>
              <w:kinsoku w:val="0"/>
              <w:overflowPunct w:val="0"/>
              <w:spacing w:before="17" w:line="240" w:lineRule="exact"/>
              <w:rPr>
                <w:sz w:val="22"/>
                <w:szCs w:val="22"/>
              </w:rPr>
            </w:pP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Главне активности: Дистрибуција воде и скупљање и изношење смећа</w:t>
            </w:r>
          </w:p>
          <w:p w:rsidR="007E3FEB" w:rsidRDefault="007E3FEB" w:rsidP="007E3FEB">
            <w:pPr>
              <w:pStyle w:val="TableParagraph"/>
              <w:kinsoku w:val="0"/>
              <w:overflowPunct w:val="0"/>
              <w:spacing w:before="17" w:line="240" w:lineRule="exact"/>
              <w:rPr>
                <w:sz w:val="22"/>
                <w:szCs w:val="22"/>
              </w:rPr>
            </w:pPr>
            <w:r w:rsidRPr="007E3FEB">
              <w:rPr>
                <w:sz w:val="22"/>
                <w:szCs w:val="22"/>
              </w:rPr>
              <w:t xml:space="preserve">Оснивачи: општина Кучево </w:t>
            </w:r>
          </w:p>
          <w:p w:rsidR="007E3FEB" w:rsidRDefault="007E3FEB" w:rsidP="007E3FEB">
            <w:pPr>
              <w:pStyle w:val="TableParagraph"/>
              <w:kinsoku w:val="0"/>
              <w:overflowPunct w:val="0"/>
              <w:spacing w:before="17" w:line="240" w:lineRule="exact"/>
              <w:rPr>
                <w:sz w:val="22"/>
                <w:szCs w:val="22"/>
              </w:rPr>
            </w:pPr>
            <w:r w:rsidRPr="007E3FEB">
              <w:rPr>
                <w:sz w:val="22"/>
                <w:szCs w:val="22"/>
              </w:rPr>
              <w:t xml:space="preserve">Правни облик: јавно предузеће </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Број запослених: 50</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Основне надлежности : комунална хигијена</w:t>
            </w:r>
          </w:p>
          <w:p w:rsidR="007E3FEB" w:rsidRDefault="007E3FEB" w:rsidP="007E3FEB">
            <w:pPr>
              <w:pStyle w:val="TableParagraph"/>
              <w:kinsoku w:val="0"/>
              <w:overflowPunct w:val="0"/>
              <w:spacing w:before="17" w:line="240" w:lineRule="exact"/>
              <w:rPr>
                <w:sz w:val="22"/>
                <w:szCs w:val="22"/>
              </w:rPr>
            </w:pPr>
            <w:r w:rsidRPr="007E3FEB">
              <w:rPr>
                <w:sz w:val="22"/>
                <w:szCs w:val="22"/>
              </w:rPr>
              <w:t xml:space="preserve">града, дистрибуција здраве пијаће воде </w:t>
            </w:r>
          </w:p>
          <w:p w:rsidR="007E3FEB" w:rsidRPr="007E3FEB" w:rsidRDefault="007E3FEB" w:rsidP="007E3FEB">
            <w:pPr>
              <w:pStyle w:val="TableParagraph"/>
              <w:kinsoku w:val="0"/>
              <w:overflowPunct w:val="0"/>
              <w:spacing w:before="17" w:line="240" w:lineRule="exact"/>
              <w:rPr>
                <w:sz w:val="22"/>
                <w:szCs w:val="22"/>
              </w:rPr>
            </w:pPr>
            <w:r w:rsidRPr="007E3FEB">
              <w:rPr>
                <w:sz w:val="22"/>
                <w:szCs w:val="22"/>
              </w:rPr>
              <w:t xml:space="preserve">Принципи финансирања : сопствени приходи </w:t>
            </w:r>
          </w:p>
        </w:tc>
      </w:tr>
      <w:tr w:rsidR="00804102" w:rsidTr="007E3FEB">
        <w:trPr>
          <w:trHeight w:hRule="exact" w:val="2406"/>
          <w:jc w:val="center"/>
        </w:trPr>
        <w:tc>
          <w:tcPr>
            <w:tcW w:w="2052" w:type="dxa"/>
            <w:tcBorders>
              <w:top w:val="single" w:sz="4" w:space="0" w:color="000000"/>
              <w:left w:val="single" w:sz="4" w:space="0" w:color="000000"/>
              <w:bottom w:val="single" w:sz="4" w:space="0" w:color="000000"/>
              <w:right w:val="single" w:sz="4" w:space="0" w:color="000000"/>
            </w:tcBorders>
          </w:tcPr>
          <w:p w:rsidR="00804102" w:rsidRPr="00DD6844" w:rsidRDefault="00804102" w:rsidP="00804102">
            <w:pPr>
              <w:pStyle w:val="TableParagraph"/>
              <w:kinsoku w:val="0"/>
              <w:overflowPunct w:val="0"/>
              <w:spacing w:before="17" w:line="240" w:lineRule="exact"/>
              <w:jc w:val="left"/>
              <w:rPr>
                <w:b/>
                <w:sz w:val="22"/>
                <w:szCs w:val="22"/>
              </w:rPr>
            </w:pPr>
            <w:r w:rsidRPr="00DD6844">
              <w:rPr>
                <w:b/>
                <w:sz w:val="22"/>
                <w:szCs w:val="22"/>
              </w:rPr>
              <w:t>Дом здравља Кучево</w:t>
            </w:r>
          </w:p>
        </w:tc>
        <w:tc>
          <w:tcPr>
            <w:tcW w:w="5004" w:type="dxa"/>
            <w:tcBorders>
              <w:top w:val="single" w:sz="4" w:space="0" w:color="000000"/>
              <w:left w:val="single" w:sz="4" w:space="0" w:color="000000"/>
              <w:bottom w:val="single" w:sz="4" w:space="0" w:color="000000"/>
              <w:right w:val="single" w:sz="4" w:space="0" w:color="000000"/>
            </w:tcBorders>
          </w:tcPr>
          <w:p w:rsidR="00804102" w:rsidRPr="007E3FEB" w:rsidRDefault="00804102" w:rsidP="00804102">
            <w:pPr>
              <w:pStyle w:val="TableParagraph"/>
              <w:kinsoku w:val="0"/>
              <w:overflowPunct w:val="0"/>
              <w:spacing w:before="17" w:line="240" w:lineRule="exact"/>
              <w:rPr>
                <w:sz w:val="22"/>
                <w:szCs w:val="22"/>
              </w:rPr>
            </w:pPr>
            <w:r w:rsidRPr="007E3FEB">
              <w:rPr>
                <w:sz w:val="22"/>
                <w:szCs w:val="22"/>
              </w:rPr>
              <w:t xml:space="preserve">Главне активности: </w:t>
            </w:r>
          </w:p>
          <w:p w:rsidR="00804102" w:rsidRDefault="00804102" w:rsidP="00804102">
            <w:pPr>
              <w:pStyle w:val="TableParagraph"/>
              <w:kinsoku w:val="0"/>
              <w:overflowPunct w:val="0"/>
              <w:spacing w:before="17" w:line="240" w:lineRule="exact"/>
              <w:rPr>
                <w:sz w:val="22"/>
                <w:szCs w:val="22"/>
              </w:rPr>
            </w:pPr>
            <w:r w:rsidRPr="007E3FEB">
              <w:rPr>
                <w:sz w:val="22"/>
                <w:szCs w:val="22"/>
              </w:rPr>
              <w:t xml:space="preserve">Оснивачи: општина Кучево </w:t>
            </w:r>
          </w:p>
          <w:p w:rsidR="00804102" w:rsidRDefault="00804102" w:rsidP="00804102">
            <w:pPr>
              <w:pStyle w:val="TableParagraph"/>
              <w:kinsoku w:val="0"/>
              <w:overflowPunct w:val="0"/>
              <w:spacing w:before="17" w:line="240" w:lineRule="exact"/>
              <w:rPr>
                <w:sz w:val="22"/>
                <w:szCs w:val="22"/>
              </w:rPr>
            </w:pPr>
            <w:r>
              <w:rPr>
                <w:sz w:val="22"/>
                <w:szCs w:val="22"/>
              </w:rPr>
              <w:t>Правни облик: здравствена установа</w:t>
            </w:r>
            <w:r w:rsidRPr="007E3FEB">
              <w:rPr>
                <w:sz w:val="22"/>
                <w:szCs w:val="22"/>
              </w:rPr>
              <w:t xml:space="preserve"> </w:t>
            </w:r>
          </w:p>
          <w:p w:rsidR="00804102" w:rsidRPr="007E3FEB" w:rsidRDefault="00804102" w:rsidP="00804102">
            <w:pPr>
              <w:pStyle w:val="TableParagraph"/>
              <w:kinsoku w:val="0"/>
              <w:overflowPunct w:val="0"/>
              <w:spacing w:before="17" w:line="240" w:lineRule="exact"/>
              <w:rPr>
                <w:sz w:val="22"/>
                <w:szCs w:val="22"/>
              </w:rPr>
            </w:pPr>
            <w:r w:rsidRPr="007E3FEB">
              <w:rPr>
                <w:sz w:val="22"/>
                <w:szCs w:val="22"/>
              </w:rPr>
              <w:t xml:space="preserve">Број запослених: </w:t>
            </w:r>
          </w:p>
          <w:p w:rsidR="00804102" w:rsidRPr="00804102" w:rsidRDefault="00804102" w:rsidP="00804102">
            <w:pPr>
              <w:pStyle w:val="TableParagraph"/>
              <w:kinsoku w:val="0"/>
              <w:overflowPunct w:val="0"/>
              <w:spacing w:before="17" w:line="240" w:lineRule="exact"/>
              <w:rPr>
                <w:sz w:val="22"/>
                <w:szCs w:val="22"/>
              </w:rPr>
            </w:pPr>
            <w:r w:rsidRPr="007E3FEB">
              <w:rPr>
                <w:sz w:val="22"/>
                <w:szCs w:val="22"/>
              </w:rPr>
              <w:t xml:space="preserve">Основне надлежности : </w:t>
            </w:r>
            <w:r>
              <w:rPr>
                <w:sz w:val="22"/>
                <w:szCs w:val="22"/>
              </w:rPr>
              <w:t>пружање здравствених услуга</w:t>
            </w:r>
          </w:p>
          <w:p w:rsidR="00804102" w:rsidRPr="007E3FEB" w:rsidRDefault="00804102" w:rsidP="00804102">
            <w:pPr>
              <w:pStyle w:val="TableParagraph"/>
              <w:kinsoku w:val="0"/>
              <w:overflowPunct w:val="0"/>
              <w:spacing w:before="17" w:line="240" w:lineRule="exact"/>
              <w:rPr>
                <w:sz w:val="22"/>
                <w:szCs w:val="22"/>
              </w:rPr>
            </w:pPr>
            <w:r w:rsidRPr="007E3FEB">
              <w:rPr>
                <w:sz w:val="22"/>
                <w:szCs w:val="22"/>
              </w:rPr>
              <w:t xml:space="preserve">Принципи финансирања : </w:t>
            </w:r>
          </w:p>
        </w:tc>
      </w:tr>
    </w:tbl>
    <w:p w:rsidR="00210344" w:rsidRPr="00351DA2" w:rsidRDefault="00210344" w:rsidP="00210344">
      <w:pPr>
        <w:sectPr w:rsidR="00210344" w:rsidRPr="00351DA2">
          <w:headerReference w:type="even" r:id="rId94"/>
          <w:headerReference w:type="default" r:id="rId95"/>
          <w:footerReference w:type="even" r:id="rId96"/>
          <w:footerReference w:type="default" r:id="rId97"/>
          <w:headerReference w:type="first" r:id="rId98"/>
          <w:footerReference w:type="first" r:id="rId99"/>
          <w:pgSz w:w="12240" w:h="15840"/>
          <w:pgMar w:top="1000" w:right="1700" w:bottom="1120" w:left="1700" w:header="705" w:footer="938" w:gutter="0"/>
          <w:cols w:space="720"/>
        </w:sectPr>
      </w:pPr>
    </w:p>
    <w:p w:rsidR="007E3CC2" w:rsidRPr="00351DA2" w:rsidRDefault="007E3CC2" w:rsidP="007E3CC2">
      <w:pPr>
        <w:rPr>
          <w:szCs w:val="24"/>
        </w:rPr>
      </w:pPr>
    </w:p>
    <w:p w:rsidR="001A3618" w:rsidRDefault="001A3618" w:rsidP="00641E91">
      <w:pPr>
        <w:pStyle w:val="Heading2"/>
        <w:numPr>
          <w:ilvl w:val="1"/>
          <w:numId w:val="38"/>
        </w:numPr>
        <w:jc w:val="center"/>
        <w:rPr>
          <w:rFonts w:ascii="Times New Roman" w:hAnsi="Times New Roman" w:cs="Times New Roman"/>
          <w:color w:val="auto"/>
        </w:rPr>
      </w:pPr>
      <w:bookmarkStart w:id="27" w:name="_Toc429652162"/>
      <w:r w:rsidRPr="001A3618">
        <w:rPr>
          <w:rFonts w:ascii="Times New Roman" w:hAnsi="Times New Roman" w:cs="Times New Roman"/>
          <w:color w:val="auto"/>
        </w:rPr>
        <w:t>Пољопривреда</w:t>
      </w:r>
      <w:bookmarkEnd w:id="27"/>
    </w:p>
    <w:p w:rsidR="001A3618" w:rsidRPr="001A3618" w:rsidRDefault="001A3618" w:rsidP="001A3618">
      <w:pPr>
        <w:pStyle w:val="ListParagraph"/>
      </w:pPr>
    </w:p>
    <w:p w:rsidR="001A3618" w:rsidRPr="001A3618" w:rsidRDefault="001A3618" w:rsidP="001A3618">
      <w:pPr>
        <w:ind w:firstLine="360"/>
        <w:rPr>
          <w:szCs w:val="24"/>
        </w:rPr>
      </w:pPr>
      <w:r w:rsidRPr="001A3618">
        <w:rPr>
          <w:szCs w:val="24"/>
        </w:rPr>
        <w:t>Посматрано кроз време од краја прошлог века па до данашњег дана приметан је пад броја становника како у општини Кучево, тако и шире, односно на подручју Браничевског округа а и на подручју Подунавског округа, као и пад броја пољопривредно – сеоског становништва, које се бави пољопривредном производњом.</w:t>
      </w:r>
    </w:p>
    <w:p w:rsidR="001A3618" w:rsidRPr="001A3618" w:rsidRDefault="001A3618" w:rsidP="001A3618">
      <w:pPr>
        <w:rPr>
          <w:szCs w:val="24"/>
        </w:rPr>
      </w:pPr>
      <w:r w:rsidRPr="001A3618">
        <w:rPr>
          <w:szCs w:val="24"/>
        </w:rPr>
        <w:t xml:space="preserve">           Према подацима последњег пописа пољопривреде у Републици Србији 2012. </w:t>
      </w:r>
      <w:r w:rsidR="00F5514A">
        <w:rPr>
          <w:szCs w:val="24"/>
        </w:rPr>
        <w:t>г</w:t>
      </w:r>
      <w:r w:rsidRPr="001A3618">
        <w:rPr>
          <w:szCs w:val="24"/>
        </w:rPr>
        <w:t>одине</w:t>
      </w:r>
      <w:r w:rsidR="00F5514A">
        <w:rPr>
          <w:szCs w:val="24"/>
        </w:rPr>
        <w:t>,</w:t>
      </w:r>
      <w:r w:rsidRPr="001A3618">
        <w:rPr>
          <w:szCs w:val="24"/>
        </w:rPr>
        <w:t xml:space="preserve"> на подручју општине Кучево, број пољопривредних газдинст</w:t>
      </w:r>
      <w:r w:rsidR="00F5514A">
        <w:rPr>
          <w:szCs w:val="24"/>
        </w:rPr>
        <w:t>а</w:t>
      </w:r>
      <w:r w:rsidRPr="001A3618">
        <w:rPr>
          <w:szCs w:val="24"/>
        </w:rPr>
        <w:t>ва је 3.694, при чему пољопривредна  домаћинства укупно користе 11.622 хектара пољопривредног земљишта.</w:t>
      </w:r>
    </w:p>
    <w:p w:rsidR="001A3618" w:rsidRPr="001A3618" w:rsidRDefault="001A3618" w:rsidP="001A3618">
      <w:pPr>
        <w:ind w:firstLine="720"/>
        <w:rPr>
          <w:szCs w:val="24"/>
        </w:rPr>
      </w:pPr>
      <w:r w:rsidRPr="001A3618">
        <w:rPr>
          <w:szCs w:val="24"/>
        </w:rPr>
        <w:t>Основна карактеристика пољопривредних газдинст</w:t>
      </w:r>
      <w:r w:rsidR="00F5514A">
        <w:rPr>
          <w:szCs w:val="24"/>
        </w:rPr>
        <w:t>а</w:t>
      </w:r>
      <w:r w:rsidRPr="001A3618">
        <w:rPr>
          <w:szCs w:val="24"/>
        </w:rPr>
        <w:t>ва на територији наше општине су веома уситњени поседи и веома мала укупна површина обрађиваног пољопривредног земљишта по газдинству:</w:t>
      </w:r>
    </w:p>
    <w:p w:rsidR="001A3618" w:rsidRPr="001A3618" w:rsidRDefault="001A3618" w:rsidP="001A3618">
      <w:pPr>
        <w:pStyle w:val="ListParagraph"/>
        <w:numPr>
          <w:ilvl w:val="0"/>
          <w:numId w:val="20"/>
        </w:numPr>
        <w:rPr>
          <w:sz w:val="24"/>
          <w:szCs w:val="24"/>
        </w:rPr>
      </w:pPr>
      <w:r w:rsidRPr="001A3618">
        <w:rPr>
          <w:sz w:val="24"/>
          <w:szCs w:val="24"/>
        </w:rPr>
        <w:t>до 1 hа пољопривредног земљишта располаже 977 домаћинства која укупно кор</w:t>
      </w:r>
      <w:r w:rsidR="00F5514A">
        <w:rPr>
          <w:sz w:val="24"/>
          <w:szCs w:val="24"/>
        </w:rPr>
        <w:t>исте 610  hа пољопривредног земљ</w:t>
      </w:r>
      <w:r w:rsidRPr="001A3618">
        <w:rPr>
          <w:sz w:val="24"/>
          <w:szCs w:val="24"/>
        </w:rPr>
        <w:t>ишта,</w:t>
      </w:r>
    </w:p>
    <w:p w:rsidR="001A3618" w:rsidRPr="001A3618" w:rsidRDefault="001A3618" w:rsidP="001A3618">
      <w:pPr>
        <w:pStyle w:val="ListParagraph"/>
        <w:numPr>
          <w:ilvl w:val="0"/>
          <w:numId w:val="20"/>
        </w:numPr>
        <w:rPr>
          <w:sz w:val="24"/>
          <w:szCs w:val="24"/>
        </w:rPr>
      </w:pPr>
      <w:r w:rsidRPr="001A3618">
        <w:rPr>
          <w:sz w:val="24"/>
          <w:szCs w:val="24"/>
        </w:rPr>
        <w:t>од 1 - 2 hа пољопривредног земљишта располаже 807 газдинства која користе 1.165 hа пољопривредног земљишта,</w:t>
      </w:r>
    </w:p>
    <w:p w:rsidR="001A3618" w:rsidRPr="001A3618" w:rsidRDefault="001A3618" w:rsidP="001A3618">
      <w:pPr>
        <w:pStyle w:val="ListParagraph"/>
        <w:numPr>
          <w:ilvl w:val="0"/>
          <w:numId w:val="20"/>
        </w:numPr>
        <w:rPr>
          <w:sz w:val="24"/>
          <w:szCs w:val="24"/>
        </w:rPr>
      </w:pPr>
      <w:r w:rsidRPr="001A3618">
        <w:rPr>
          <w:sz w:val="24"/>
          <w:szCs w:val="24"/>
        </w:rPr>
        <w:t>од 2 - 5 hа пољопривредног земљишта располаже 1245 домаћинства која користе 4.029 hа пољопривредног земљишта,</w:t>
      </w:r>
    </w:p>
    <w:p w:rsidR="001A3618" w:rsidRPr="008613C5" w:rsidRDefault="001A3618" w:rsidP="001A3618">
      <w:pPr>
        <w:pStyle w:val="ListParagraph"/>
        <w:numPr>
          <w:ilvl w:val="0"/>
          <w:numId w:val="20"/>
        </w:numPr>
        <w:rPr>
          <w:sz w:val="24"/>
          <w:szCs w:val="24"/>
        </w:rPr>
      </w:pPr>
      <w:r w:rsidRPr="001A3618">
        <w:rPr>
          <w:sz w:val="24"/>
          <w:szCs w:val="24"/>
        </w:rPr>
        <w:t>од 5 - 10 hа и више пољопривредног земљишта располаже 503 домаћинства која користе 3. 416 hа пољопривредног земљишта,</w:t>
      </w:r>
      <w:r w:rsidRPr="008613C5">
        <w:rPr>
          <w:sz w:val="24"/>
          <w:szCs w:val="24"/>
        </w:rPr>
        <w:t>без пољопривредног земљишта је 26 домаћинства који не располажу пољопивредним земљиштем.</w:t>
      </w:r>
    </w:p>
    <w:p w:rsidR="001A3618" w:rsidRPr="001A3618" w:rsidRDefault="001A3618" w:rsidP="008613C5">
      <w:pPr>
        <w:ind w:firstLine="360"/>
        <w:rPr>
          <w:szCs w:val="24"/>
        </w:rPr>
      </w:pPr>
      <w:r w:rsidRPr="001A3618">
        <w:rPr>
          <w:szCs w:val="24"/>
        </w:rPr>
        <w:t>Укупна површина пољопривредног земљишта, на основу катастарских података износи 34.800 hа и уколико те податке упоредимо са подацима  пописа пољопривреде из  2012. године уочићемо да је 2/3 пољопривредног земљиш</w:t>
      </w:r>
      <w:r w:rsidR="005A4FCD">
        <w:rPr>
          <w:szCs w:val="24"/>
        </w:rPr>
        <w:t>та наше општине некоришћено. Уз</w:t>
      </w:r>
      <w:r w:rsidRPr="001A3618">
        <w:rPr>
          <w:szCs w:val="24"/>
        </w:rPr>
        <w:t>р</w:t>
      </w:r>
      <w:r w:rsidR="005A4FCD">
        <w:rPr>
          <w:szCs w:val="24"/>
        </w:rPr>
        <w:t>о</w:t>
      </w:r>
      <w:r w:rsidRPr="001A3618">
        <w:rPr>
          <w:szCs w:val="24"/>
        </w:rPr>
        <w:t>ке овако неповољне ситуације у пољопривреди треба тражити у неповољној економској ситуацији у којој се налазе пољопривредни произвођачи, у  неорганизованом и неконтролисаном  пласману пољопривредних производа, односно непостојању откупа, застарелој маханизацији и недовољној примени агротехничких мера.</w:t>
      </w:r>
    </w:p>
    <w:p w:rsidR="001A3618" w:rsidRPr="001A3618" w:rsidRDefault="001A3618" w:rsidP="001A3618">
      <w:pPr>
        <w:rPr>
          <w:szCs w:val="24"/>
        </w:rPr>
      </w:pPr>
      <w:r w:rsidRPr="001A3618">
        <w:rPr>
          <w:szCs w:val="24"/>
        </w:rPr>
        <w:t xml:space="preserve">      </w:t>
      </w:r>
      <w:r w:rsidRPr="001A3618">
        <w:rPr>
          <w:szCs w:val="24"/>
        </w:rPr>
        <w:tab/>
        <w:t>Пољопривреда са сточарством је на првом месту по важности за развој општине Кучево. Природни потенцијали и погодности општине, пре свега огромне површине под пашњацима и ливадама и незагађена животна средина</w:t>
      </w:r>
      <w:r w:rsidR="00F5514A">
        <w:rPr>
          <w:szCs w:val="24"/>
        </w:rPr>
        <w:t>,</w:t>
      </w:r>
      <w:r w:rsidRPr="001A3618">
        <w:rPr>
          <w:szCs w:val="24"/>
        </w:rPr>
        <w:t xml:space="preserve"> су веома повољни за развој пољопривреде, односно оживљавање сточарске производње. Основни циљ у наредном периоду је достизање нивоа сточарске производње из времена '80-тих година прошлог века  и достизање броја грла, како говеда, оваца и коза, тако и свиња из тог периода. Расположиве површине пољопривредног земљишта су релативно плодне и погодне за узгајање крмног биља и житарица за исхрану стоке.</w:t>
      </w:r>
    </w:p>
    <w:p w:rsidR="001A3618" w:rsidRPr="001A3618" w:rsidRDefault="001A3618" w:rsidP="008613C5">
      <w:pPr>
        <w:ind w:firstLine="720"/>
        <w:rPr>
          <w:szCs w:val="24"/>
        </w:rPr>
      </w:pPr>
      <w:r w:rsidRPr="001A3618">
        <w:rPr>
          <w:szCs w:val="24"/>
        </w:rPr>
        <w:t>Имајући у виду да је велика површина пољопривредног земљишта на територији општине Кучево необрађена, за пољопривредну производњу користи се:</w:t>
      </w:r>
    </w:p>
    <w:p w:rsidR="001A3618" w:rsidRPr="001A3618" w:rsidRDefault="008613C5" w:rsidP="001A3618">
      <w:pPr>
        <w:rPr>
          <w:szCs w:val="24"/>
        </w:rPr>
      </w:pPr>
      <w:r>
        <w:rPr>
          <w:szCs w:val="24"/>
        </w:rPr>
        <w:t xml:space="preserve">      - </w:t>
      </w:r>
      <w:r w:rsidR="001A3618" w:rsidRPr="001A3618">
        <w:rPr>
          <w:szCs w:val="24"/>
        </w:rPr>
        <w:t xml:space="preserve">5.972 hа ораница које су у поседу 3.370 газдинства и </w:t>
      </w:r>
    </w:p>
    <w:p w:rsidR="001A3618" w:rsidRPr="001A3618" w:rsidRDefault="008613C5" w:rsidP="001A3618">
      <w:pPr>
        <w:rPr>
          <w:szCs w:val="24"/>
        </w:rPr>
      </w:pPr>
      <w:r>
        <w:rPr>
          <w:szCs w:val="24"/>
        </w:rPr>
        <w:lastRenderedPageBreak/>
        <w:t xml:space="preserve">      - </w:t>
      </w:r>
      <w:r w:rsidR="001A3618" w:rsidRPr="001A3618">
        <w:rPr>
          <w:szCs w:val="24"/>
        </w:rPr>
        <w:t>4.940 hа ливада и пашњака у поседу 2.464 газдинства.</w:t>
      </w:r>
    </w:p>
    <w:p w:rsidR="001A3618" w:rsidRPr="001A3618" w:rsidRDefault="001A3618" w:rsidP="008613C5">
      <w:pPr>
        <w:ind w:firstLine="720"/>
        <w:rPr>
          <w:szCs w:val="24"/>
        </w:rPr>
      </w:pPr>
      <w:r w:rsidRPr="001A3618">
        <w:rPr>
          <w:szCs w:val="24"/>
        </w:rPr>
        <w:t>Што се прерађивачке индустрије тиче, ни ту ситуација није боља него у било којој другој грани пољопривреде и тренутно на подручју општине Кучево послује само једна кланица у насељу Раброво, у власништву привредног друштва „МЗ“ Пожаревац. На територији општине не постоји ни једна млекара, што веома неповољно утиче на развој ионако малог сточног фонда, који је у сталном опадању. Према подацима Републичког завода за статистику, према последњем попису пољопривреде на подручју општине имамо: говеда 1.634 грла, а смештајног капацитета за 9.933 грла у 2.186 објекта, свиње 11.211 грла, а смештајног капацитета по газдинствима за 38.682  грла у 3.195 објекта, оваца има 10.984 грла, коза има 1.695 грла, живине 64.584, кошница 5. 389 ком.</w:t>
      </w:r>
    </w:p>
    <w:p w:rsidR="001A3618" w:rsidRPr="001A3618" w:rsidRDefault="001A3618" w:rsidP="008613C5">
      <w:pPr>
        <w:ind w:firstLine="720"/>
        <w:rPr>
          <w:szCs w:val="24"/>
        </w:rPr>
      </w:pPr>
      <w:r w:rsidRPr="001A3618">
        <w:rPr>
          <w:szCs w:val="24"/>
        </w:rPr>
        <w:t>На основу приказаних података недвосмислено можемо закључити да је сточни фонд јако осиромашен</w:t>
      </w:r>
      <w:r w:rsidR="00F5514A">
        <w:rPr>
          <w:szCs w:val="24"/>
        </w:rPr>
        <w:t>,</w:t>
      </w:r>
      <w:r w:rsidRPr="001A3618">
        <w:rPr>
          <w:szCs w:val="24"/>
        </w:rPr>
        <w:t xml:space="preserve"> без обзира на потенцијале и постојање већ изграђених објеката за узгој стоке.</w:t>
      </w:r>
    </w:p>
    <w:p w:rsidR="001A3618" w:rsidRPr="001A3618" w:rsidRDefault="001A3618" w:rsidP="008613C5">
      <w:pPr>
        <w:ind w:firstLine="720"/>
        <w:rPr>
          <w:szCs w:val="24"/>
        </w:rPr>
      </w:pPr>
      <w:r w:rsidRPr="001A3618">
        <w:rPr>
          <w:szCs w:val="24"/>
        </w:rPr>
        <w:t>Из свега изнетог уочава се јасна потреба изградње објеката прерађивачке индустрије</w:t>
      </w:r>
      <w:r w:rsidR="00F5514A">
        <w:rPr>
          <w:szCs w:val="24"/>
        </w:rPr>
        <w:t>,</w:t>
      </w:r>
      <w:r w:rsidRPr="001A3618">
        <w:rPr>
          <w:szCs w:val="24"/>
        </w:rPr>
        <w:t xml:space="preserve"> првенствено бар још једне кланице и бар једне млекаре коју би пољопривредним произвођачима осигурали трајан и сигуран пласман пољопривредних производа и на тај начин директно подстакли производњу нарочито крупне стоке - говеда, свиње, оваца и коза. </w:t>
      </w:r>
    </w:p>
    <w:p w:rsidR="001A3618" w:rsidRPr="001A3618" w:rsidRDefault="001A3618" w:rsidP="008613C5">
      <w:pPr>
        <w:ind w:firstLine="720"/>
        <w:rPr>
          <w:szCs w:val="24"/>
        </w:rPr>
      </w:pPr>
      <w:r w:rsidRPr="001A3618">
        <w:rPr>
          <w:szCs w:val="24"/>
        </w:rPr>
        <w:t>Што се тиче осталих грана пољопривредне производње, приметан је тренд раста броја кошница и пољопривредних произвођача који се баве пчеларством. Видан резултат оваквог начина производње је и постојање удружење пчелара, које активно и успешно ради.</w:t>
      </w:r>
    </w:p>
    <w:p w:rsidR="001A3618" w:rsidRPr="001A3618" w:rsidRDefault="001A3618" w:rsidP="008613C5">
      <w:pPr>
        <w:ind w:firstLine="720"/>
        <w:rPr>
          <w:szCs w:val="24"/>
        </w:rPr>
      </w:pPr>
      <w:r w:rsidRPr="001A3618">
        <w:rPr>
          <w:szCs w:val="24"/>
        </w:rPr>
        <w:t>Воћарска производња у неким сегментима има тенденцију сталног пада из године у годину</w:t>
      </w:r>
      <w:r w:rsidR="00F5514A">
        <w:rPr>
          <w:szCs w:val="24"/>
        </w:rPr>
        <w:t>,</w:t>
      </w:r>
      <w:r w:rsidRPr="001A3618">
        <w:rPr>
          <w:szCs w:val="24"/>
        </w:rPr>
        <w:t xml:space="preserve"> нарочито производња јабука и шљива, првенствено због непостојања организованог откупа, хладњача и прерађивачких капацитета, док је производња јагодичастог воћа у експанзији.</w:t>
      </w:r>
    </w:p>
    <w:p w:rsidR="001A3618" w:rsidRDefault="001A3618" w:rsidP="008613C5">
      <w:pPr>
        <w:ind w:firstLine="720"/>
        <w:rPr>
          <w:szCs w:val="24"/>
        </w:rPr>
      </w:pPr>
      <w:r w:rsidRPr="001A3618">
        <w:rPr>
          <w:szCs w:val="24"/>
        </w:rPr>
        <w:t>Гајење јагодичастог воћа се побољшао и евидентно је формирње нових засада под јагодом, малином, купином, што је резултат новоформираног Удружења воћара.</w:t>
      </w:r>
    </w:p>
    <w:p w:rsidR="00011952" w:rsidRPr="00011952" w:rsidRDefault="00011952" w:rsidP="00011952">
      <w:pPr>
        <w:rPr>
          <w:b/>
          <w:bCs/>
          <w:szCs w:val="24"/>
        </w:rPr>
      </w:pPr>
      <w:r w:rsidRPr="00011952">
        <w:rPr>
          <w:b/>
          <w:bCs/>
          <w:szCs w:val="24"/>
        </w:rPr>
        <w:t>Површине:</w:t>
      </w:r>
    </w:p>
    <w:p w:rsidR="00011952" w:rsidRPr="00011952" w:rsidRDefault="00011952" w:rsidP="00011952">
      <w:pPr>
        <w:rPr>
          <w:szCs w:val="24"/>
        </w:rPr>
      </w:pPr>
      <w:r w:rsidRPr="00011952">
        <w:rPr>
          <w:szCs w:val="24"/>
        </w:rPr>
        <w:t>- Јабука 64 hа                                           - Шљива 288 hа</w:t>
      </w:r>
    </w:p>
    <w:p w:rsidR="00011952" w:rsidRPr="00011952" w:rsidRDefault="00011952" w:rsidP="00011952">
      <w:pPr>
        <w:rPr>
          <w:szCs w:val="24"/>
        </w:rPr>
      </w:pPr>
      <w:r w:rsidRPr="00011952">
        <w:rPr>
          <w:szCs w:val="24"/>
        </w:rPr>
        <w:t>- Крушка 20 hа                                         - Орах 38 hа</w:t>
      </w:r>
    </w:p>
    <w:p w:rsidR="00011952" w:rsidRPr="00011952" w:rsidRDefault="00011952" w:rsidP="00011952">
      <w:pPr>
        <w:rPr>
          <w:szCs w:val="24"/>
        </w:rPr>
      </w:pPr>
      <w:r w:rsidRPr="00011952">
        <w:rPr>
          <w:szCs w:val="24"/>
        </w:rPr>
        <w:t>- Бресква 8 hа                                           - Лешник 7 hа</w:t>
      </w:r>
    </w:p>
    <w:p w:rsidR="00011952" w:rsidRPr="00011952" w:rsidRDefault="00011952" w:rsidP="00011952">
      <w:pPr>
        <w:rPr>
          <w:szCs w:val="24"/>
        </w:rPr>
      </w:pPr>
      <w:r w:rsidRPr="00011952">
        <w:rPr>
          <w:szCs w:val="24"/>
        </w:rPr>
        <w:t>- Кајсија 9 hа                                            - Јагодичасто воће 30 hа</w:t>
      </w:r>
    </w:p>
    <w:p w:rsidR="00011952" w:rsidRDefault="00011952" w:rsidP="00011952">
      <w:pPr>
        <w:rPr>
          <w:szCs w:val="24"/>
        </w:rPr>
      </w:pPr>
      <w:r w:rsidRPr="00011952">
        <w:rPr>
          <w:szCs w:val="24"/>
        </w:rPr>
        <w:t>- Вишња 14 hа</w:t>
      </w:r>
    </w:p>
    <w:p w:rsidR="00011952" w:rsidRDefault="00011952" w:rsidP="00011952">
      <w:pPr>
        <w:rPr>
          <w:i/>
          <w:szCs w:val="24"/>
        </w:rPr>
      </w:pPr>
      <w:r w:rsidRPr="00011952">
        <w:rPr>
          <w:i/>
          <w:szCs w:val="24"/>
        </w:rPr>
        <w:t xml:space="preserve">График </w:t>
      </w:r>
      <w:r w:rsidR="002A4C77">
        <w:rPr>
          <w:i/>
          <w:szCs w:val="24"/>
        </w:rPr>
        <w:t>7</w:t>
      </w:r>
      <w:r w:rsidRPr="00011952">
        <w:rPr>
          <w:i/>
          <w:szCs w:val="24"/>
        </w:rPr>
        <w:t>: Производња воћа на територији општине Кучево</w:t>
      </w:r>
    </w:p>
    <w:p w:rsidR="00011952" w:rsidRDefault="00011952" w:rsidP="00011952">
      <w:pPr>
        <w:rPr>
          <w:i/>
          <w:szCs w:val="24"/>
        </w:rPr>
      </w:pPr>
      <w:r w:rsidRPr="00011952">
        <w:rPr>
          <w:i/>
          <w:noProof/>
          <w:szCs w:val="24"/>
        </w:rPr>
        <w:lastRenderedPageBreak/>
        <w:drawing>
          <wp:inline distT="0" distB="0" distL="0" distR="0">
            <wp:extent cx="5719445" cy="2803525"/>
            <wp:effectExtent l="19050" t="0" r="0" b="0"/>
            <wp:docPr id="1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00"/>
                    <a:srcRect/>
                    <a:stretch>
                      <a:fillRect/>
                    </a:stretch>
                  </pic:blipFill>
                  <pic:spPr bwMode="auto">
                    <a:xfrm>
                      <a:off x="0" y="0"/>
                      <a:ext cx="5719445" cy="2803525"/>
                    </a:xfrm>
                    <a:prstGeom prst="rect">
                      <a:avLst/>
                    </a:prstGeom>
                    <a:noFill/>
                    <a:ln w="9525">
                      <a:noFill/>
                      <a:miter lim="800000"/>
                      <a:headEnd/>
                      <a:tailEnd/>
                    </a:ln>
                  </pic:spPr>
                </pic:pic>
              </a:graphicData>
            </a:graphic>
          </wp:inline>
        </w:drawing>
      </w:r>
    </w:p>
    <w:p w:rsidR="00011952" w:rsidRDefault="00011952" w:rsidP="00011952">
      <w:pPr>
        <w:rPr>
          <w:i/>
          <w:szCs w:val="24"/>
        </w:rPr>
      </w:pPr>
      <w:r w:rsidRPr="00011952">
        <w:rPr>
          <w:i/>
          <w:szCs w:val="24"/>
        </w:rPr>
        <w:t>Републички завод за статистику</w:t>
      </w:r>
    </w:p>
    <w:p w:rsidR="00011952" w:rsidRPr="00011952" w:rsidRDefault="00011952" w:rsidP="00011952">
      <w:pPr>
        <w:rPr>
          <w:i/>
          <w:szCs w:val="24"/>
        </w:rPr>
      </w:pPr>
    </w:p>
    <w:p w:rsidR="00011952" w:rsidRPr="00011952" w:rsidRDefault="00011952" w:rsidP="00011952">
      <w:pPr>
        <w:ind w:firstLine="720"/>
        <w:rPr>
          <w:szCs w:val="24"/>
        </w:rPr>
      </w:pPr>
      <w:r w:rsidRPr="00011952">
        <w:rPr>
          <w:szCs w:val="24"/>
        </w:rPr>
        <w:t>Регион је познат по традиционалним  производима као што су хомољски сир који  се справља од необраног млека, хомољско јагње које је од маја месеца на испаши на природним ливадама и пашњацима, домаћа ракија која се справља од наше домаће старе шљиве ранке.</w:t>
      </w:r>
    </w:p>
    <w:p w:rsidR="00011952" w:rsidRPr="00011952" w:rsidRDefault="00011952" w:rsidP="00011952">
      <w:pPr>
        <w:ind w:firstLine="720"/>
        <w:rPr>
          <w:szCs w:val="24"/>
        </w:rPr>
      </w:pPr>
      <w:r w:rsidRPr="00011952">
        <w:rPr>
          <w:szCs w:val="24"/>
        </w:rPr>
        <w:t>Општина управља Фондом за развој пољопривреде. Средства фонда се формирају из буџета општине и  користе се у складу са програмом, који доноси управни одбор фонда за сваку годину.</w:t>
      </w:r>
    </w:p>
    <w:p w:rsidR="00011952" w:rsidRPr="00011952" w:rsidRDefault="00011952" w:rsidP="00011952">
      <w:pPr>
        <w:rPr>
          <w:szCs w:val="24"/>
        </w:rPr>
      </w:pPr>
      <w:r w:rsidRPr="00011952">
        <w:rPr>
          <w:szCs w:val="24"/>
        </w:rPr>
        <w:tab/>
        <w:t>Као што је раније напоменуто</w:t>
      </w:r>
      <w:r w:rsidR="00F5514A">
        <w:rPr>
          <w:szCs w:val="24"/>
        </w:rPr>
        <w:t>,</w:t>
      </w:r>
      <w:r w:rsidRPr="00011952">
        <w:rPr>
          <w:szCs w:val="24"/>
        </w:rPr>
        <w:t xml:space="preserve"> пољопривредници су слабо организован</w:t>
      </w:r>
      <w:r w:rsidR="00F5514A">
        <w:rPr>
          <w:szCs w:val="24"/>
        </w:rPr>
        <w:t>и, поготово што се тиче присуства на</w:t>
      </w:r>
      <w:r w:rsidRPr="00011952">
        <w:rPr>
          <w:szCs w:val="24"/>
        </w:rPr>
        <w:t xml:space="preserve"> тржишту, изузев пчелара</w:t>
      </w:r>
      <w:r w:rsidR="00F5514A">
        <w:rPr>
          <w:szCs w:val="24"/>
        </w:rPr>
        <w:t>, и произвођача</w:t>
      </w:r>
      <w:r w:rsidRPr="00011952">
        <w:rPr>
          <w:szCs w:val="24"/>
        </w:rPr>
        <w:t xml:space="preserve"> јагодичастог воћа који шире своја удружења.</w:t>
      </w:r>
    </w:p>
    <w:p w:rsidR="00011952" w:rsidRPr="00011952" w:rsidRDefault="00011952" w:rsidP="00011952">
      <w:pPr>
        <w:rPr>
          <w:szCs w:val="24"/>
        </w:rPr>
      </w:pPr>
      <w:r w:rsidRPr="00011952">
        <w:rPr>
          <w:szCs w:val="24"/>
        </w:rPr>
        <w:tab/>
        <w:t>На подручју општине постоје 3 земљорадничке задруге од којих је једна у стечају, а друге две не функционишу. Матична служба не постоји односно угашена је од тренутка када је земљорадничка зад</w:t>
      </w:r>
      <w:r w:rsidR="00AD7968">
        <w:rPr>
          <w:szCs w:val="24"/>
        </w:rPr>
        <w:t>р</w:t>
      </w:r>
      <w:r w:rsidRPr="00011952">
        <w:rPr>
          <w:szCs w:val="24"/>
        </w:rPr>
        <w:t>уга „Пек“ у стечају. Тако да је то један од разлога смањења сточног фонда на подручју општине Кучево.</w:t>
      </w:r>
    </w:p>
    <w:p w:rsidR="00011952" w:rsidRPr="00011952" w:rsidRDefault="00011952" w:rsidP="00011952">
      <w:pPr>
        <w:rPr>
          <w:szCs w:val="24"/>
        </w:rPr>
      </w:pPr>
      <w:r w:rsidRPr="00011952">
        <w:rPr>
          <w:szCs w:val="24"/>
        </w:rPr>
        <w:tab/>
        <w:t>На подручју општине постој</w:t>
      </w:r>
      <w:r w:rsidR="00AD7968">
        <w:rPr>
          <w:szCs w:val="24"/>
        </w:rPr>
        <w:t>и</w:t>
      </w:r>
      <w:r w:rsidRPr="00011952">
        <w:rPr>
          <w:szCs w:val="24"/>
        </w:rPr>
        <w:t xml:space="preserve"> 5 млинова</w:t>
      </w:r>
      <w:r w:rsidR="00955683">
        <w:rPr>
          <w:szCs w:val="24"/>
        </w:rPr>
        <w:t>,</w:t>
      </w:r>
      <w:r w:rsidRPr="00011952">
        <w:rPr>
          <w:szCs w:val="24"/>
        </w:rPr>
        <w:t xml:space="preserve"> од којих су 3 у функцији. Организованог откупа ни за један пољопривредни производ нема.</w:t>
      </w:r>
      <w:r w:rsidRPr="00011952">
        <w:rPr>
          <w:rFonts w:eastAsia="Calibri,Bold"/>
          <w:color w:val="FF0000"/>
          <w:szCs w:val="24"/>
        </w:rPr>
        <w:t xml:space="preserve"> </w:t>
      </w:r>
    </w:p>
    <w:p w:rsidR="00011952" w:rsidRPr="00011952" w:rsidRDefault="00011952" w:rsidP="00011952">
      <w:pPr>
        <w:rPr>
          <w:i/>
          <w:szCs w:val="24"/>
        </w:rPr>
      </w:pPr>
    </w:p>
    <w:p w:rsidR="00011952" w:rsidRPr="00011952" w:rsidRDefault="00011952" w:rsidP="00011952">
      <w:pPr>
        <w:rPr>
          <w:szCs w:val="24"/>
        </w:rPr>
      </w:pPr>
    </w:p>
    <w:p w:rsidR="00011952" w:rsidRDefault="00011952" w:rsidP="00011952">
      <w:pPr>
        <w:rPr>
          <w:i/>
          <w:szCs w:val="24"/>
        </w:rPr>
      </w:pPr>
      <w:r w:rsidRPr="00011952">
        <w:rPr>
          <w:i/>
          <w:szCs w:val="24"/>
        </w:rPr>
        <w:t xml:space="preserve">Табела </w:t>
      </w:r>
      <w:r w:rsidR="002A4C77">
        <w:rPr>
          <w:i/>
          <w:szCs w:val="24"/>
        </w:rPr>
        <w:t>4</w:t>
      </w:r>
      <w:r w:rsidRPr="00011952">
        <w:rPr>
          <w:i/>
          <w:szCs w:val="24"/>
        </w:rPr>
        <w:t>: Учешће најважнијих пољопривредних области по регионима</w:t>
      </w:r>
    </w:p>
    <w:tbl>
      <w:tblPr>
        <w:tblpPr w:leftFromText="180" w:rightFromText="180" w:vertAnchor="text" w:horzAnchor="margin" w:tblpY="106"/>
        <w:tblW w:w="0" w:type="auto"/>
        <w:tblLook w:val="00A0"/>
      </w:tblPr>
      <w:tblGrid>
        <w:gridCol w:w="5209"/>
        <w:gridCol w:w="1199"/>
        <w:gridCol w:w="1232"/>
        <w:gridCol w:w="1182"/>
        <w:gridCol w:w="1365"/>
      </w:tblGrid>
      <w:tr w:rsidR="00011952" w:rsidRPr="003815A3" w:rsidTr="008D38E2">
        <w:trPr>
          <w:trHeight w:val="300"/>
        </w:trPr>
        <w:tc>
          <w:tcPr>
            <w:tcW w:w="0" w:type="auto"/>
            <w:gridSpan w:val="5"/>
            <w:vMerge w:val="restart"/>
            <w:tcBorders>
              <w:top w:val="nil"/>
              <w:left w:val="nil"/>
              <w:bottom w:val="single" w:sz="4" w:space="0" w:color="000000"/>
              <w:right w:val="nil"/>
            </w:tcBorders>
            <w:vAlign w:val="center"/>
          </w:tcPr>
          <w:p w:rsidR="00011952" w:rsidRPr="001D7464" w:rsidRDefault="00011952" w:rsidP="008D38E2">
            <w:pPr>
              <w:spacing w:line="240" w:lineRule="auto"/>
              <w:rPr>
                <w:i/>
                <w:iCs/>
                <w:szCs w:val="24"/>
              </w:rPr>
            </w:pPr>
          </w:p>
        </w:tc>
      </w:tr>
      <w:tr w:rsidR="00011952" w:rsidRPr="003815A3" w:rsidTr="008D38E2">
        <w:trPr>
          <w:trHeight w:val="300"/>
        </w:trPr>
        <w:tc>
          <w:tcPr>
            <w:tcW w:w="0" w:type="auto"/>
            <w:gridSpan w:val="5"/>
            <w:vMerge/>
            <w:tcBorders>
              <w:top w:val="nil"/>
              <w:left w:val="nil"/>
              <w:bottom w:val="single" w:sz="4" w:space="0" w:color="000000"/>
              <w:right w:val="nil"/>
            </w:tcBorders>
            <w:vAlign w:val="center"/>
          </w:tcPr>
          <w:p w:rsidR="00011952" w:rsidRPr="003815A3" w:rsidRDefault="00011952" w:rsidP="008D38E2">
            <w:pPr>
              <w:spacing w:line="240" w:lineRule="auto"/>
              <w:rPr>
                <w:color w:val="FF0000"/>
                <w:szCs w:val="24"/>
              </w:rPr>
            </w:pP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b/>
                <w:bCs/>
                <w:color w:val="FF0000"/>
                <w:szCs w:val="24"/>
              </w:rPr>
            </w:pPr>
            <w:r w:rsidRPr="00955683">
              <w:rPr>
                <w:b/>
                <w:bCs/>
                <w:color w:val="FF0000"/>
                <w:szCs w:val="24"/>
              </w:rPr>
              <w:t> </w:t>
            </w:r>
          </w:p>
        </w:tc>
        <w:tc>
          <w:tcPr>
            <w:tcW w:w="0" w:type="auto"/>
            <w:gridSpan w:val="4"/>
            <w:tcBorders>
              <w:top w:val="single" w:sz="4" w:space="0" w:color="auto"/>
              <w:left w:val="nil"/>
              <w:bottom w:val="single" w:sz="4" w:space="0" w:color="auto"/>
              <w:right w:val="single" w:sz="4" w:space="0" w:color="000000"/>
            </w:tcBorders>
            <w:vAlign w:val="center"/>
          </w:tcPr>
          <w:p w:rsidR="00011952" w:rsidRPr="00955683" w:rsidRDefault="00011952" w:rsidP="008D38E2">
            <w:pPr>
              <w:spacing w:line="240" w:lineRule="auto"/>
              <w:jc w:val="center"/>
              <w:rPr>
                <w:b/>
                <w:bCs/>
                <w:szCs w:val="24"/>
              </w:rPr>
            </w:pPr>
            <w:r w:rsidRPr="00955683">
              <w:rPr>
                <w:b/>
                <w:bCs/>
                <w:szCs w:val="24"/>
              </w:rPr>
              <w:t>2012.година</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b/>
                <w:bCs/>
                <w:szCs w:val="24"/>
              </w:rPr>
            </w:pPr>
            <w:r w:rsidRPr="00955683">
              <w:rPr>
                <w:b/>
                <w:bCs/>
                <w:szCs w:val="24"/>
              </w:rPr>
              <w:t>Број сточног фонда</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говеда</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свиње</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овце</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живина</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t>Општина Кучево</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2 504</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11 211</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10 984</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68 842</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t>Браничевски округ</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32 528 </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184 267</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79 452</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1 085 924</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lastRenderedPageBreak/>
              <w:t>Република Србија</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902 102 </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3 407 318 </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1 736 440</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26 711 220</w:t>
            </w:r>
          </w:p>
        </w:tc>
      </w:tr>
      <w:tr w:rsidR="00011952" w:rsidRPr="003815A3" w:rsidTr="008D38E2">
        <w:trPr>
          <w:trHeight w:val="300"/>
        </w:trPr>
        <w:tc>
          <w:tcPr>
            <w:tcW w:w="0" w:type="auto"/>
            <w:tcBorders>
              <w:top w:val="single" w:sz="4" w:space="0" w:color="auto"/>
              <w:left w:val="single" w:sz="4" w:space="0" w:color="auto"/>
              <w:bottom w:val="single" w:sz="4" w:space="0" w:color="auto"/>
            </w:tcBorders>
            <w:shd w:val="clear" w:color="auto" w:fill="D9D9D9" w:themeFill="background1" w:themeFillShade="D9"/>
            <w:vAlign w:val="center"/>
          </w:tcPr>
          <w:p w:rsidR="00011952" w:rsidRPr="00955683" w:rsidRDefault="00011952" w:rsidP="008D38E2">
            <w:pPr>
              <w:spacing w:line="240" w:lineRule="auto"/>
              <w:rPr>
                <w:b/>
                <w:bCs/>
                <w:color w:val="FF0000"/>
                <w:szCs w:val="24"/>
              </w:rPr>
            </w:pPr>
          </w:p>
        </w:tc>
        <w:tc>
          <w:tcPr>
            <w:tcW w:w="0" w:type="auto"/>
            <w:tcBorders>
              <w:top w:val="single" w:sz="4" w:space="0" w:color="auto"/>
              <w:bottom w:val="single" w:sz="4" w:space="0" w:color="auto"/>
            </w:tcBorders>
            <w:shd w:val="clear" w:color="auto" w:fill="D9D9D9" w:themeFill="background1" w:themeFillShade="D9"/>
            <w:vAlign w:val="center"/>
          </w:tcPr>
          <w:p w:rsidR="00011952" w:rsidRPr="00955683" w:rsidRDefault="00011952" w:rsidP="008D38E2">
            <w:pPr>
              <w:spacing w:line="240" w:lineRule="auto"/>
              <w:jc w:val="center"/>
              <w:rPr>
                <w:color w:val="FF0000"/>
                <w:szCs w:val="24"/>
              </w:rPr>
            </w:pPr>
            <w:r w:rsidRPr="00955683">
              <w:rPr>
                <w:color w:val="FF0000"/>
                <w:szCs w:val="24"/>
              </w:rPr>
              <w:t> </w:t>
            </w:r>
          </w:p>
        </w:tc>
        <w:tc>
          <w:tcPr>
            <w:tcW w:w="0" w:type="auto"/>
            <w:tcBorders>
              <w:top w:val="single" w:sz="4" w:space="0" w:color="auto"/>
              <w:bottom w:val="single" w:sz="4" w:space="0" w:color="auto"/>
            </w:tcBorders>
            <w:shd w:val="clear" w:color="auto" w:fill="D9D9D9" w:themeFill="background1" w:themeFillShade="D9"/>
            <w:vAlign w:val="center"/>
          </w:tcPr>
          <w:p w:rsidR="00011952" w:rsidRPr="00955683" w:rsidRDefault="00011952" w:rsidP="008D38E2">
            <w:pPr>
              <w:spacing w:line="240" w:lineRule="auto"/>
              <w:jc w:val="center"/>
              <w:rPr>
                <w:color w:val="FF0000"/>
                <w:szCs w:val="24"/>
              </w:rPr>
            </w:pPr>
            <w:r w:rsidRPr="00955683">
              <w:rPr>
                <w:color w:val="FF0000"/>
                <w:szCs w:val="24"/>
              </w:rPr>
              <w:t> </w:t>
            </w:r>
          </w:p>
        </w:tc>
        <w:tc>
          <w:tcPr>
            <w:tcW w:w="0" w:type="auto"/>
            <w:tcBorders>
              <w:top w:val="single" w:sz="4" w:space="0" w:color="auto"/>
              <w:bottom w:val="single" w:sz="4" w:space="0" w:color="auto"/>
            </w:tcBorders>
            <w:shd w:val="clear" w:color="auto" w:fill="D9D9D9" w:themeFill="background1" w:themeFillShade="D9"/>
            <w:vAlign w:val="center"/>
          </w:tcPr>
          <w:p w:rsidR="00011952" w:rsidRPr="00955683" w:rsidRDefault="00011952" w:rsidP="008D38E2">
            <w:pPr>
              <w:spacing w:line="240" w:lineRule="auto"/>
              <w:jc w:val="center"/>
              <w:rPr>
                <w:color w:val="FF0000"/>
                <w:szCs w:val="24"/>
              </w:rPr>
            </w:pPr>
            <w:r w:rsidRPr="00955683">
              <w:rPr>
                <w:color w:val="FF0000"/>
                <w:szCs w:val="24"/>
              </w:rPr>
              <w:t> </w:t>
            </w: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rsidR="00011952" w:rsidRPr="00955683" w:rsidRDefault="00011952" w:rsidP="008D38E2">
            <w:pPr>
              <w:spacing w:line="240" w:lineRule="auto"/>
              <w:jc w:val="center"/>
              <w:rPr>
                <w:color w:val="FF0000"/>
                <w:szCs w:val="24"/>
              </w:rPr>
            </w:pPr>
            <w:r w:rsidRPr="00955683">
              <w:rPr>
                <w:color w:val="FF0000"/>
                <w:szCs w:val="24"/>
              </w:rPr>
              <w:t> </w:t>
            </w:r>
          </w:p>
        </w:tc>
      </w:tr>
      <w:tr w:rsidR="00011952" w:rsidRPr="003815A3" w:rsidTr="008D38E2">
        <w:trPr>
          <w:trHeight w:val="645"/>
        </w:trPr>
        <w:tc>
          <w:tcPr>
            <w:tcW w:w="0" w:type="auto"/>
            <w:tcBorders>
              <w:top w:val="single" w:sz="4" w:space="0" w:color="auto"/>
              <w:left w:val="single" w:sz="4" w:space="0" w:color="auto"/>
              <w:bottom w:val="single" w:sz="4" w:space="0" w:color="auto"/>
              <w:right w:val="single" w:sz="4" w:space="0" w:color="auto"/>
            </w:tcBorders>
            <w:vAlign w:val="center"/>
          </w:tcPr>
          <w:p w:rsidR="00011952" w:rsidRPr="00955683" w:rsidRDefault="00011952" w:rsidP="008D38E2">
            <w:pPr>
              <w:spacing w:line="240" w:lineRule="auto"/>
              <w:rPr>
                <w:b/>
                <w:bCs/>
                <w:szCs w:val="24"/>
              </w:rPr>
            </w:pPr>
            <w:r w:rsidRPr="00955683">
              <w:rPr>
                <w:b/>
                <w:bCs/>
                <w:szCs w:val="24"/>
              </w:rPr>
              <w:t xml:space="preserve">Производња воћа и приноса од грожђа у тонама </w:t>
            </w:r>
          </w:p>
        </w:tc>
        <w:tc>
          <w:tcPr>
            <w:tcW w:w="0" w:type="auto"/>
            <w:gridSpan w:val="2"/>
            <w:tcBorders>
              <w:top w:val="single" w:sz="4" w:space="0" w:color="auto"/>
              <w:left w:val="nil"/>
              <w:bottom w:val="single" w:sz="4" w:space="0" w:color="auto"/>
              <w:right w:val="single" w:sz="4" w:space="0" w:color="000000"/>
            </w:tcBorders>
            <w:vAlign w:val="center"/>
          </w:tcPr>
          <w:p w:rsidR="00011952" w:rsidRPr="00955683" w:rsidRDefault="00011952" w:rsidP="008D38E2">
            <w:pPr>
              <w:spacing w:line="240" w:lineRule="auto"/>
              <w:jc w:val="center"/>
              <w:rPr>
                <w:b/>
                <w:bCs/>
                <w:szCs w:val="24"/>
              </w:rPr>
            </w:pPr>
            <w:r w:rsidRPr="00955683">
              <w:rPr>
                <w:b/>
                <w:bCs/>
                <w:szCs w:val="24"/>
              </w:rPr>
              <w:t>јабука</w:t>
            </w:r>
          </w:p>
        </w:tc>
        <w:tc>
          <w:tcPr>
            <w:tcW w:w="0" w:type="auto"/>
            <w:tcBorders>
              <w:top w:val="single" w:sz="4" w:space="0" w:color="auto"/>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 xml:space="preserve">шљива </w:t>
            </w:r>
          </w:p>
        </w:tc>
        <w:tc>
          <w:tcPr>
            <w:tcW w:w="0" w:type="auto"/>
            <w:tcBorders>
              <w:top w:val="single" w:sz="4" w:space="0" w:color="auto"/>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виногради</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t>Општина Кучево</w:t>
            </w:r>
          </w:p>
        </w:tc>
        <w:tc>
          <w:tcPr>
            <w:tcW w:w="0" w:type="auto"/>
            <w:gridSpan w:val="2"/>
            <w:tcBorders>
              <w:top w:val="single" w:sz="4" w:space="0" w:color="auto"/>
              <w:left w:val="nil"/>
              <w:bottom w:val="single" w:sz="4" w:space="0" w:color="auto"/>
              <w:right w:val="single" w:sz="4" w:space="0" w:color="000000"/>
            </w:tcBorders>
            <w:vAlign w:val="center"/>
          </w:tcPr>
          <w:p w:rsidR="00011952" w:rsidRPr="00955683" w:rsidRDefault="00011952" w:rsidP="008D38E2">
            <w:pPr>
              <w:spacing w:line="240" w:lineRule="auto"/>
              <w:jc w:val="center"/>
              <w:rPr>
                <w:szCs w:val="24"/>
              </w:rPr>
            </w:pPr>
            <w:r w:rsidRPr="00955683">
              <w:rPr>
                <w:szCs w:val="24"/>
              </w:rPr>
              <w:t>559</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4.082</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264</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t>Браничевски округ</w:t>
            </w:r>
          </w:p>
        </w:tc>
        <w:tc>
          <w:tcPr>
            <w:tcW w:w="0" w:type="auto"/>
            <w:gridSpan w:val="2"/>
            <w:tcBorders>
              <w:top w:val="single" w:sz="4" w:space="0" w:color="auto"/>
              <w:left w:val="nil"/>
              <w:bottom w:val="single" w:sz="4" w:space="0" w:color="auto"/>
              <w:right w:val="single" w:sz="4" w:space="0" w:color="000000"/>
            </w:tcBorders>
            <w:vAlign w:val="center"/>
          </w:tcPr>
          <w:p w:rsidR="00011952" w:rsidRPr="00955683" w:rsidRDefault="00011952" w:rsidP="008D38E2">
            <w:pPr>
              <w:spacing w:line="240" w:lineRule="auto"/>
              <w:jc w:val="center"/>
              <w:rPr>
                <w:szCs w:val="24"/>
              </w:rPr>
            </w:pPr>
            <w:r w:rsidRPr="00955683">
              <w:rPr>
                <w:szCs w:val="24"/>
              </w:rPr>
              <w:t>5.604</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16.382</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15.026</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t>Република Србија</w:t>
            </w:r>
          </w:p>
        </w:tc>
        <w:tc>
          <w:tcPr>
            <w:tcW w:w="0" w:type="auto"/>
            <w:gridSpan w:val="2"/>
            <w:tcBorders>
              <w:top w:val="single" w:sz="4" w:space="0" w:color="auto"/>
              <w:left w:val="nil"/>
              <w:bottom w:val="single" w:sz="4" w:space="0" w:color="auto"/>
              <w:right w:val="single" w:sz="4" w:space="0" w:color="000000"/>
            </w:tcBorders>
            <w:vAlign w:val="center"/>
          </w:tcPr>
          <w:p w:rsidR="00011952" w:rsidRPr="00955683" w:rsidRDefault="00011952" w:rsidP="008D38E2">
            <w:pPr>
              <w:spacing w:line="240" w:lineRule="auto"/>
              <w:jc w:val="center"/>
              <w:rPr>
                <w:szCs w:val="24"/>
              </w:rPr>
            </w:pPr>
            <w:r w:rsidRPr="00955683">
              <w:rPr>
                <w:szCs w:val="24"/>
              </w:rPr>
              <w:t>265.676</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581.874</w:t>
            </w:r>
          </w:p>
        </w:tc>
        <w:tc>
          <w:tcPr>
            <w:tcW w:w="0" w:type="auto"/>
            <w:tcBorders>
              <w:top w:val="nil"/>
              <w:left w:val="nil"/>
              <w:bottom w:val="single" w:sz="4" w:space="0" w:color="auto"/>
              <w:right w:val="single" w:sz="4" w:space="0" w:color="auto"/>
            </w:tcBorders>
            <w:vAlign w:val="center"/>
          </w:tcPr>
          <w:p w:rsidR="00011952" w:rsidRPr="00955683" w:rsidRDefault="00011952" w:rsidP="008D38E2">
            <w:pPr>
              <w:spacing w:line="240" w:lineRule="auto"/>
              <w:jc w:val="center"/>
              <w:rPr>
                <w:szCs w:val="24"/>
              </w:rPr>
            </w:pPr>
            <w:r w:rsidRPr="00955683">
              <w:rPr>
                <w:szCs w:val="24"/>
              </w:rPr>
              <w:t>324.919</w:t>
            </w:r>
          </w:p>
        </w:tc>
      </w:tr>
      <w:tr w:rsidR="00011952" w:rsidRPr="003815A3" w:rsidTr="008D38E2">
        <w:trPr>
          <w:trHeight w:val="300"/>
        </w:trPr>
        <w:tc>
          <w:tcPr>
            <w:tcW w:w="0" w:type="auto"/>
            <w:tcBorders>
              <w:top w:val="single" w:sz="4" w:space="0" w:color="auto"/>
              <w:left w:val="single" w:sz="4" w:space="0" w:color="auto"/>
              <w:bottom w:val="single" w:sz="4" w:space="0" w:color="auto"/>
            </w:tcBorders>
            <w:shd w:val="clear" w:color="auto" w:fill="D9D9D9" w:themeFill="background1" w:themeFillShade="D9"/>
            <w:vAlign w:val="center"/>
          </w:tcPr>
          <w:p w:rsidR="00011952" w:rsidRPr="00955683" w:rsidRDefault="00011952" w:rsidP="008D38E2">
            <w:pPr>
              <w:spacing w:line="240" w:lineRule="auto"/>
              <w:rPr>
                <w:szCs w:val="24"/>
              </w:rPr>
            </w:pPr>
          </w:p>
        </w:tc>
        <w:tc>
          <w:tcPr>
            <w:tcW w:w="0" w:type="auto"/>
            <w:gridSpan w:val="2"/>
            <w:tcBorders>
              <w:top w:val="single" w:sz="4" w:space="0" w:color="auto"/>
              <w:bottom w:val="single" w:sz="4" w:space="0" w:color="auto"/>
            </w:tcBorders>
            <w:shd w:val="clear" w:color="auto" w:fill="D9D9D9" w:themeFill="background1" w:themeFillShade="D9"/>
            <w:vAlign w:val="center"/>
          </w:tcPr>
          <w:p w:rsidR="00011952" w:rsidRPr="00955683" w:rsidRDefault="00011952" w:rsidP="008D38E2">
            <w:pPr>
              <w:spacing w:line="240" w:lineRule="auto"/>
              <w:jc w:val="center"/>
              <w:rPr>
                <w:szCs w:val="24"/>
              </w:rPr>
            </w:pPr>
          </w:p>
        </w:tc>
        <w:tc>
          <w:tcPr>
            <w:tcW w:w="0" w:type="auto"/>
            <w:tcBorders>
              <w:top w:val="single" w:sz="4" w:space="0" w:color="auto"/>
              <w:bottom w:val="single" w:sz="4" w:space="0" w:color="auto"/>
            </w:tcBorders>
            <w:shd w:val="clear" w:color="auto" w:fill="D9D9D9" w:themeFill="background1" w:themeFillShade="D9"/>
            <w:vAlign w:val="center"/>
          </w:tcPr>
          <w:p w:rsidR="00011952" w:rsidRPr="00955683" w:rsidRDefault="00011952" w:rsidP="008D38E2">
            <w:pPr>
              <w:spacing w:line="240" w:lineRule="auto"/>
              <w:jc w:val="center"/>
              <w:rPr>
                <w:szCs w:val="24"/>
              </w:rPr>
            </w:pPr>
          </w:p>
        </w:tc>
        <w:tc>
          <w:tcPr>
            <w:tcW w:w="0" w:type="auto"/>
            <w:tcBorders>
              <w:top w:val="single" w:sz="4" w:space="0" w:color="auto"/>
              <w:bottom w:val="single" w:sz="4" w:space="0" w:color="auto"/>
              <w:right w:val="single" w:sz="4" w:space="0" w:color="auto"/>
            </w:tcBorders>
            <w:shd w:val="clear" w:color="auto" w:fill="D9D9D9" w:themeFill="background1" w:themeFillShade="D9"/>
            <w:vAlign w:val="center"/>
          </w:tcPr>
          <w:p w:rsidR="00011952" w:rsidRPr="00955683" w:rsidRDefault="00011952" w:rsidP="008D38E2">
            <w:pPr>
              <w:spacing w:line="240" w:lineRule="auto"/>
              <w:jc w:val="center"/>
              <w:rPr>
                <w:szCs w:val="24"/>
              </w:rPr>
            </w:pPr>
          </w:p>
        </w:tc>
      </w:tr>
      <w:tr w:rsidR="00011952" w:rsidRPr="003815A3" w:rsidTr="008D38E2">
        <w:trPr>
          <w:trHeight w:val="465"/>
        </w:trPr>
        <w:tc>
          <w:tcPr>
            <w:tcW w:w="0" w:type="auto"/>
            <w:tcBorders>
              <w:top w:val="single" w:sz="4" w:space="0" w:color="auto"/>
              <w:left w:val="single" w:sz="4" w:space="0" w:color="auto"/>
              <w:bottom w:val="single" w:sz="4" w:space="0" w:color="auto"/>
              <w:right w:val="single" w:sz="4" w:space="0" w:color="auto"/>
            </w:tcBorders>
            <w:vAlign w:val="center"/>
          </w:tcPr>
          <w:p w:rsidR="00011952" w:rsidRPr="00955683" w:rsidRDefault="00011952" w:rsidP="008D38E2">
            <w:pPr>
              <w:spacing w:line="240" w:lineRule="auto"/>
              <w:rPr>
                <w:b/>
                <w:bCs/>
                <w:szCs w:val="24"/>
              </w:rPr>
            </w:pPr>
            <w:r w:rsidRPr="00955683">
              <w:rPr>
                <w:b/>
                <w:bCs/>
                <w:szCs w:val="24"/>
              </w:rPr>
              <w:t>Производња главних усева</w:t>
            </w:r>
          </w:p>
        </w:tc>
        <w:tc>
          <w:tcPr>
            <w:tcW w:w="0" w:type="auto"/>
            <w:tcBorders>
              <w:top w:val="single" w:sz="4" w:space="0" w:color="auto"/>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пшеница</w:t>
            </w:r>
          </w:p>
        </w:tc>
        <w:tc>
          <w:tcPr>
            <w:tcW w:w="0" w:type="auto"/>
            <w:tcBorders>
              <w:top w:val="single" w:sz="4" w:space="0" w:color="auto"/>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кукуруз</w:t>
            </w:r>
          </w:p>
        </w:tc>
        <w:tc>
          <w:tcPr>
            <w:tcW w:w="0" w:type="auto"/>
            <w:tcBorders>
              <w:top w:val="single" w:sz="4" w:space="0" w:color="auto"/>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кромпир</w:t>
            </w:r>
          </w:p>
        </w:tc>
        <w:tc>
          <w:tcPr>
            <w:tcW w:w="0" w:type="auto"/>
            <w:tcBorders>
              <w:top w:val="single" w:sz="4" w:space="0" w:color="auto"/>
              <w:left w:val="nil"/>
              <w:bottom w:val="single" w:sz="4" w:space="0" w:color="auto"/>
              <w:right w:val="single" w:sz="4" w:space="0" w:color="auto"/>
            </w:tcBorders>
            <w:vAlign w:val="center"/>
          </w:tcPr>
          <w:p w:rsidR="00011952" w:rsidRPr="00955683" w:rsidRDefault="00011952" w:rsidP="008D38E2">
            <w:pPr>
              <w:spacing w:line="240" w:lineRule="auto"/>
              <w:jc w:val="center"/>
              <w:rPr>
                <w:b/>
                <w:bCs/>
                <w:szCs w:val="24"/>
              </w:rPr>
            </w:pPr>
            <w:r w:rsidRPr="00955683">
              <w:rPr>
                <w:b/>
                <w:bCs/>
                <w:szCs w:val="24"/>
              </w:rPr>
              <w:t>пасуљ</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t>Општина Кучево</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7.736</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12.993</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1413</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98</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t>Браничевски округ</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90.389</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262.289</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33.025</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4.183</w:t>
            </w:r>
          </w:p>
        </w:tc>
      </w:tr>
      <w:tr w:rsidR="00011952" w:rsidRPr="003815A3" w:rsidTr="008D38E2">
        <w:trPr>
          <w:trHeight w:val="300"/>
        </w:trPr>
        <w:tc>
          <w:tcPr>
            <w:tcW w:w="0" w:type="auto"/>
            <w:tcBorders>
              <w:top w:val="nil"/>
              <w:left w:val="single" w:sz="4" w:space="0" w:color="auto"/>
              <w:bottom w:val="single" w:sz="4" w:space="0" w:color="auto"/>
              <w:right w:val="single" w:sz="4" w:space="0" w:color="auto"/>
            </w:tcBorders>
            <w:vAlign w:val="center"/>
          </w:tcPr>
          <w:p w:rsidR="00011952" w:rsidRPr="00955683" w:rsidRDefault="00011952" w:rsidP="008D38E2">
            <w:pPr>
              <w:spacing w:line="240" w:lineRule="auto"/>
              <w:rPr>
                <w:szCs w:val="24"/>
              </w:rPr>
            </w:pPr>
            <w:r w:rsidRPr="00955683">
              <w:rPr>
                <w:szCs w:val="24"/>
              </w:rPr>
              <w:t>Република Србија</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2.076.237</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6.479.564</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891.513</w:t>
            </w:r>
          </w:p>
        </w:tc>
        <w:tc>
          <w:tcPr>
            <w:tcW w:w="0" w:type="auto"/>
            <w:tcBorders>
              <w:top w:val="nil"/>
              <w:left w:val="nil"/>
              <w:bottom w:val="single" w:sz="4" w:space="0" w:color="auto"/>
              <w:right w:val="single" w:sz="4" w:space="0" w:color="auto"/>
            </w:tcBorders>
            <w:noWrap/>
            <w:vAlign w:val="bottom"/>
          </w:tcPr>
          <w:p w:rsidR="00011952" w:rsidRPr="00955683" w:rsidRDefault="00011952" w:rsidP="008D38E2">
            <w:pPr>
              <w:spacing w:line="240" w:lineRule="auto"/>
              <w:jc w:val="right"/>
              <w:rPr>
                <w:szCs w:val="24"/>
              </w:rPr>
            </w:pPr>
            <w:r w:rsidRPr="00955683">
              <w:rPr>
                <w:szCs w:val="24"/>
              </w:rPr>
              <w:t>39.508</w:t>
            </w:r>
          </w:p>
        </w:tc>
      </w:tr>
      <w:tr w:rsidR="00011952" w:rsidRPr="003815A3" w:rsidTr="008D38E2">
        <w:trPr>
          <w:trHeight w:val="300"/>
        </w:trPr>
        <w:tc>
          <w:tcPr>
            <w:tcW w:w="0" w:type="auto"/>
            <w:gridSpan w:val="5"/>
            <w:tcBorders>
              <w:top w:val="single" w:sz="4" w:space="0" w:color="auto"/>
              <w:left w:val="nil"/>
              <w:bottom w:val="nil"/>
              <w:right w:val="nil"/>
            </w:tcBorders>
            <w:vAlign w:val="bottom"/>
          </w:tcPr>
          <w:p w:rsidR="00011952" w:rsidRDefault="00011952" w:rsidP="008D38E2">
            <w:pPr>
              <w:spacing w:line="240" w:lineRule="auto"/>
              <w:rPr>
                <w:i/>
                <w:iCs/>
                <w:szCs w:val="24"/>
              </w:rPr>
            </w:pPr>
            <w:r w:rsidRPr="00011952">
              <w:rPr>
                <w:i/>
                <w:iCs/>
                <w:szCs w:val="24"/>
              </w:rPr>
              <w:t>Извор: Републички завод за статистику</w:t>
            </w:r>
          </w:p>
          <w:p w:rsidR="00672736" w:rsidRDefault="00672736" w:rsidP="008D38E2">
            <w:pPr>
              <w:spacing w:line="240" w:lineRule="auto"/>
              <w:rPr>
                <w:i/>
                <w:iCs/>
                <w:szCs w:val="24"/>
              </w:rPr>
            </w:pPr>
          </w:p>
          <w:p w:rsidR="00011952" w:rsidRDefault="00011952" w:rsidP="008D38E2">
            <w:pPr>
              <w:spacing w:line="240" w:lineRule="auto"/>
              <w:rPr>
                <w:i/>
                <w:iCs/>
                <w:szCs w:val="24"/>
              </w:rPr>
            </w:pPr>
          </w:p>
          <w:p w:rsidR="00011952" w:rsidRPr="00225937" w:rsidRDefault="00827DC5" w:rsidP="00641E91">
            <w:pPr>
              <w:pStyle w:val="ListParagraph"/>
              <w:numPr>
                <w:ilvl w:val="1"/>
                <w:numId w:val="38"/>
              </w:numPr>
              <w:spacing w:line="240" w:lineRule="auto"/>
              <w:jc w:val="center"/>
              <w:rPr>
                <w:b/>
                <w:iCs/>
                <w:sz w:val="24"/>
                <w:szCs w:val="24"/>
              </w:rPr>
            </w:pPr>
            <w:r>
              <w:rPr>
                <w:b/>
                <w:iCs/>
                <w:sz w:val="24"/>
                <w:szCs w:val="24"/>
              </w:rPr>
              <w:t>Саобраћајна</w:t>
            </w:r>
            <w:r w:rsidR="00E27300" w:rsidRPr="00E27300">
              <w:rPr>
                <w:b/>
                <w:iCs/>
                <w:sz w:val="24"/>
                <w:szCs w:val="24"/>
              </w:rPr>
              <w:t xml:space="preserve"> мрежа на територији општине Кучево</w:t>
            </w:r>
          </w:p>
          <w:p w:rsidR="00225937" w:rsidRPr="00225937" w:rsidRDefault="00225937" w:rsidP="00225937">
            <w:pPr>
              <w:pStyle w:val="ListParagraph"/>
              <w:spacing w:line="240" w:lineRule="auto"/>
              <w:ind w:left="1080"/>
              <w:rPr>
                <w:b/>
                <w:iCs/>
                <w:sz w:val="24"/>
                <w:szCs w:val="24"/>
              </w:rPr>
            </w:pPr>
          </w:p>
          <w:p w:rsidR="00225937" w:rsidRPr="00225937" w:rsidRDefault="00225937" w:rsidP="00641E91">
            <w:pPr>
              <w:pStyle w:val="ListParagraph"/>
              <w:numPr>
                <w:ilvl w:val="2"/>
                <w:numId w:val="38"/>
              </w:numPr>
              <w:spacing w:line="240" w:lineRule="auto"/>
              <w:jc w:val="center"/>
              <w:rPr>
                <w:b/>
                <w:iCs/>
                <w:sz w:val="24"/>
                <w:szCs w:val="24"/>
              </w:rPr>
            </w:pPr>
            <w:r>
              <w:rPr>
                <w:b/>
                <w:iCs/>
                <w:sz w:val="24"/>
                <w:szCs w:val="24"/>
              </w:rPr>
              <w:t>Саобраћајна путна мрежа на територији општине Кучево</w:t>
            </w:r>
          </w:p>
          <w:p w:rsidR="00225937" w:rsidRDefault="00225937" w:rsidP="00225937">
            <w:pPr>
              <w:spacing w:line="240" w:lineRule="auto"/>
              <w:rPr>
                <w:b/>
                <w:iCs/>
                <w:szCs w:val="24"/>
              </w:rPr>
            </w:pPr>
          </w:p>
          <w:p w:rsidR="00225937" w:rsidRDefault="00225937" w:rsidP="00225937">
            <w:pPr>
              <w:spacing w:line="240" w:lineRule="auto"/>
              <w:rPr>
                <w:iCs/>
                <w:szCs w:val="24"/>
              </w:rPr>
            </w:pPr>
            <w:r>
              <w:rPr>
                <w:iCs/>
                <w:szCs w:val="24"/>
              </w:rPr>
              <w:t>Саобраћајна путна мрежана територији општине Кучево се састоји од следећих путева:</w:t>
            </w:r>
          </w:p>
          <w:p w:rsidR="00011952" w:rsidRPr="00225937" w:rsidRDefault="00011952" w:rsidP="008D38E2">
            <w:pPr>
              <w:spacing w:line="240" w:lineRule="auto"/>
              <w:rPr>
                <w:i/>
                <w:iCs/>
                <w:szCs w:val="24"/>
              </w:rPr>
            </w:pPr>
          </w:p>
        </w:tc>
      </w:tr>
    </w:tbl>
    <w:p w:rsidR="00827DC5" w:rsidRDefault="00827DC5" w:rsidP="00827DC5">
      <w:pPr>
        <w:pStyle w:val="Heading2"/>
        <w:numPr>
          <w:ilvl w:val="0"/>
          <w:numId w:val="20"/>
        </w:numPr>
        <w:rPr>
          <w:rFonts w:ascii="Times New Roman" w:hAnsi="Times New Roman" w:cs="Times New Roman"/>
          <w:b w:val="0"/>
          <w:color w:val="auto"/>
          <w:sz w:val="24"/>
          <w:szCs w:val="24"/>
        </w:rPr>
      </w:pPr>
      <w:bookmarkStart w:id="28" w:name="_Toc429652163"/>
      <w:r>
        <w:rPr>
          <w:rFonts w:ascii="Times New Roman" w:hAnsi="Times New Roman" w:cs="Times New Roman"/>
          <w:b w:val="0"/>
          <w:color w:val="auto"/>
          <w:sz w:val="24"/>
          <w:szCs w:val="24"/>
        </w:rPr>
        <w:t>државни пут првог Б реда број 33 – Пожаревац – Кучево – Мајданпек у дужини од 54 km,</w:t>
      </w:r>
    </w:p>
    <w:p w:rsidR="00827DC5" w:rsidRPr="00827DC5" w:rsidRDefault="00827DC5" w:rsidP="00827DC5">
      <w:pPr>
        <w:pStyle w:val="ListParagraph"/>
        <w:numPr>
          <w:ilvl w:val="0"/>
          <w:numId w:val="20"/>
        </w:numPr>
      </w:pPr>
      <w:r>
        <w:rPr>
          <w:sz w:val="24"/>
          <w:szCs w:val="24"/>
        </w:rPr>
        <w:t>државни пут другог А реда број 147 – Кучево – Петровац у дужини од 18 369 m,</w:t>
      </w:r>
    </w:p>
    <w:p w:rsidR="00827DC5" w:rsidRPr="00827DC5" w:rsidRDefault="00827DC5" w:rsidP="00827DC5">
      <w:pPr>
        <w:pStyle w:val="ListParagraph"/>
        <w:numPr>
          <w:ilvl w:val="0"/>
          <w:numId w:val="20"/>
        </w:numPr>
      </w:pPr>
      <w:r>
        <w:rPr>
          <w:sz w:val="24"/>
          <w:szCs w:val="24"/>
        </w:rPr>
        <w:t>државни пут другог А реда број 163 – Љешница – Зеленик –Голубац у дужини од 4763 m,</w:t>
      </w:r>
    </w:p>
    <w:p w:rsidR="00827DC5" w:rsidRPr="00827DC5" w:rsidRDefault="00827DC5" w:rsidP="00827DC5">
      <w:pPr>
        <w:pStyle w:val="ListParagraph"/>
        <w:numPr>
          <w:ilvl w:val="0"/>
          <w:numId w:val="20"/>
        </w:numPr>
      </w:pPr>
      <w:r>
        <w:rPr>
          <w:sz w:val="24"/>
          <w:szCs w:val="24"/>
        </w:rPr>
        <w:t>државни пут другог Б реда број 374 – Зеленик –Миљевић –Браничево у дужини од 800 m,</w:t>
      </w:r>
    </w:p>
    <w:p w:rsidR="00827DC5" w:rsidRPr="00827DC5" w:rsidRDefault="00827DC5" w:rsidP="00827DC5">
      <w:pPr>
        <w:pStyle w:val="ListParagraph"/>
        <w:numPr>
          <w:ilvl w:val="0"/>
          <w:numId w:val="20"/>
        </w:numPr>
        <w:rPr>
          <w:sz w:val="24"/>
          <w:szCs w:val="24"/>
        </w:rPr>
      </w:pPr>
      <w:r w:rsidRPr="00827DC5">
        <w:rPr>
          <w:sz w:val="24"/>
          <w:szCs w:val="24"/>
        </w:rPr>
        <w:t>државни пут другог Б реда број 376 –Турија–Ракова Бара–Малешево у дужини од 8840 m</w:t>
      </w:r>
      <w:r>
        <w:rPr>
          <w:sz w:val="24"/>
          <w:szCs w:val="24"/>
        </w:rPr>
        <w:t>,</w:t>
      </w:r>
    </w:p>
    <w:p w:rsidR="00827DC5" w:rsidRDefault="00827DC5" w:rsidP="00827DC5">
      <w:pPr>
        <w:pStyle w:val="ListParagraph"/>
        <w:numPr>
          <w:ilvl w:val="0"/>
          <w:numId w:val="20"/>
        </w:numPr>
        <w:rPr>
          <w:sz w:val="24"/>
          <w:szCs w:val="24"/>
        </w:rPr>
      </w:pPr>
      <w:r>
        <w:rPr>
          <w:sz w:val="24"/>
          <w:szCs w:val="24"/>
        </w:rPr>
        <w:t>укупна дужина локалних општинских путева износи 148 km на територији општине Кучево,</w:t>
      </w:r>
    </w:p>
    <w:p w:rsidR="00827DC5" w:rsidRDefault="00827DC5" w:rsidP="00827DC5">
      <w:pPr>
        <w:pStyle w:val="ListParagraph"/>
        <w:numPr>
          <w:ilvl w:val="0"/>
          <w:numId w:val="20"/>
        </w:numPr>
        <w:rPr>
          <w:sz w:val="24"/>
          <w:szCs w:val="24"/>
        </w:rPr>
      </w:pPr>
      <w:r>
        <w:rPr>
          <w:sz w:val="24"/>
          <w:szCs w:val="24"/>
        </w:rPr>
        <w:t>укупна дужина некатегорисаних путева на територији општине Кучево износи 600 km.</w:t>
      </w:r>
    </w:p>
    <w:p w:rsidR="00827DC5" w:rsidRDefault="00827DC5" w:rsidP="00827DC5">
      <w:pPr>
        <w:pStyle w:val="ListParagraph"/>
        <w:rPr>
          <w:sz w:val="24"/>
          <w:szCs w:val="24"/>
        </w:rPr>
      </w:pPr>
    </w:p>
    <w:p w:rsidR="00827DC5" w:rsidRDefault="00827DC5" w:rsidP="00641E91">
      <w:pPr>
        <w:pStyle w:val="ListParagraph"/>
        <w:numPr>
          <w:ilvl w:val="2"/>
          <w:numId w:val="38"/>
        </w:numPr>
        <w:rPr>
          <w:b/>
          <w:sz w:val="24"/>
          <w:szCs w:val="24"/>
        </w:rPr>
      </w:pPr>
      <w:r w:rsidRPr="00827DC5">
        <w:rPr>
          <w:b/>
          <w:sz w:val="24"/>
          <w:szCs w:val="24"/>
        </w:rPr>
        <w:t>Саобраћајна железничка мрежа</w:t>
      </w:r>
    </w:p>
    <w:p w:rsidR="00827DC5" w:rsidRPr="004B1EE2" w:rsidRDefault="00827DC5" w:rsidP="004B1EE2">
      <w:pPr>
        <w:ind w:firstLine="360"/>
        <w:rPr>
          <w:szCs w:val="24"/>
        </w:rPr>
      </w:pPr>
      <w:r>
        <w:rPr>
          <w:szCs w:val="24"/>
        </w:rPr>
        <w:t xml:space="preserve">на територији општине Кучево постоји једноколосечна неелектрифицирана </w:t>
      </w:r>
      <w:r w:rsidR="004B1EE2">
        <w:rPr>
          <w:szCs w:val="24"/>
        </w:rPr>
        <w:t>железничка пруга број 36 у дужини од 44,5 km у правцу Пожаревац – Кучево – Мајданпек која је израђена 1939. године а део пруге Кучево – Бродица израђен је 1950. године.</w:t>
      </w:r>
    </w:p>
    <w:p w:rsidR="00011952" w:rsidRDefault="00011952" w:rsidP="00641E91">
      <w:pPr>
        <w:pStyle w:val="Heading2"/>
        <w:numPr>
          <w:ilvl w:val="1"/>
          <w:numId w:val="38"/>
        </w:numPr>
        <w:jc w:val="center"/>
        <w:rPr>
          <w:rFonts w:ascii="Times New Roman" w:hAnsi="Times New Roman" w:cs="Times New Roman"/>
          <w:color w:val="auto"/>
          <w:sz w:val="24"/>
          <w:szCs w:val="24"/>
        </w:rPr>
      </w:pPr>
      <w:r w:rsidRPr="00011952">
        <w:rPr>
          <w:rFonts w:ascii="Times New Roman" w:hAnsi="Times New Roman" w:cs="Times New Roman"/>
          <w:color w:val="auto"/>
          <w:sz w:val="24"/>
          <w:szCs w:val="24"/>
        </w:rPr>
        <w:t>Туризам</w:t>
      </w:r>
      <w:bookmarkEnd w:id="28"/>
    </w:p>
    <w:p w:rsidR="00011952" w:rsidRPr="00011952" w:rsidRDefault="00011952" w:rsidP="00011952"/>
    <w:p w:rsidR="00950496" w:rsidRPr="00955683" w:rsidRDefault="00011952" w:rsidP="00955683">
      <w:pPr>
        <w:ind w:firstLine="360"/>
        <w:rPr>
          <w:szCs w:val="24"/>
        </w:rPr>
      </w:pPr>
      <w:r w:rsidRPr="00011952">
        <w:rPr>
          <w:szCs w:val="24"/>
        </w:rPr>
        <w:t xml:space="preserve">Туризам је привредна делатност на коју се у општини Кучево озбиљно рачуна. Смотра изворног народног стваралаштва ,,Хомољски мотиви’’, златоносна река Пек и атрактивне пећине Церемошња и Равништарка, туристички су садржаји по којима је општина Кучево </w:t>
      </w:r>
      <w:r w:rsidRPr="00011952">
        <w:rPr>
          <w:szCs w:val="24"/>
        </w:rPr>
        <w:lastRenderedPageBreak/>
        <w:t>одавно препознатљива. Међутим, наш крај има знатно већи туристички потенцијал, који би могао да се уз адекватна улагања релативно брзо активира и ојача постојећу активну туристичку понуду</w:t>
      </w:r>
      <w:r w:rsidR="00955683">
        <w:rPr>
          <w:szCs w:val="24"/>
        </w:rPr>
        <w:t>.</w:t>
      </w:r>
      <w:r w:rsidRPr="00011952">
        <w:rPr>
          <w:szCs w:val="24"/>
        </w:rPr>
        <w:t xml:space="preserve"> Најзначајнији сегменти туристичке понуде општине Кучево огледају се у следећим садржајима:     </w:t>
      </w:r>
    </w:p>
    <w:p w:rsidR="00011952" w:rsidRPr="00011952" w:rsidRDefault="00011952" w:rsidP="00011952">
      <w:pPr>
        <w:rPr>
          <w:b/>
          <w:szCs w:val="24"/>
        </w:rPr>
      </w:pPr>
      <w:r w:rsidRPr="00011952">
        <w:rPr>
          <w:b/>
          <w:szCs w:val="24"/>
        </w:rPr>
        <w:t>Пећине</w:t>
      </w:r>
    </w:p>
    <w:p w:rsidR="00011952" w:rsidRPr="00011952" w:rsidRDefault="00011952" w:rsidP="00011952">
      <w:pPr>
        <w:ind w:firstLine="720"/>
        <w:rPr>
          <w:szCs w:val="24"/>
        </w:rPr>
      </w:pPr>
      <w:r w:rsidRPr="00011952">
        <w:rPr>
          <w:szCs w:val="24"/>
        </w:rPr>
        <w:t xml:space="preserve">Пећина </w:t>
      </w:r>
      <w:r w:rsidRPr="00011952">
        <w:rPr>
          <w:b/>
          <w:szCs w:val="24"/>
        </w:rPr>
        <w:t>,,Равништарка’’</w:t>
      </w:r>
      <w:r w:rsidRPr="00011952">
        <w:rPr>
          <w:szCs w:val="24"/>
        </w:rPr>
        <w:t xml:space="preserve"> је једна од најлепших и најуређенијих пећина у Србији. Налази се у близини села Равниште, 12 km јужно од Кучева, у побрђу Хомољских планина, на путном правцу према пећини ,,Церемошња’’. На платоу изнад пећине изграђен је Инфо центар са рестораном, сувенирницом и билетарницом у свом саставу. Дужина пешачке стазе у пећини је 550 m. Равништарка је сврстана у III категорију као значајно природно добро (по законодавству Републике Србије). Према IUCN класификацији заштићених природних подручја (категорија природног добра према класификацији Светске Уније за Заштиту Природе – IUCN),  ово добро такође одговара III категорији. На простору Споменика природе "Пећина Равништарка" који захвата површину од 6 ha установљен је режим заштите II степена. Управљач над спомеником природе ,,Пећина Равништарка</w:t>
      </w:r>
      <w:r w:rsidR="009A6657">
        <w:rPr>
          <w:szCs w:val="24"/>
        </w:rPr>
        <w:t>“</w:t>
      </w:r>
      <w:r w:rsidRPr="00011952">
        <w:rPr>
          <w:szCs w:val="24"/>
        </w:rPr>
        <w:t xml:space="preserve"> је Туристичка организација општине Кучево.</w:t>
      </w:r>
    </w:p>
    <w:p w:rsidR="00011952" w:rsidRPr="00011952" w:rsidRDefault="00011952" w:rsidP="00011952">
      <w:pPr>
        <w:ind w:firstLine="720"/>
        <w:rPr>
          <w:szCs w:val="24"/>
          <w:u w:val="single"/>
        </w:rPr>
      </w:pPr>
      <w:r w:rsidRPr="00011952">
        <w:rPr>
          <w:szCs w:val="24"/>
        </w:rPr>
        <w:t xml:space="preserve">Пећина </w:t>
      </w:r>
      <w:r w:rsidRPr="00011952">
        <w:rPr>
          <w:b/>
          <w:szCs w:val="24"/>
        </w:rPr>
        <w:t>„Церемошња“</w:t>
      </w:r>
      <w:r w:rsidRPr="00011952">
        <w:rPr>
          <w:szCs w:val="24"/>
        </w:rPr>
        <w:t xml:space="preserve"> од Кучева је удаљена 15 km. Налази се близу села Церемошња, на обронцима највишег в</w:t>
      </w:r>
      <w:r w:rsidR="009A6657">
        <w:rPr>
          <w:szCs w:val="24"/>
        </w:rPr>
        <w:t>рха Хомољских планина, Великог Ш</w:t>
      </w:r>
      <w:r w:rsidRPr="00011952">
        <w:rPr>
          <w:szCs w:val="24"/>
        </w:rPr>
        <w:t>тубеја (940 m). Дужина туристичке стазе износи 431 m. По богатству накита и атрактивним пећинским дворанама</w:t>
      </w:r>
      <w:r w:rsidR="009A6657">
        <w:rPr>
          <w:szCs w:val="24"/>
        </w:rPr>
        <w:t>,</w:t>
      </w:r>
      <w:r w:rsidRPr="00011952">
        <w:rPr>
          <w:szCs w:val="24"/>
        </w:rPr>
        <w:t xml:space="preserve"> Церемошња је надалеко чувена. Као и Равништарка, и пећина Церемошња представља </w:t>
      </w:r>
      <w:r w:rsidRPr="00011952">
        <w:rPr>
          <w:i/>
          <w:iCs/>
          <w:szCs w:val="24"/>
        </w:rPr>
        <w:t>заштићено природно добро – споменик природе III категорије</w:t>
      </w:r>
      <w:r w:rsidRPr="00011952">
        <w:rPr>
          <w:szCs w:val="24"/>
        </w:rPr>
        <w:t xml:space="preserve"> (пећина и околни простор од 33 hа). Управљање над Споменик</w:t>
      </w:r>
      <w:r w:rsidR="009A6657">
        <w:rPr>
          <w:szCs w:val="24"/>
        </w:rPr>
        <w:t>ом природе ,,Пећина Церемошња’’</w:t>
      </w:r>
      <w:r w:rsidRPr="00011952">
        <w:rPr>
          <w:szCs w:val="24"/>
        </w:rPr>
        <w:t xml:space="preserve"> такође је поверено Туристичкој организацији општине Кучево.</w:t>
      </w:r>
    </w:p>
    <w:p w:rsidR="00011952" w:rsidRPr="00011952" w:rsidRDefault="00011952" w:rsidP="00011952">
      <w:pPr>
        <w:rPr>
          <w:szCs w:val="24"/>
        </w:rPr>
      </w:pPr>
      <w:r w:rsidRPr="00011952">
        <w:rPr>
          <w:szCs w:val="24"/>
        </w:rPr>
        <w:tab/>
      </w:r>
      <w:r w:rsidRPr="00011952">
        <w:rPr>
          <w:b/>
          <w:szCs w:val="24"/>
        </w:rPr>
        <w:t>„Дубочка пећина“</w:t>
      </w:r>
      <w:r w:rsidRPr="00011952">
        <w:rPr>
          <w:szCs w:val="24"/>
        </w:rPr>
        <w:t xml:space="preserve"> - Налази се у подножју Звишких планина, у близини села Дубока, 12 km северно од магистралног пута Кучево – Мајданпек. Од Кучева је удаљена 20 km. Дубочка пећина је једна од најдужих пећина у Србији (2.275 m). Ова пећина није уређена</w:t>
      </w:r>
      <w:r w:rsidR="009A6657">
        <w:rPr>
          <w:szCs w:val="24"/>
        </w:rPr>
        <w:t>,</w:t>
      </w:r>
      <w:r w:rsidRPr="00011952">
        <w:rPr>
          <w:szCs w:val="24"/>
        </w:rPr>
        <w:t xml:space="preserve"> и пре свега је занимљива у погледу спелеолошко - авантуристичког туризма. Међутим, улазни део (150 m) је приступачан и није потребна спелеолошка опрема. Посебно је атрактиван гигантски улазни отвор, широк 25 m и висок 20 m. Уређењем приступног пута од око 400 метара и пешачке стазе до улаза у пећину од око 100 метара, Дубочка пећина би могла да буде важна ставка у туристичкој понуди општине Кучево. </w:t>
      </w:r>
    </w:p>
    <w:p w:rsidR="00011952" w:rsidRDefault="00011952" w:rsidP="00011952">
      <w:pPr>
        <w:rPr>
          <w:szCs w:val="24"/>
        </w:rPr>
      </w:pPr>
      <w:r w:rsidRPr="00011952">
        <w:rPr>
          <w:szCs w:val="24"/>
        </w:rPr>
        <w:tab/>
      </w:r>
      <w:r w:rsidRPr="00011952">
        <w:rPr>
          <w:b/>
          <w:szCs w:val="24"/>
        </w:rPr>
        <w:t>„Шевичка пећина“</w:t>
      </w:r>
      <w:r w:rsidRPr="00011952">
        <w:rPr>
          <w:szCs w:val="24"/>
        </w:rPr>
        <w:t xml:space="preserve"> - Налази се у атару села Шевица, у широј околини Дубочке пећине. Од Кучева је удаљена око 17 km. До сада је испитано 450 метара унутрашњости, од чега у првих 70 - 80 m допире дневно светло и може се прећи без спелеолошке опреме. Пећина је доста удаљена од главног пута у селу Шевици и та деоница је обичан пољски пут. Међутим, с обзиром да је Шевичка пећина на траси планинарске стазе Ракова Бара – Мало врело – Рако</w:t>
      </w:r>
      <w:r w:rsidR="009A6657">
        <w:rPr>
          <w:szCs w:val="24"/>
        </w:rPr>
        <w:t>во</w:t>
      </w:r>
      <w:r w:rsidRPr="00011952">
        <w:rPr>
          <w:szCs w:val="24"/>
        </w:rPr>
        <w:t>барски вис –</w:t>
      </w:r>
      <w:r w:rsidR="009A6657">
        <w:rPr>
          <w:szCs w:val="24"/>
        </w:rPr>
        <w:t xml:space="preserve"> Дубочка пећина, уређењем ове планинске</w:t>
      </w:r>
      <w:r w:rsidRPr="00011952">
        <w:rPr>
          <w:szCs w:val="24"/>
        </w:rPr>
        <w:t xml:space="preserve"> стазе, пећина би постала доступнија, а планинарско - пешачка стаза веома атрактивна, чиме би се добила два додатна активна туристичка садржаја – Шевичка пећина и поменута пешачка стаза. Додатно, активи</w:t>
      </w:r>
      <w:r w:rsidR="009A6657">
        <w:rPr>
          <w:szCs w:val="24"/>
        </w:rPr>
        <w:t>рањем овог туристичког сегмента</w:t>
      </w:r>
      <w:r w:rsidRPr="00011952">
        <w:rPr>
          <w:szCs w:val="24"/>
        </w:rPr>
        <w:t>, и Дубочка пећина, као крајња тачка наведене пешачке стазе, постала би посећенија.</w:t>
      </w:r>
    </w:p>
    <w:p w:rsidR="00D64D34" w:rsidRPr="00D64D34" w:rsidRDefault="00D64D34" w:rsidP="00011952">
      <w:pPr>
        <w:rPr>
          <w:szCs w:val="24"/>
        </w:rPr>
      </w:pPr>
    </w:p>
    <w:p w:rsidR="00011952" w:rsidRPr="00011952" w:rsidRDefault="00011952" w:rsidP="00011952">
      <w:pPr>
        <w:rPr>
          <w:b/>
          <w:szCs w:val="24"/>
        </w:rPr>
      </w:pPr>
      <w:r w:rsidRPr="00011952">
        <w:rPr>
          <w:szCs w:val="24"/>
        </w:rPr>
        <w:lastRenderedPageBreak/>
        <w:tab/>
      </w:r>
      <w:r w:rsidRPr="00011952">
        <w:rPr>
          <w:b/>
          <w:szCs w:val="24"/>
        </w:rPr>
        <w:t>Историјски споменици</w:t>
      </w:r>
    </w:p>
    <w:p w:rsidR="00011952" w:rsidRDefault="00011952" w:rsidP="00011952">
      <w:pPr>
        <w:ind w:firstLine="720"/>
        <w:rPr>
          <w:szCs w:val="24"/>
        </w:rPr>
      </w:pPr>
      <w:r w:rsidRPr="00011952">
        <w:rPr>
          <w:b/>
          <w:szCs w:val="24"/>
        </w:rPr>
        <w:t>,,Краку лу Јордан’’</w:t>
      </w:r>
      <w:r w:rsidRPr="00011952">
        <w:rPr>
          <w:szCs w:val="24"/>
        </w:rPr>
        <w:t xml:space="preserve"> – антички археометалуршки комплекс из 3. века нове ере. У центру војног утврђења, налазила се велика ливница злата и других метала. Остаци - зидови овог комплекса су релативно добро очувани. Од 1983. године, „Краку лу Јордан“ има статус ,,</w:t>
      </w:r>
      <w:r w:rsidRPr="00011952">
        <w:rPr>
          <w:i/>
          <w:iCs/>
          <w:szCs w:val="24"/>
        </w:rPr>
        <w:t xml:space="preserve">културно добро од изузетног значаја’’. </w:t>
      </w:r>
      <w:r w:rsidRPr="00011952">
        <w:rPr>
          <w:szCs w:val="24"/>
        </w:rPr>
        <w:t>Од античких археолошких налазишта, у Браничевском округу овај статус има једино Виминацијум.  Краку лу Јордан се налази на ушћу Бродичке реке у Пек, у атару села Бродица, у близини на магистралног пута М - 24, Кучево – Мајданпек, 15 km источно од Кучева.</w:t>
      </w:r>
    </w:p>
    <w:p w:rsidR="006119D3" w:rsidRDefault="006119D3" w:rsidP="00011952">
      <w:pPr>
        <w:ind w:firstLine="720"/>
        <w:rPr>
          <w:szCs w:val="24"/>
        </w:rPr>
      </w:pPr>
      <w:r w:rsidRPr="006119D3">
        <w:rPr>
          <w:noProof/>
          <w:szCs w:val="24"/>
        </w:rPr>
        <w:drawing>
          <wp:inline distT="0" distB="0" distL="0" distR="0">
            <wp:extent cx="5227320" cy="3924935"/>
            <wp:effectExtent l="19050" t="0" r="0" b="0"/>
            <wp:docPr id="19" name="Picture 1" descr="http://www.goldenhomolje.rs/wp-content/uploads/2014/05/kraku_lu_jor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ldenhomolje.rs/wp-content/uploads/2014/05/kraku_lu_jordan.jpg"/>
                    <pic:cNvPicPr>
                      <a:picLocks noChangeAspect="1" noChangeArrowheads="1"/>
                    </pic:cNvPicPr>
                  </pic:nvPicPr>
                  <pic:blipFill>
                    <a:blip r:embed="rId101" cstate="email"/>
                    <a:srcRect/>
                    <a:stretch>
                      <a:fillRect/>
                    </a:stretch>
                  </pic:blipFill>
                  <pic:spPr bwMode="auto">
                    <a:xfrm>
                      <a:off x="0" y="0"/>
                      <a:ext cx="5227320" cy="3924935"/>
                    </a:xfrm>
                    <a:prstGeom prst="rect">
                      <a:avLst/>
                    </a:prstGeom>
                    <a:noFill/>
                    <a:ln w="9525">
                      <a:noFill/>
                      <a:miter lim="800000"/>
                      <a:headEnd/>
                      <a:tailEnd/>
                    </a:ln>
                  </pic:spPr>
                </pic:pic>
              </a:graphicData>
            </a:graphic>
          </wp:inline>
        </w:drawing>
      </w:r>
    </w:p>
    <w:p w:rsidR="002A4C77" w:rsidRPr="001D7464" w:rsidRDefault="002A4C77" w:rsidP="001D7464">
      <w:pPr>
        <w:ind w:firstLine="720"/>
        <w:rPr>
          <w:i/>
          <w:szCs w:val="24"/>
        </w:rPr>
      </w:pPr>
      <w:r w:rsidRPr="001D7464">
        <w:rPr>
          <w:i/>
          <w:szCs w:val="24"/>
        </w:rPr>
        <w:t>Слика 30: Краку Лу Јордан</w:t>
      </w:r>
    </w:p>
    <w:p w:rsidR="006119D3" w:rsidRDefault="006119D3" w:rsidP="00011952">
      <w:pPr>
        <w:ind w:firstLine="720"/>
        <w:rPr>
          <w:szCs w:val="24"/>
        </w:rPr>
      </w:pPr>
    </w:p>
    <w:p w:rsidR="006119D3" w:rsidRPr="006119D3" w:rsidRDefault="006119D3" w:rsidP="006119D3">
      <w:pPr>
        <w:ind w:firstLine="720"/>
        <w:rPr>
          <w:szCs w:val="24"/>
        </w:rPr>
      </w:pPr>
      <w:r w:rsidRPr="006119D3">
        <w:rPr>
          <w:b/>
          <w:bCs/>
          <w:szCs w:val="24"/>
        </w:rPr>
        <w:t xml:space="preserve">Летњиковац краља Александра I Карађорђевића. </w:t>
      </w:r>
      <w:r w:rsidRPr="006119D3">
        <w:rPr>
          <w:szCs w:val="24"/>
        </w:rPr>
        <w:t>Налази се у селу Нересница, 6 km источно од Кучева, на путу за Мајданпек. Изграђен је 30 - тих година прошлог века за време краља Александра I Карађорђевића. У оквиру летњиковца налази се краљева вила, велики парк и неколико помоћних зграда. Историја настанка летњиковца везана је за испирање злата из Пека.</w:t>
      </w:r>
      <w:r w:rsidRPr="006119D3">
        <w:rPr>
          <w:b/>
          <w:bCs/>
          <w:szCs w:val="24"/>
        </w:rPr>
        <w:t xml:space="preserve"> </w:t>
      </w:r>
      <w:r w:rsidRPr="006119D3">
        <w:rPr>
          <w:szCs w:val="24"/>
        </w:rPr>
        <w:t>Наиме,</w:t>
      </w:r>
      <w:r w:rsidRPr="006119D3">
        <w:rPr>
          <w:b/>
          <w:bCs/>
          <w:szCs w:val="24"/>
        </w:rPr>
        <w:t xml:space="preserve"> </w:t>
      </w:r>
      <w:r w:rsidRPr="006119D3">
        <w:rPr>
          <w:szCs w:val="24"/>
        </w:rPr>
        <w:t>златоносни песак из Пека вадио је багер чији је већински власник био управо краљ Александар. Интересантна историја Летњиковца у Нересници, учинила би од овог објекта привлачан туристички садржај, тако да је улагање у његову реконструкцију по нашем мишљењу потпуно оправдано.</w:t>
      </w:r>
    </w:p>
    <w:p w:rsidR="006119D3" w:rsidRDefault="006119D3" w:rsidP="006119D3">
      <w:pPr>
        <w:rPr>
          <w:szCs w:val="24"/>
        </w:rPr>
      </w:pPr>
      <w:r w:rsidRPr="006119D3">
        <w:rPr>
          <w:szCs w:val="24"/>
        </w:rPr>
        <w:t xml:space="preserve">Туристичка организација општине Кучево још увек не организује туристичке посете, али даје све неопходне информације како би заинтересовани појединци и групе могли да посете оба локалитета. </w:t>
      </w:r>
    </w:p>
    <w:p w:rsidR="003D3525" w:rsidRDefault="003D3525" w:rsidP="003D3525">
      <w:pPr>
        <w:jc w:val="center"/>
        <w:rPr>
          <w:szCs w:val="24"/>
        </w:rPr>
      </w:pPr>
      <w:r w:rsidRPr="003D3525">
        <w:rPr>
          <w:noProof/>
          <w:szCs w:val="24"/>
        </w:rPr>
        <w:lastRenderedPageBreak/>
        <w:drawing>
          <wp:inline distT="0" distB="0" distL="0" distR="0">
            <wp:extent cx="4596082" cy="2700068"/>
            <wp:effectExtent l="19050" t="0" r="0" b="0"/>
            <wp:docPr id="30" name="Picture 4" descr="http://www.ebranicevo.com/slike_vesti/3041/nakon-visedecenijskog-propadanja-odobrena-sredstva-za-rekonstrukciju-letnjikovca-kralja-aleks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branicevo.com/slike_vesti/3041/nakon-visedecenijskog-propadanja-odobrena-sredstva-za-rekonstrukciju-letnjikovca-kralja-aleksandra.jpg"/>
                    <pic:cNvPicPr>
                      <a:picLocks noChangeAspect="1" noChangeArrowheads="1"/>
                    </pic:cNvPicPr>
                  </pic:nvPicPr>
                  <pic:blipFill>
                    <a:blip r:embed="rId102" cstate="email"/>
                    <a:srcRect/>
                    <a:stretch>
                      <a:fillRect/>
                    </a:stretch>
                  </pic:blipFill>
                  <pic:spPr bwMode="auto">
                    <a:xfrm>
                      <a:off x="0" y="0"/>
                      <a:ext cx="4598784" cy="2701655"/>
                    </a:xfrm>
                    <a:prstGeom prst="rect">
                      <a:avLst/>
                    </a:prstGeom>
                    <a:noFill/>
                    <a:ln w="9525">
                      <a:noFill/>
                      <a:miter lim="800000"/>
                      <a:headEnd/>
                      <a:tailEnd/>
                    </a:ln>
                  </pic:spPr>
                </pic:pic>
              </a:graphicData>
            </a:graphic>
          </wp:inline>
        </w:drawing>
      </w:r>
    </w:p>
    <w:p w:rsidR="002A4C77" w:rsidRPr="001D7464" w:rsidRDefault="002A4C77" w:rsidP="001D7464">
      <w:pPr>
        <w:rPr>
          <w:i/>
          <w:szCs w:val="24"/>
        </w:rPr>
      </w:pPr>
      <w:r w:rsidRPr="001D7464">
        <w:rPr>
          <w:i/>
          <w:szCs w:val="24"/>
        </w:rPr>
        <w:t>Слика 31: Летњиковац Краља Александра</w:t>
      </w:r>
    </w:p>
    <w:p w:rsidR="003D3525" w:rsidRDefault="003D3525" w:rsidP="003D3525">
      <w:pPr>
        <w:jc w:val="center"/>
        <w:rPr>
          <w:szCs w:val="24"/>
        </w:rPr>
      </w:pPr>
    </w:p>
    <w:p w:rsidR="003D3525" w:rsidRPr="003D3525" w:rsidRDefault="003D3525" w:rsidP="003D3525">
      <w:pPr>
        <w:rPr>
          <w:b/>
          <w:szCs w:val="24"/>
        </w:rPr>
      </w:pPr>
      <w:r w:rsidRPr="003D3525">
        <w:rPr>
          <w:b/>
          <w:szCs w:val="24"/>
        </w:rPr>
        <w:t>Планинарске стазе</w:t>
      </w:r>
    </w:p>
    <w:p w:rsidR="003D3525" w:rsidRPr="003D3525" w:rsidRDefault="003D3525" w:rsidP="003D3525">
      <w:pPr>
        <w:ind w:firstLine="720"/>
        <w:rPr>
          <w:szCs w:val="24"/>
        </w:rPr>
      </w:pPr>
      <w:r w:rsidRPr="003D3525">
        <w:rPr>
          <w:b/>
          <w:szCs w:val="24"/>
        </w:rPr>
        <w:t xml:space="preserve">1) </w:t>
      </w:r>
      <w:r w:rsidRPr="003D3525">
        <w:rPr>
          <w:b/>
          <w:i/>
          <w:iCs/>
          <w:szCs w:val="24"/>
        </w:rPr>
        <w:t>Водопади ,,Мало врело’’</w:t>
      </w:r>
      <w:r w:rsidRPr="003D3525">
        <w:rPr>
          <w:i/>
          <w:iCs/>
          <w:szCs w:val="24"/>
        </w:rPr>
        <w:t xml:space="preserve"> – </w:t>
      </w:r>
      <w:r w:rsidRPr="003D3525">
        <w:rPr>
          <w:b/>
          <w:i/>
          <w:iCs/>
          <w:szCs w:val="24"/>
        </w:rPr>
        <w:t>Рако</w:t>
      </w:r>
      <w:r w:rsidR="00171743">
        <w:rPr>
          <w:b/>
          <w:i/>
          <w:iCs/>
          <w:szCs w:val="24"/>
        </w:rPr>
        <w:t>во</w:t>
      </w:r>
      <w:r w:rsidRPr="003D3525">
        <w:rPr>
          <w:b/>
          <w:i/>
          <w:iCs/>
          <w:szCs w:val="24"/>
        </w:rPr>
        <w:t>барски вис (691. m) – Шевичка пећина – Дубочка пећина</w:t>
      </w:r>
      <w:r w:rsidRPr="003D3525">
        <w:rPr>
          <w:i/>
          <w:iCs/>
          <w:szCs w:val="24"/>
        </w:rPr>
        <w:t xml:space="preserve">. </w:t>
      </w:r>
      <w:r w:rsidRPr="003D3525">
        <w:rPr>
          <w:szCs w:val="24"/>
        </w:rPr>
        <w:t>Дужина стазе је око 12 km</w:t>
      </w:r>
      <w:r w:rsidRPr="003D3525">
        <w:rPr>
          <w:i/>
          <w:iCs/>
          <w:szCs w:val="24"/>
        </w:rPr>
        <w:t xml:space="preserve">. </w:t>
      </w:r>
      <w:r w:rsidRPr="003D3525">
        <w:rPr>
          <w:szCs w:val="24"/>
        </w:rPr>
        <w:t xml:space="preserve">Дуж стазе се могу видети атрактивни водопади и две занимљиве пећине – Шевичка и Дубочка. Пешачка стаза се може обележити и уредити, а да би постала масовно коришћена, потребно је за аутобуски саобраћај припремити приступни макадамски пут у дужини од око 1 km  - од села Ракове Баре до почетка стазе.   </w:t>
      </w:r>
      <w:r w:rsidRPr="003D3525">
        <w:rPr>
          <w:i/>
          <w:iCs/>
          <w:szCs w:val="24"/>
        </w:rPr>
        <w:t xml:space="preserve"> </w:t>
      </w:r>
    </w:p>
    <w:p w:rsidR="003D3525" w:rsidRPr="003D3525" w:rsidRDefault="003D3525" w:rsidP="003D3525">
      <w:pPr>
        <w:ind w:firstLine="720"/>
        <w:rPr>
          <w:szCs w:val="24"/>
        </w:rPr>
      </w:pPr>
      <w:r w:rsidRPr="003D3525">
        <w:rPr>
          <w:b/>
          <w:szCs w:val="24"/>
        </w:rPr>
        <w:t xml:space="preserve">2) </w:t>
      </w:r>
      <w:r w:rsidRPr="003D3525">
        <w:rPr>
          <w:b/>
          <w:i/>
          <w:iCs/>
          <w:szCs w:val="24"/>
        </w:rPr>
        <w:t>Пећина ,,Равништарка''</w:t>
      </w:r>
      <w:r w:rsidRPr="003D3525">
        <w:rPr>
          <w:i/>
          <w:iCs/>
          <w:szCs w:val="24"/>
        </w:rPr>
        <w:t xml:space="preserve"> - </w:t>
      </w:r>
      <w:r w:rsidR="00171743">
        <w:rPr>
          <w:b/>
          <w:i/>
          <w:iCs/>
          <w:szCs w:val="24"/>
        </w:rPr>
        <w:t>Велики Ш</w:t>
      </w:r>
      <w:r w:rsidRPr="003D3525">
        <w:rPr>
          <w:b/>
          <w:i/>
          <w:iCs/>
          <w:szCs w:val="24"/>
        </w:rPr>
        <w:t>тубеј (највиши врх Хомољских планина са 940 m) - пећина ,,Церемошња''</w:t>
      </w:r>
      <w:r w:rsidRPr="003D3525">
        <w:rPr>
          <w:i/>
          <w:iCs/>
          <w:szCs w:val="24"/>
        </w:rPr>
        <w:t>.</w:t>
      </w:r>
      <w:r w:rsidRPr="003D3525">
        <w:rPr>
          <w:szCs w:val="24"/>
        </w:rPr>
        <w:t xml:space="preserve"> Дужина стазе је 14 km. Ово је, несумњиво, најбољи начин да се доживи лепота сликовитих  Хомољских планина. </w:t>
      </w:r>
    </w:p>
    <w:p w:rsidR="003D3525" w:rsidRPr="003D3525" w:rsidRDefault="003D3525" w:rsidP="003D3525">
      <w:pPr>
        <w:ind w:firstLine="720"/>
        <w:rPr>
          <w:szCs w:val="24"/>
        </w:rPr>
      </w:pPr>
      <w:r w:rsidRPr="003D3525">
        <w:rPr>
          <w:szCs w:val="24"/>
        </w:rPr>
        <w:t xml:space="preserve">Извор минереалне воде </w:t>
      </w:r>
      <w:r w:rsidRPr="003D3525">
        <w:rPr>
          <w:b/>
          <w:szCs w:val="24"/>
        </w:rPr>
        <w:t>„Дубока“</w:t>
      </w:r>
      <w:r w:rsidRPr="003D3525">
        <w:rPr>
          <w:szCs w:val="24"/>
        </w:rPr>
        <w:t xml:space="preserve"> у селу Нересница налази се 1,5 km низводно од центра села Нересница, код ушћа Буковске реке у Пек. На извору постоји чесма са које се  вода може узимати бесплатно. Извор је од Кучева удаљен 5 km. и налази се у лепом природном амбијенту. Минерална вода ,,Дубока’’ извире на великој дубини (282</w:t>
      </w:r>
      <w:r w:rsidR="0087292B">
        <w:rPr>
          <w:szCs w:val="24"/>
        </w:rPr>
        <w:t xml:space="preserve"> </w:t>
      </w:r>
      <w:r w:rsidRPr="003D3525">
        <w:rPr>
          <w:szCs w:val="24"/>
        </w:rPr>
        <w:t>m), па отуда и назив ,,Дубока’’. Препоручује се код болести органа за варење, мокраћних канала и кожних болести. Питка је, а одлична је и као замена за обичну воду. Температура воде је 19 степени. Да би ово место  организовано посећивали и туристи, потребно је асфалтирати неасфалтирани део пута од Кучева у дужини од око 2,5 km.</w:t>
      </w:r>
    </w:p>
    <w:p w:rsidR="003D3525" w:rsidRPr="003D3525" w:rsidRDefault="003D3525" w:rsidP="003D3525">
      <w:pPr>
        <w:ind w:firstLine="720"/>
        <w:rPr>
          <w:szCs w:val="24"/>
        </w:rPr>
      </w:pPr>
      <w:r w:rsidRPr="003D3525">
        <w:rPr>
          <w:b/>
          <w:szCs w:val="24"/>
        </w:rPr>
        <w:t>Кучајнско језеро.</w:t>
      </w:r>
      <w:r w:rsidRPr="003D3525">
        <w:rPr>
          <w:szCs w:val="24"/>
        </w:rPr>
        <w:t xml:space="preserve"> Ревитализацијом ове вештачке акумулације добила би се пријатна оаза за спортске риболовце и</w:t>
      </w:r>
      <w:r w:rsidR="007A5E27">
        <w:rPr>
          <w:szCs w:val="24"/>
        </w:rPr>
        <w:t xml:space="preserve"> </w:t>
      </w:r>
      <w:r w:rsidRPr="003D3525">
        <w:rPr>
          <w:szCs w:val="24"/>
        </w:rPr>
        <w:t xml:space="preserve">остале љубитеље одмора у  природи. Заједно са оближњим излетиштем ,,Платан’’, на коме би у најмању руку могао да се изгради ауто-кампинг центар, ово би могла бити веома привлачна природна амбијентална целина и почетак туристичке зоне </w:t>
      </w:r>
      <w:r w:rsidRPr="003D3525">
        <w:rPr>
          <w:i/>
          <w:iCs/>
          <w:szCs w:val="24"/>
        </w:rPr>
        <w:t>,,Церемошња - Равништарка’’</w:t>
      </w:r>
      <w:r w:rsidRPr="003D3525">
        <w:rPr>
          <w:szCs w:val="24"/>
        </w:rPr>
        <w:t xml:space="preserve"> – с обзиром да се налази у њиховом ширем окружењу.  </w:t>
      </w:r>
    </w:p>
    <w:p w:rsidR="003D3525" w:rsidRPr="003D3525" w:rsidRDefault="003D3525" w:rsidP="003D3525">
      <w:pPr>
        <w:ind w:firstLine="720"/>
        <w:rPr>
          <w:szCs w:val="24"/>
        </w:rPr>
      </w:pPr>
      <w:r w:rsidRPr="003D3525">
        <w:rPr>
          <w:b/>
          <w:szCs w:val="24"/>
        </w:rPr>
        <w:t>Потајнице</w:t>
      </w:r>
      <w:r w:rsidRPr="003D3525">
        <w:rPr>
          <w:szCs w:val="24"/>
        </w:rPr>
        <w:t xml:space="preserve"> су специфична хидролошка појава,  врста крашких извора, код којих се смењују интервали истицања воде са интервалима пресушивања, па отуда ,,</w:t>
      </w:r>
      <w:r w:rsidRPr="003D3525">
        <w:rPr>
          <w:i/>
          <w:iCs/>
          <w:szCs w:val="24"/>
        </w:rPr>
        <w:t>потајнице</w:t>
      </w:r>
      <w:r w:rsidRPr="003D3525">
        <w:rPr>
          <w:szCs w:val="24"/>
        </w:rPr>
        <w:t xml:space="preserve">’’ или у стручној литератури </w:t>
      </w:r>
      <w:r w:rsidRPr="003D3525">
        <w:rPr>
          <w:i/>
          <w:iCs/>
          <w:szCs w:val="24"/>
        </w:rPr>
        <w:t>интермитентни извори</w:t>
      </w:r>
      <w:r w:rsidRPr="003D3525">
        <w:rPr>
          <w:szCs w:val="24"/>
        </w:rPr>
        <w:t xml:space="preserve">. Истицање воде, односно прекид и мировање, трају </w:t>
      </w:r>
      <w:r w:rsidRPr="003D3525">
        <w:rPr>
          <w:szCs w:val="24"/>
        </w:rPr>
        <w:lastRenderedPageBreak/>
        <w:t xml:space="preserve">од неколико минута до више часова. Ова врста извора представља велику природну реткост и у свету и у нашој земљи. </w:t>
      </w:r>
    </w:p>
    <w:p w:rsidR="003D3525" w:rsidRPr="003D3525" w:rsidRDefault="003D3525" w:rsidP="003D3525">
      <w:pPr>
        <w:rPr>
          <w:b/>
          <w:szCs w:val="24"/>
        </w:rPr>
      </w:pPr>
      <w:r w:rsidRPr="003D3525">
        <w:rPr>
          <w:b/>
          <w:szCs w:val="24"/>
        </w:rPr>
        <w:t xml:space="preserve">Манифестације </w:t>
      </w:r>
    </w:p>
    <w:p w:rsidR="003D3525" w:rsidRPr="003D3525" w:rsidRDefault="003D3525" w:rsidP="003D3525">
      <w:pPr>
        <w:ind w:firstLine="720"/>
        <w:rPr>
          <w:szCs w:val="24"/>
        </w:rPr>
      </w:pPr>
      <w:r w:rsidRPr="003D3525">
        <w:rPr>
          <w:b/>
          <w:szCs w:val="24"/>
        </w:rPr>
        <w:t>„Хомољски мотиви“</w:t>
      </w:r>
      <w:r w:rsidRPr="003D3525">
        <w:rPr>
          <w:szCs w:val="24"/>
        </w:rPr>
        <w:t xml:space="preserve"> – Смотра изворног народног стваралаштва. Ово је једна од најстаријих смотри изворног народног стваралаштва у Србији (1968.), по чему је Кучево одавно постало препознатљиво. Одржава се у последњој седмици у </w:t>
      </w:r>
      <w:r w:rsidR="007A5E27">
        <w:rPr>
          <w:szCs w:val="24"/>
        </w:rPr>
        <w:t>мају</w:t>
      </w:r>
      <w:r w:rsidRPr="003D3525">
        <w:rPr>
          <w:szCs w:val="24"/>
        </w:rPr>
        <w:t>, с тим што је субота главни дан смотре. Током читаве седмице реализују се пригодни програми: ликовне изложб</w:t>
      </w:r>
      <w:r w:rsidR="0087292B">
        <w:rPr>
          <w:szCs w:val="24"/>
        </w:rPr>
        <w:t>е, концерти, културне трибине и</w:t>
      </w:r>
      <w:r w:rsidRPr="003D3525">
        <w:rPr>
          <w:szCs w:val="24"/>
        </w:rPr>
        <w:t xml:space="preserve">тд.  </w:t>
      </w:r>
    </w:p>
    <w:p w:rsidR="003D3525" w:rsidRPr="003D3525" w:rsidRDefault="003D3525" w:rsidP="003D3525">
      <w:pPr>
        <w:ind w:firstLine="720"/>
        <w:rPr>
          <w:szCs w:val="24"/>
        </w:rPr>
      </w:pPr>
      <w:r w:rsidRPr="003D3525">
        <w:rPr>
          <w:b/>
          <w:szCs w:val="24"/>
        </w:rPr>
        <w:t>„ФЕСТЕФ“</w:t>
      </w:r>
      <w:r w:rsidRPr="003D3525">
        <w:rPr>
          <w:szCs w:val="24"/>
        </w:rPr>
        <w:t xml:space="preserve"> - Фестивал Телевизи</w:t>
      </w:r>
      <w:r w:rsidR="007A5E27">
        <w:rPr>
          <w:szCs w:val="24"/>
        </w:rPr>
        <w:t>ј</w:t>
      </w:r>
      <w:r w:rsidRPr="003D3525">
        <w:rPr>
          <w:szCs w:val="24"/>
        </w:rPr>
        <w:t xml:space="preserve">ског Етнолошког Филма. Овај фестивал, који има за циљ очување нашег етнолошког наслеђа, одржава се у другој половини октобра и траје 3 дана. За време ФЕСТЕФ-а, у пратећем делу програма, организују се  културне трибине, концерти, изложбе и друга пригодна догађања, која су проткана етно тематиком – у складу са карактером самог фестивала. У сваком случају, Кучево је увек у време одржавања ФЕСТЕФ-а добар избор за посету. </w:t>
      </w:r>
    </w:p>
    <w:p w:rsidR="003D3525" w:rsidRPr="003D3525" w:rsidRDefault="003D3525" w:rsidP="003D3525">
      <w:pPr>
        <w:ind w:firstLine="720"/>
        <w:rPr>
          <w:szCs w:val="24"/>
        </w:rPr>
      </w:pPr>
      <w:r w:rsidRPr="003D3525">
        <w:rPr>
          <w:szCs w:val="24"/>
        </w:rPr>
        <w:t xml:space="preserve">Позориштне свечаности </w:t>
      </w:r>
      <w:r w:rsidRPr="003D3525">
        <w:rPr>
          <w:b/>
          <w:szCs w:val="24"/>
        </w:rPr>
        <w:t>„Жанки у част“</w:t>
      </w:r>
      <w:r w:rsidRPr="003D3525">
        <w:rPr>
          <w:szCs w:val="24"/>
        </w:rPr>
        <w:t xml:space="preserve"> - Манифестација је посвећена Живани Жанки Стокић, чувеној српској глумици. Жанка је рођена у оближњем Великом Градишту, али је детињство провела у селу Раброво које је веома волела. Свечаности се одржавају средином октобра и трају 4 дана</w:t>
      </w:r>
      <w:r w:rsidR="007A5E27">
        <w:rPr>
          <w:szCs w:val="24"/>
        </w:rPr>
        <w:t>. У Раброву тих дана гостују на</w:t>
      </w:r>
      <w:r w:rsidRPr="003D3525">
        <w:rPr>
          <w:szCs w:val="24"/>
        </w:rPr>
        <w:t>ша најпознатија позоришта, а у пратећем програму одржавају се изложбе, културне трибине и концерти. Иначе, село Раброво се налази на магистралном путу М - 24:  Пожаревац – Кучево, 22 km испред Кучева, гледано из правца Пожаревца, односно Београда.</w:t>
      </w:r>
    </w:p>
    <w:p w:rsidR="003D3525" w:rsidRPr="003D3525" w:rsidRDefault="003D3525" w:rsidP="003D3525">
      <w:pPr>
        <w:rPr>
          <w:shadow/>
          <w:szCs w:val="24"/>
        </w:rPr>
      </w:pPr>
    </w:p>
    <w:p w:rsidR="003D3525" w:rsidRPr="003D3525" w:rsidRDefault="003D3525" w:rsidP="003D3525">
      <w:pPr>
        <w:rPr>
          <w:b/>
          <w:szCs w:val="24"/>
        </w:rPr>
      </w:pPr>
      <w:r w:rsidRPr="003D3525">
        <w:rPr>
          <w:b/>
          <w:szCs w:val="24"/>
        </w:rPr>
        <w:t xml:space="preserve"> Демонстрација испирања злата на Пеку</w:t>
      </w:r>
    </w:p>
    <w:p w:rsidR="003D3525" w:rsidRPr="003D3525" w:rsidRDefault="003D3525" w:rsidP="003D3525">
      <w:pPr>
        <w:ind w:firstLine="720"/>
        <w:rPr>
          <w:szCs w:val="24"/>
        </w:rPr>
      </w:pPr>
      <w:r w:rsidRPr="003D3525">
        <w:rPr>
          <w:szCs w:val="24"/>
        </w:rPr>
        <w:t xml:space="preserve">Пек је једна од најзлатоноснијих река у Европи. Злато је овде испирано одвајкада, у чему су посебно били успешни Стари римљани. У новије доба, и краљ Александар I Карађорђевић је имао додир са печким златом, јер је био један од сувласника акционарског друштва које се бавило овим послом. Уз претходну најаву, Туристичка организација општине Кучево за туристичке групе организује демонстрацију испирања злата на Пеку на традиционалан начин, коју врше искусни испирачи из Кучева и околине. </w:t>
      </w:r>
    </w:p>
    <w:p w:rsidR="003D3525" w:rsidRPr="003D3525" w:rsidRDefault="003D3525" w:rsidP="003D3525">
      <w:pPr>
        <w:rPr>
          <w:szCs w:val="24"/>
        </w:rPr>
      </w:pPr>
      <w:r w:rsidRPr="003D3525">
        <w:rPr>
          <w:szCs w:val="24"/>
        </w:rPr>
        <w:t>Општина Кучево има могућности за заиста бројне видове туризма.</w:t>
      </w:r>
    </w:p>
    <w:p w:rsidR="003D3525" w:rsidRPr="003D3525" w:rsidRDefault="003D3525" w:rsidP="003D3525">
      <w:pPr>
        <w:ind w:firstLine="720"/>
        <w:rPr>
          <w:szCs w:val="24"/>
        </w:rPr>
      </w:pPr>
      <w:r w:rsidRPr="003D3525">
        <w:rPr>
          <w:b/>
          <w:szCs w:val="24"/>
        </w:rPr>
        <w:t>Сеоски туризам</w:t>
      </w:r>
      <w:r w:rsidRPr="003D3525">
        <w:rPr>
          <w:szCs w:val="24"/>
        </w:rPr>
        <w:t xml:space="preserve"> - Сеоски туризам је недовољно развијен и у овом погледу треба учинити све како би се сеоски домаћини више заинтересовали за овај вид туризма за које општина Кучево има одличне  предиспозиције. </w:t>
      </w:r>
    </w:p>
    <w:p w:rsidR="003D3525" w:rsidRDefault="003D3525" w:rsidP="003D3525">
      <w:pPr>
        <w:ind w:firstLine="720"/>
        <w:rPr>
          <w:szCs w:val="24"/>
        </w:rPr>
      </w:pPr>
      <w:r w:rsidRPr="003D3525">
        <w:rPr>
          <w:b/>
          <w:szCs w:val="24"/>
        </w:rPr>
        <w:t>Ловни туризам</w:t>
      </w:r>
      <w:r w:rsidRPr="003D3525">
        <w:rPr>
          <w:szCs w:val="24"/>
        </w:rPr>
        <w:t xml:space="preserve"> - Поменућемо и </w:t>
      </w:r>
      <w:r w:rsidRPr="003D3525">
        <w:rPr>
          <w:iCs/>
          <w:szCs w:val="24"/>
        </w:rPr>
        <w:t>ловни туризам,</w:t>
      </w:r>
      <w:r w:rsidRPr="003D3525">
        <w:rPr>
          <w:i/>
          <w:iCs/>
          <w:szCs w:val="24"/>
        </w:rPr>
        <w:t xml:space="preserve"> </w:t>
      </w:r>
      <w:r w:rsidRPr="003D3525">
        <w:rPr>
          <w:szCs w:val="24"/>
        </w:rPr>
        <w:t xml:space="preserve">за чији развој постоје повољни услови, с обзиром да је на подручју наше општине распрострањена разноврсна дивљач. Организују се хајке, углавном на лисицу, дивљу свињу и вука. Заступљена је и друга дивљач (срндаћ, зец, јазавац </w:t>
      </w:r>
      <w:r w:rsidR="007A5E27">
        <w:rPr>
          <w:szCs w:val="24"/>
        </w:rPr>
        <w:t>и</w:t>
      </w:r>
      <w:r w:rsidRPr="003D3525">
        <w:rPr>
          <w:szCs w:val="24"/>
        </w:rPr>
        <w:t>тд</w:t>
      </w:r>
      <w:r w:rsidR="007A5E27">
        <w:rPr>
          <w:szCs w:val="24"/>
        </w:rPr>
        <w:t>.</w:t>
      </w:r>
      <w:r w:rsidRPr="003D3525">
        <w:rPr>
          <w:szCs w:val="24"/>
        </w:rPr>
        <w:t>), а од пернате дивљачи фазан и пољска јаребица. Овом виду туризма, али и рекреације у природи сигурно ће допринети и планирана изградња ловачко-планинарског дома на брду Ђула изнад Кучева.</w:t>
      </w:r>
    </w:p>
    <w:p w:rsidR="00995B7D" w:rsidRPr="00995B7D" w:rsidRDefault="00995B7D" w:rsidP="003D3525">
      <w:pPr>
        <w:ind w:firstLine="720"/>
        <w:rPr>
          <w:szCs w:val="24"/>
        </w:rPr>
      </w:pPr>
    </w:p>
    <w:p w:rsidR="003D3525" w:rsidRDefault="003D3525" w:rsidP="003D3525">
      <w:pPr>
        <w:rPr>
          <w:b/>
          <w:szCs w:val="24"/>
        </w:rPr>
      </w:pPr>
      <w:r w:rsidRPr="003D3525">
        <w:rPr>
          <w:b/>
          <w:szCs w:val="24"/>
        </w:rPr>
        <w:lastRenderedPageBreak/>
        <w:t>Угоститељски објекти и спортски садржаји</w:t>
      </w:r>
    </w:p>
    <w:p w:rsidR="00995B7D" w:rsidRPr="00995B7D" w:rsidRDefault="00995B7D" w:rsidP="003D3525">
      <w:pPr>
        <w:rPr>
          <w:b/>
          <w:szCs w:val="24"/>
        </w:rPr>
      </w:pPr>
    </w:p>
    <w:p w:rsidR="003D3525" w:rsidRPr="003D3525" w:rsidRDefault="003D3525" w:rsidP="003D3525">
      <w:pPr>
        <w:ind w:firstLine="720"/>
        <w:rPr>
          <w:szCs w:val="24"/>
        </w:rPr>
      </w:pPr>
      <w:r w:rsidRPr="003D3525">
        <w:rPr>
          <w:b/>
          <w:szCs w:val="24"/>
        </w:rPr>
        <w:t>Хотел „Рудник“</w:t>
      </w:r>
      <w:r w:rsidRPr="003D3525">
        <w:rPr>
          <w:szCs w:val="24"/>
        </w:rPr>
        <w:t xml:space="preserve"> (3 звездице) налази се у центру Кучева. Хотел располаже са 120 лежајева у комфорним собама и апартманима. У склопу хотела је ресторан и сала са око 500 места, затворени полуолимпијски базен, теретана и финска сауна.</w:t>
      </w:r>
    </w:p>
    <w:p w:rsidR="003D3525" w:rsidRPr="003D3525" w:rsidRDefault="003D3525" w:rsidP="003D3525">
      <w:pPr>
        <w:ind w:firstLine="720"/>
        <w:rPr>
          <w:szCs w:val="24"/>
        </w:rPr>
      </w:pPr>
      <w:r w:rsidRPr="003D3525">
        <w:rPr>
          <w:b/>
          <w:szCs w:val="24"/>
        </w:rPr>
        <w:t>Спортска хала и градски фудбалски стадион</w:t>
      </w:r>
      <w:r w:rsidRPr="003D3525">
        <w:rPr>
          <w:szCs w:val="24"/>
        </w:rPr>
        <w:t xml:space="preserve">: Кучево има дугу спортску традицију, а хотел Рудник је деценијама уназад успешан домаћин бројним спортским екипама, које овде долазе на припреме. У Кучеву постоји спортска хала у којој игра утакмице ЖРК ,,Кучево’’, једна од најбољих женских рукометних екипа у Првој лиги Србије. Такође, постоји и градски фудбалски стадион са одличним помоћним тереном. </w:t>
      </w:r>
    </w:p>
    <w:p w:rsidR="003D3525" w:rsidRPr="003D3525" w:rsidRDefault="003D3525" w:rsidP="003D3525">
      <w:pPr>
        <w:ind w:firstLine="720"/>
        <w:rPr>
          <w:szCs w:val="24"/>
        </w:rPr>
      </w:pPr>
      <w:r w:rsidRPr="003D3525">
        <w:rPr>
          <w:szCs w:val="24"/>
          <w:u w:val="wave" w:color="002060"/>
        </w:rPr>
        <w:t xml:space="preserve">Ресторан са преноћиштем </w:t>
      </w:r>
      <w:r w:rsidRPr="003D3525">
        <w:rPr>
          <w:b/>
          <w:szCs w:val="24"/>
          <w:u w:val="wave" w:color="002060"/>
        </w:rPr>
        <w:t>,,Шумадија''</w:t>
      </w:r>
      <w:r w:rsidRPr="003D3525">
        <w:rPr>
          <w:szCs w:val="24"/>
          <w:u w:val="wave" w:color="002060"/>
        </w:rPr>
        <w:t xml:space="preserve"> у Кучеву.</w:t>
      </w:r>
      <w:r w:rsidRPr="003D3525">
        <w:rPr>
          <w:szCs w:val="24"/>
        </w:rPr>
        <w:t xml:space="preserve"> У оквиру објекта су ресторан  и  16  комфорних соба. </w:t>
      </w:r>
    </w:p>
    <w:p w:rsidR="003D3525" w:rsidRPr="003D3525" w:rsidRDefault="003D3525" w:rsidP="003D3525">
      <w:pPr>
        <w:ind w:firstLine="720"/>
        <w:rPr>
          <w:szCs w:val="24"/>
        </w:rPr>
      </w:pPr>
      <w:r w:rsidRPr="003D3525">
        <w:rPr>
          <w:b/>
          <w:szCs w:val="24"/>
          <w:u w:val="wave" w:color="663300"/>
        </w:rPr>
        <w:t>Остала угоститељска понуда</w:t>
      </w:r>
      <w:r w:rsidRPr="003D3525">
        <w:rPr>
          <w:szCs w:val="24"/>
          <w:u w:val="wave" w:color="663300"/>
        </w:rPr>
        <w:t xml:space="preserve">. </w:t>
      </w:r>
      <w:r w:rsidRPr="003D3525">
        <w:rPr>
          <w:szCs w:val="24"/>
        </w:rPr>
        <w:t>У Кучеву постоји и неколико ресторана познатих по припремању традиционалних јела хомољског краја (</w:t>
      </w:r>
      <w:r w:rsidRPr="003D3525">
        <w:rPr>
          <w:i/>
          <w:iCs/>
          <w:szCs w:val="24"/>
        </w:rPr>
        <w:t>''Хомољски мотиви''</w:t>
      </w:r>
      <w:r w:rsidRPr="003D3525">
        <w:rPr>
          <w:szCs w:val="24"/>
        </w:rPr>
        <w:t xml:space="preserve">, </w:t>
      </w:r>
      <w:r w:rsidRPr="003D3525">
        <w:rPr>
          <w:i/>
          <w:iCs/>
          <w:szCs w:val="24"/>
        </w:rPr>
        <w:t xml:space="preserve">''Подрум'' </w:t>
      </w:r>
      <w:r w:rsidRPr="003D3525">
        <w:rPr>
          <w:szCs w:val="24"/>
        </w:rPr>
        <w:t>...). Такође, у Кучеву су гостима на располагању и посластичарнице, пицерије, кафе барови, ноћни клубови. Све ово чини од Кучева занимљиво место за пријатан туристички боравак.</w:t>
      </w:r>
    </w:p>
    <w:p w:rsidR="003D3525" w:rsidRPr="003D3525" w:rsidRDefault="003D3525" w:rsidP="003D3525">
      <w:pPr>
        <w:rPr>
          <w:szCs w:val="24"/>
        </w:rPr>
      </w:pPr>
    </w:p>
    <w:p w:rsidR="006119D3" w:rsidRPr="006119D3" w:rsidRDefault="006119D3" w:rsidP="00011952">
      <w:pPr>
        <w:ind w:firstLine="720"/>
        <w:rPr>
          <w:szCs w:val="24"/>
        </w:rPr>
      </w:pPr>
    </w:p>
    <w:p w:rsidR="00950496" w:rsidRPr="00011952" w:rsidRDefault="00950496" w:rsidP="00011952">
      <w:pPr>
        <w:rPr>
          <w:color w:val="000000"/>
          <w:szCs w:val="24"/>
        </w:rPr>
      </w:pPr>
    </w:p>
    <w:p w:rsidR="00950496" w:rsidRPr="00950496" w:rsidRDefault="00950496" w:rsidP="00950496"/>
    <w:p w:rsidR="003D3525" w:rsidRDefault="003D3525" w:rsidP="003D3525">
      <w:pPr>
        <w:rPr>
          <w:i/>
          <w:iCs/>
          <w:szCs w:val="24"/>
        </w:rPr>
      </w:pPr>
      <w:r w:rsidRPr="003D3525">
        <w:rPr>
          <w:i/>
          <w:iCs/>
          <w:szCs w:val="24"/>
        </w:rPr>
        <w:t xml:space="preserve">Мапа </w:t>
      </w:r>
      <w:r w:rsidR="002A4C77">
        <w:rPr>
          <w:i/>
          <w:iCs/>
          <w:szCs w:val="24"/>
        </w:rPr>
        <w:t>3</w:t>
      </w:r>
      <w:r w:rsidRPr="003D3525">
        <w:rPr>
          <w:i/>
          <w:iCs/>
          <w:szCs w:val="24"/>
        </w:rPr>
        <w:t>: Главне туристичке атракције општине Кучево и фотографије главних туристичких центара</w:t>
      </w:r>
    </w:p>
    <w:p w:rsidR="003D3525" w:rsidRDefault="003D3525" w:rsidP="003D3525">
      <w:pPr>
        <w:rPr>
          <w:i/>
          <w:iCs/>
          <w:szCs w:val="24"/>
        </w:rPr>
      </w:pPr>
      <w:r w:rsidRPr="003D3525">
        <w:rPr>
          <w:i/>
          <w:iCs/>
          <w:noProof/>
          <w:szCs w:val="24"/>
        </w:rPr>
        <w:drawing>
          <wp:inline distT="0" distB="0" distL="0" distR="0">
            <wp:extent cx="5710555" cy="3166110"/>
            <wp:effectExtent l="19050" t="0" r="4445"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3"/>
                    <a:srcRect/>
                    <a:stretch>
                      <a:fillRect/>
                    </a:stretch>
                  </pic:blipFill>
                  <pic:spPr bwMode="auto">
                    <a:xfrm>
                      <a:off x="0" y="0"/>
                      <a:ext cx="5710555" cy="3166110"/>
                    </a:xfrm>
                    <a:prstGeom prst="rect">
                      <a:avLst/>
                    </a:prstGeom>
                    <a:noFill/>
                    <a:ln w="9525">
                      <a:noFill/>
                      <a:miter lim="800000"/>
                      <a:headEnd/>
                      <a:tailEnd/>
                    </a:ln>
                  </pic:spPr>
                </pic:pic>
              </a:graphicData>
            </a:graphic>
          </wp:inline>
        </w:drawing>
      </w:r>
    </w:p>
    <w:p w:rsidR="003D3525" w:rsidRPr="003D3525" w:rsidRDefault="003D3525" w:rsidP="003D3525">
      <w:pPr>
        <w:rPr>
          <w:i/>
          <w:iCs/>
          <w:szCs w:val="24"/>
        </w:rPr>
      </w:pPr>
      <w:r w:rsidRPr="003D3525">
        <w:rPr>
          <w:i/>
          <w:iCs/>
          <w:szCs w:val="24"/>
        </w:rPr>
        <w:t>Извор: Туристичка организација општине Кучево</w:t>
      </w:r>
    </w:p>
    <w:p w:rsidR="003D3525" w:rsidRDefault="003D3525" w:rsidP="003D3525">
      <w:pPr>
        <w:rPr>
          <w:i/>
          <w:iCs/>
          <w:szCs w:val="24"/>
        </w:rPr>
      </w:pPr>
    </w:p>
    <w:p w:rsidR="00A24D4D" w:rsidRPr="00A24D4D" w:rsidRDefault="00A24D4D" w:rsidP="00A24D4D">
      <w:pPr>
        <w:rPr>
          <w:b/>
          <w:szCs w:val="24"/>
        </w:rPr>
      </w:pPr>
      <w:r w:rsidRPr="00A24D4D">
        <w:rPr>
          <w:b/>
          <w:szCs w:val="24"/>
        </w:rPr>
        <w:t xml:space="preserve">Културни, информативни и други садржаји у Кучеву </w:t>
      </w:r>
    </w:p>
    <w:p w:rsidR="00A24D4D" w:rsidRPr="00A24D4D" w:rsidRDefault="00A24D4D" w:rsidP="00A24D4D">
      <w:pPr>
        <w:ind w:firstLine="720"/>
        <w:rPr>
          <w:szCs w:val="24"/>
          <w:u w:val="wave"/>
        </w:rPr>
      </w:pPr>
      <w:r w:rsidRPr="00A24D4D">
        <w:rPr>
          <w:b/>
          <w:szCs w:val="24"/>
          <w:u w:val="wave"/>
        </w:rPr>
        <w:lastRenderedPageBreak/>
        <w:t>Туристички инфо - центар Кучево</w:t>
      </w:r>
      <w:r w:rsidRPr="00A24D4D">
        <w:rPr>
          <w:szCs w:val="24"/>
          <w:u w:val="wave"/>
        </w:rPr>
        <w:t xml:space="preserve"> – </w:t>
      </w:r>
      <w:r w:rsidRPr="00A24D4D">
        <w:rPr>
          <w:szCs w:val="24"/>
        </w:rPr>
        <w:t>У саставу Туристичке организације општине Кучево, код главног градског трга у центру Кучева, налази се и Туристички инфо - центар Кучево, где се могу добити најразличитије информације – од тренутних дешавања у граду и околини, до обавештења о томе како доћи до занимљивих локација у општини Кучево. У Инфо центру постоји и добро опремљена сувенирница. Осим тога, Туристичка организација општине Кучево је и званични субагент туристичке агенције „Arriva Litas“ д.о.о. из Пожареваца, и као таква бави се и продајом туристичких аранжмана.</w:t>
      </w:r>
    </w:p>
    <w:p w:rsidR="00A24D4D" w:rsidRPr="00A24D4D" w:rsidRDefault="00A24D4D" w:rsidP="00A24D4D">
      <w:pPr>
        <w:ind w:firstLine="720"/>
        <w:rPr>
          <w:szCs w:val="24"/>
          <w:u w:val="wave"/>
        </w:rPr>
      </w:pPr>
      <w:r w:rsidRPr="00A24D4D">
        <w:rPr>
          <w:b/>
          <w:szCs w:val="24"/>
          <w:u w:val="wave"/>
        </w:rPr>
        <w:t>Видиковац ,,Јелена стена’’</w:t>
      </w:r>
      <w:r w:rsidRPr="00A24D4D">
        <w:rPr>
          <w:szCs w:val="24"/>
          <w:u w:val="wave"/>
        </w:rPr>
        <w:t xml:space="preserve"> - </w:t>
      </w:r>
      <w:r w:rsidRPr="00A24D4D">
        <w:rPr>
          <w:szCs w:val="24"/>
        </w:rPr>
        <w:t>На брду „Јелена стена“ које се налази изнад самог Кучева, на 4 km од центра града уређен је плато са пешачком стазом. На платоу се налазе капија изграђена у етно стилу и велики крст. Иначе, овај простор, одувек је био градски видиковац са кога се пружа незабораван панорамски поглед на Кучево, са Хомољским планинама у позадини. Са адеква</w:t>
      </w:r>
      <w:r w:rsidR="00D03254">
        <w:rPr>
          <w:szCs w:val="24"/>
        </w:rPr>
        <w:t xml:space="preserve">тним уређењем приступног пута </w:t>
      </w:r>
      <w:r w:rsidRPr="00A24D4D">
        <w:rPr>
          <w:szCs w:val="24"/>
        </w:rPr>
        <w:t>, видиковац ће показати сву своју привлачност.</w:t>
      </w:r>
    </w:p>
    <w:p w:rsidR="00A24D4D" w:rsidRDefault="00A24D4D" w:rsidP="00A24D4D">
      <w:pPr>
        <w:spacing w:line="240" w:lineRule="auto"/>
        <w:ind w:firstLine="720"/>
        <w:rPr>
          <w:szCs w:val="24"/>
        </w:rPr>
      </w:pPr>
      <w:r w:rsidRPr="00A24D4D">
        <w:rPr>
          <w:b/>
          <w:szCs w:val="24"/>
          <w:u w:val="wave"/>
        </w:rPr>
        <w:t>Атеље – галерија ,,Кецман'' и ликовна галерија ,,Студенац’’</w:t>
      </w:r>
      <w:r w:rsidRPr="00A24D4D">
        <w:rPr>
          <w:szCs w:val="24"/>
          <w:u w:val="wave"/>
        </w:rPr>
        <w:t xml:space="preserve"> – </w:t>
      </w:r>
      <w:r w:rsidRPr="00A24D4D">
        <w:rPr>
          <w:szCs w:val="24"/>
        </w:rPr>
        <w:t xml:space="preserve">Атеље  - галерија </w:t>
      </w:r>
      <w:r w:rsidRPr="00A24D4D">
        <w:rPr>
          <w:i/>
          <w:iCs/>
          <w:szCs w:val="24"/>
        </w:rPr>
        <w:t>,,Кецман’’</w:t>
      </w:r>
      <w:r w:rsidRPr="00A24D4D">
        <w:rPr>
          <w:szCs w:val="24"/>
        </w:rPr>
        <w:t xml:space="preserve"> је спомен галерија на рано преминулог сликара, рођеног кучевљанина Драгана Кецмана, који је мотивацију за своје најбоље слике по правилу налазио у етнолошким мотивима свог родног краја. Атеље - галерија ,,Кецман’’ се налази у Центру за културу Кучево и доступна је посетиоцима. </w:t>
      </w:r>
    </w:p>
    <w:p w:rsidR="00A24D4D" w:rsidRPr="00A92CDA" w:rsidRDefault="00A24D4D" w:rsidP="00A92CDA">
      <w:pPr>
        <w:spacing w:line="240" w:lineRule="auto"/>
        <w:ind w:firstLine="720"/>
        <w:rPr>
          <w:szCs w:val="24"/>
          <w:u w:val="wave"/>
        </w:rPr>
      </w:pPr>
      <w:r w:rsidRPr="00A24D4D">
        <w:rPr>
          <w:szCs w:val="24"/>
        </w:rPr>
        <w:t xml:space="preserve">Ликовна галерија </w:t>
      </w:r>
      <w:r w:rsidRPr="00A24D4D">
        <w:rPr>
          <w:i/>
          <w:iCs/>
          <w:szCs w:val="24"/>
        </w:rPr>
        <w:t>,,Студенац’’</w:t>
      </w:r>
      <w:r w:rsidRPr="00A24D4D">
        <w:rPr>
          <w:szCs w:val="24"/>
        </w:rPr>
        <w:t xml:space="preserve"> је приватна галерија сликара и вајара Петра Анђелковића. Такође је заинтересовани туристи могу посетити.   </w:t>
      </w:r>
    </w:p>
    <w:p w:rsidR="00A24D4D" w:rsidRPr="00A24D4D" w:rsidRDefault="00A24D4D" w:rsidP="00A24D4D">
      <w:pPr>
        <w:rPr>
          <w:b/>
          <w:szCs w:val="24"/>
          <w:u w:val="wave"/>
        </w:rPr>
      </w:pPr>
      <w:r w:rsidRPr="00A24D4D">
        <w:rPr>
          <w:b/>
          <w:szCs w:val="24"/>
          <w:u w:val="wave"/>
        </w:rPr>
        <w:t>Народни вашари</w:t>
      </w:r>
    </w:p>
    <w:p w:rsidR="00A24D4D" w:rsidRPr="00A24D4D" w:rsidRDefault="00A24D4D" w:rsidP="00A24D4D">
      <w:pPr>
        <w:rPr>
          <w:szCs w:val="24"/>
          <w:u w:val="wave"/>
        </w:rPr>
      </w:pPr>
    </w:p>
    <w:p w:rsidR="00804102" w:rsidRDefault="00A24D4D" w:rsidP="00225937">
      <w:pPr>
        <w:ind w:firstLine="720"/>
        <w:rPr>
          <w:szCs w:val="24"/>
        </w:rPr>
      </w:pPr>
      <w:r w:rsidRPr="00A24D4D">
        <w:rPr>
          <w:szCs w:val="24"/>
        </w:rPr>
        <w:t>У општини Кучево, народни вашари су задржали драж прошлих времена и представљају народне светковине на којима се најбоље може осетити живахни пулс и специфичност овог краја.  Главни вашар је 11. августа (,,Калинић’’). Други, нешто мањи вашар одржава се 21. септембра (,,Мала Госпојина’’). Оба вашара одржавају се у Кучеву (крај Пека, поред градског фудбалског стадиона). Вреди поменути и трећи вашар - вашар у Раброву 19.  августа  (,,Преображење’’).</w:t>
      </w:r>
    </w:p>
    <w:p w:rsidR="00E2289E" w:rsidRDefault="00E2289E" w:rsidP="00225937">
      <w:pPr>
        <w:ind w:firstLine="720"/>
        <w:rPr>
          <w:szCs w:val="24"/>
        </w:rPr>
      </w:pPr>
    </w:p>
    <w:p w:rsidR="00E2289E" w:rsidRPr="00DD6844" w:rsidRDefault="00E2289E" w:rsidP="00E2289E">
      <w:pPr>
        <w:pStyle w:val="Heading2"/>
        <w:jc w:val="center"/>
        <w:rPr>
          <w:rFonts w:ascii="Times New Roman" w:hAnsi="Times New Roman" w:cs="Times New Roman"/>
          <w:color w:val="auto"/>
        </w:rPr>
      </w:pPr>
      <w:bookmarkStart w:id="29" w:name="_Toc429652170"/>
      <w:r>
        <w:rPr>
          <w:rFonts w:ascii="Times New Roman" w:hAnsi="Times New Roman" w:cs="Times New Roman"/>
          <w:color w:val="auto"/>
        </w:rPr>
        <w:t>6.7.</w:t>
      </w:r>
      <w:r w:rsidRPr="00DB4EF9">
        <w:rPr>
          <w:rFonts w:ascii="Times New Roman" w:hAnsi="Times New Roman" w:cs="Times New Roman"/>
          <w:color w:val="auto"/>
        </w:rPr>
        <w:t xml:space="preserve"> Јавна свест</w:t>
      </w:r>
      <w:r>
        <w:rPr>
          <w:rFonts w:ascii="Times New Roman" w:hAnsi="Times New Roman" w:cs="Times New Roman"/>
          <w:color w:val="auto"/>
        </w:rPr>
        <w:t xml:space="preserve"> и еколошко образовање </w:t>
      </w:r>
      <w:bookmarkEnd w:id="29"/>
    </w:p>
    <w:p w:rsidR="00E2289E" w:rsidRPr="000B6C26" w:rsidRDefault="00E2289E" w:rsidP="00E2289E">
      <w:pPr>
        <w:ind w:firstLine="720"/>
        <w:rPr>
          <w:szCs w:val="24"/>
        </w:rPr>
      </w:pPr>
    </w:p>
    <w:p w:rsidR="00E2289E" w:rsidRDefault="00E2289E" w:rsidP="00E2289E">
      <w:pPr>
        <w:pStyle w:val="Heading3"/>
        <w:numPr>
          <w:ilvl w:val="2"/>
          <w:numId w:val="39"/>
        </w:numPr>
        <w:jc w:val="center"/>
        <w:rPr>
          <w:rFonts w:ascii="Times New Roman" w:hAnsi="Times New Roman" w:cs="Times New Roman"/>
          <w:color w:val="auto"/>
          <w:szCs w:val="24"/>
        </w:rPr>
      </w:pPr>
      <w:bookmarkStart w:id="30" w:name="_Toc429652171"/>
      <w:r>
        <w:rPr>
          <w:rFonts w:ascii="Times New Roman" w:hAnsi="Times New Roman" w:cs="Times New Roman"/>
          <w:color w:val="auto"/>
          <w:szCs w:val="24"/>
        </w:rPr>
        <w:t>Ј</w:t>
      </w:r>
      <w:r w:rsidRPr="00A24D4D">
        <w:rPr>
          <w:rFonts w:ascii="Times New Roman" w:hAnsi="Times New Roman" w:cs="Times New Roman"/>
          <w:color w:val="auto"/>
          <w:szCs w:val="24"/>
        </w:rPr>
        <w:t>авна свест</w:t>
      </w:r>
      <w:bookmarkEnd w:id="30"/>
    </w:p>
    <w:p w:rsidR="00E2289E" w:rsidRPr="006F61CA" w:rsidRDefault="00E2289E" w:rsidP="00E2289E"/>
    <w:p w:rsidR="00E2289E" w:rsidRDefault="00E2289E" w:rsidP="00E2289E">
      <w:pPr>
        <w:ind w:firstLine="720"/>
        <w:rPr>
          <w:szCs w:val="24"/>
        </w:rPr>
      </w:pPr>
      <w:r w:rsidRPr="00A24D4D">
        <w:rPr>
          <w:szCs w:val="24"/>
        </w:rPr>
        <w:t>Јавност чини једно или више различитих или правних лица, њихова удружења, организације или групе. Заинтересована јавност чини јавност на коју утиче или може утицати план или програм, односно, која има интерес у доношењу одлука које се односе на заштиту животне средине, укључујући невладине организације које се баве заштитом животне средине и које су евидентиране код надлежног органа. Једно од начела заштите животне средине јесте начело информисања и учешћа јавности према коме свако има право да буде обавештен о стању животне средине и да учествује у поступку доношења одлука чиме би спровођење могло да утиче на животну средину.</w:t>
      </w:r>
    </w:p>
    <w:p w:rsidR="00E2289E" w:rsidRPr="00FC1BAC" w:rsidRDefault="00E2289E" w:rsidP="00E2289E">
      <w:pPr>
        <w:ind w:firstLine="360"/>
        <w:rPr>
          <w:szCs w:val="24"/>
        </w:rPr>
      </w:pPr>
      <w:r w:rsidRPr="00FC1BAC">
        <w:rPr>
          <w:szCs w:val="24"/>
        </w:rPr>
        <w:lastRenderedPageBreak/>
        <w:t xml:space="preserve">Јавна свест се мора развијати преко различитих информативних медија, те кроз образовање у школама и организовањем кампања. </w:t>
      </w:r>
    </w:p>
    <w:p w:rsidR="00E2289E" w:rsidRPr="00FC1BAC" w:rsidRDefault="00E2289E" w:rsidP="00E2289E">
      <w:pPr>
        <w:rPr>
          <w:szCs w:val="24"/>
        </w:rPr>
      </w:pPr>
      <w:r w:rsidRPr="00FC1BAC">
        <w:rPr>
          <w:szCs w:val="24"/>
        </w:rPr>
        <w:t>Циљеви обуке кадрова и развијање свести су:</w:t>
      </w:r>
    </w:p>
    <w:p w:rsidR="00E2289E" w:rsidRPr="00FC1BAC" w:rsidRDefault="00E2289E" w:rsidP="00E2289E">
      <w:pPr>
        <w:pStyle w:val="ListParagraph"/>
        <w:numPr>
          <w:ilvl w:val="0"/>
          <w:numId w:val="23"/>
        </w:numPr>
        <w:rPr>
          <w:rFonts w:eastAsia="Times New Roman"/>
          <w:sz w:val="24"/>
          <w:szCs w:val="24"/>
        </w:rPr>
      </w:pPr>
      <w:r w:rsidRPr="00FC1BAC">
        <w:rPr>
          <w:rFonts w:eastAsia="Times New Roman"/>
          <w:sz w:val="24"/>
          <w:szCs w:val="24"/>
        </w:rPr>
        <w:t xml:space="preserve">повећање нивоа свести код најширег становништва </w:t>
      </w:r>
    </w:p>
    <w:p w:rsidR="00E2289E" w:rsidRPr="00FC1BAC" w:rsidRDefault="00E2289E" w:rsidP="00E2289E">
      <w:pPr>
        <w:pStyle w:val="ListParagraph"/>
        <w:numPr>
          <w:ilvl w:val="0"/>
          <w:numId w:val="23"/>
        </w:numPr>
        <w:rPr>
          <w:rFonts w:eastAsia="Times New Roman"/>
          <w:sz w:val="24"/>
          <w:szCs w:val="24"/>
        </w:rPr>
      </w:pPr>
      <w:r>
        <w:rPr>
          <w:rFonts w:eastAsia="Times New Roman"/>
          <w:sz w:val="24"/>
          <w:szCs w:val="24"/>
        </w:rPr>
        <w:t>упућивање</w:t>
      </w:r>
      <w:r w:rsidRPr="00FC1BAC">
        <w:rPr>
          <w:rFonts w:eastAsia="Times New Roman"/>
          <w:sz w:val="24"/>
          <w:szCs w:val="24"/>
        </w:rPr>
        <w:t xml:space="preserve"> у проблеме заштите животне средине  проузроковане неправилним одлагањем отпада</w:t>
      </w:r>
    </w:p>
    <w:p w:rsidR="00E2289E" w:rsidRPr="00FC1BAC" w:rsidRDefault="00E2289E" w:rsidP="00E2289E">
      <w:pPr>
        <w:pStyle w:val="ListParagraph"/>
        <w:numPr>
          <w:ilvl w:val="0"/>
          <w:numId w:val="23"/>
        </w:numPr>
        <w:rPr>
          <w:rFonts w:eastAsia="Times New Roman"/>
          <w:sz w:val="24"/>
          <w:szCs w:val="24"/>
        </w:rPr>
      </w:pPr>
      <w:r>
        <w:rPr>
          <w:rFonts w:eastAsia="Times New Roman"/>
          <w:sz w:val="24"/>
          <w:szCs w:val="24"/>
        </w:rPr>
        <w:t>образовање</w:t>
      </w:r>
    </w:p>
    <w:p w:rsidR="00E2289E" w:rsidRPr="00FC1BAC" w:rsidRDefault="00E2289E" w:rsidP="00E2289E">
      <w:pPr>
        <w:pStyle w:val="ListParagraph"/>
        <w:numPr>
          <w:ilvl w:val="0"/>
          <w:numId w:val="23"/>
        </w:numPr>
        <w:rPr>
          <w:rFonts w:eastAsia="Times New Roman"/>
          <w:sz w:val="24"/>
          <w:szCs w:val="24"/>
        </w:rPr>
      </w:pPr>
      <w:r w:rsidRPr="00FC1BAC">
        <w:rPr>
          <w:rFonts w:eastAsia="Times New Roman"/>
          <w:sz w:val="24"/>
          <w:szCs w:val="24"/>
        </w:rPr>
        <w:t xml:space="preserve">обезбеђивање адекватне техничке и професионалне компетентности на свим нивоима, институцијама и предузећима </w:t>
      </w:r>
    </w:p>
    <w:p w:rsidR="00E2289E" w:rsidRDefault="00E2289E" w:rsidP="00E2289E">
      <w:pPr>
        <w:ind w:firstLine="360"/>
        <w:rPr>
          <w:szCs w:val="24"/>
        </w:rPr>
      </w:pPr>
    </w:p>
    <w:p w:rsidR="00E2289E" w:rsidRDefault="00E2289E" w:rsidP="00E2289E">
      <w:pPr>
        <w:pStyle w:val="Heading3"/>
        <w:numPr>
          <w:ilvl w:val="2"/>
          <w:numId w:val="39"/>
        </w:numPr>
        <w:jc w:val="center"/>
        <w:rPr>
          <w:rFonts w:ascii="Times New Roman" w:hAnsi="Times New Roman" w:cs="Times New Roman"/>
          <w:color w:val="auto"/>
          <w:szCs w:val="24"/>
        </w:rPr>
      </w:pPr>
      <w:bookmarkStart w:id="31" w:name="_Toc429652172"/>
      <w:r>
        <w:rPr>
          <w:rFonts w:ascii="Times New Roman" w:hAnsi="Times New Roman" w:cs="Times New Roman"/>
          <w:color w:val="auto"/>
          <w:szCs w:val="24"/>
        </w:rPr>
        <w:t>Е</w:t>
      </w:r>
      <w:r w:rsidRPr="00A24D4D">
        <w:rPr>
          <w:rFonts w:ascii="Times New Roman" w:hAnsi="Times New Roman" w:cs="Times New Roman"/>
          <w:color w:val="auto"/>
          <w:szCs w:val="24"/>
        </w:rPr>
        <w:t>колошко образовање</w:t>
      </w:r>
      <w:bookmarkEnd w:id="31"/>
    </w:p>
    <w:p w:rsidR="00E2289E" w:rsidRPr="00A24D4D" w:rsidRDefault="00E2289E" w:rsidP="00E2289E"/>
    <w:p w:rsidR="00E2289E" w:rsidRPr="00A24D4D" w:rsidRDefault="00E2289E" w:rsidP="00E2289E">
      <w:pPr>
        <w:ind w:firstLine="720"/>
        <w:rPr>
          <w:szCs w:val="24"/>
        </w:rPr>
      </w:pPr>
      <w:r w:rsidRPr="00A24D4D">
        <w:rPr>
          <w:szCs w:val="24"/>
        </w:rPr>
        <w:t>Eколошко образовање  мора бити саставни део нашег образовно-васпитног система, како форм</w:t>
      </w:r>
      <w:r>
        <w:rPr>
          <w:szCs w:val="24"/>
        </w:rPr>
        <w:t>алног, тако и неформалног. Циљ еколошког о</w:t>
      </w:r>
      <w:r w:rsidRPr="00A24D4D">
        <w:rPr>
          <w:szCs w:val="24"/>
        </w:rPr>
        <w:t>бразовања</w:t>
      </w:r>
      <w:r>
        <w:rPr>
          <w:szCs w:val="24"/>
        </w:rPr>
        <w:t xml:space="preserve"> је заштита и очување животне с</w:t>
      </w:r>
      <w:r w:rsidRPr="00A24D4D">
        <w:rPr>
          <w:szCs w:val="24"/>
        </w:rPr>
        <w:t>редине и подизање еколошке свести о потреби за очувањем и унапређивањем здраве, еколошке чисте средине, примерене и достојне човека. Оно има и задатак да упозори на последице технолошког развоја и могућег штетног утицања тог развоја на екосистеме, биодиверзитет и здравље људи. Ово образовање мора бити дубоко инкорпорирано у све сегменте друштва, почевши наравно од породице, током редовног школовања од предшколског образовања, преко основне и средње школе, а затим на универзитету  укључујући и  постидпломске и докторске студије. Упоредо са институционалним образовањем потребно је да постоји и неформално образовање, где важну улогу могу имати еколошке секције, друштва љубитеља природе и организације цивилног друштва. Посебна одговорност лежи на медијима који морају имати  и информативну и едукативну улогу и тако заокружити и допунити овај систем.</w:t>
      </w:r>
    </w:p>
    <w:p w:rsidR="00E2289E" w:rsidRDefault="00E2289E" w:rsidP="00E2289E">
      <w:pPr>
        <w:ind w:firstLine="360"/>
        <w:rPr>
          <w:szCs w:val="24"/>
        </w:rPr>
      </w:pPr>
      <w:r w:rsidRPr="00A24D4D">
        <w:rPr>
          <w:szCs w:val="24"/>
        </w:rPr>
        <w:t>Деца у предшколском узрасту не поседују знања која имају одрасли људи, а тада формирају основне ставове.Навике које се тада стичу,</w:t>
      </w:r>
      <w:r>
        <w:rPr>
          <w:szCs w:val="24"/>
        </w:rPr>
        <w:t xml:space="preserve"> </w:t>
      </w:r>
      <w:r w:rsidRPr="00A24D4D">
        <w:rPr>
          <w:szCs w:val="24"/>
        </w:rPr>
        <w:t>остају за цео живот,</w:t>
      </w:r>
      <w:r>
        <w:rPr>
          <w:szCs w:val="24"/>
        </w:rPr>
        <w:t xml:space="preserve"> </w:t>
      </w:r>
      <w:r w:rsidRPr="00A24D4D">
        <w:rPr>
          <w:szCs w:val="24"/>
        </w:rPr>
        <w:t>а посебно је важно да деца знају разлоге. Наиме,</w:t>
      </w:r>
      <w:r>
        <w:rPr>
          <w:szCs w:val="24"/>
        </w:rPr>
        <w:t xml:space="preserve"> </w:t>
      </w:r>
      <w:r w:rsidRPr="00A24D4D">
        <w:rPr>
          <w:szCs w:val="24"/>
        </w:rPr>
        <w:t xml:space="preserve">ако тада схвате узрочно-последичну зависност између човека и природе, добићемо активне и одговорне особе према природи када постану одрасли људи. </w:t>
      </w:r>
      <w:r w:rsidRPr="00FC1BAC">
        <w:rPr>
          <w:szCs w:val="24"/>
        </w:rPr>
        <w:t>У општини Кучево постоји једна предшколска установа ,,Лане“.</w:t>
      </w:r>
      <w:r>
        <w:rPr>
          <w:szCs w:val="24"/>
        </w:rPr>
        <w:t xml:space="preserve"> </w:t>
      </w:r>
      <w:r w:rsidRPr="00FC1BAC">
        <w:rPr>
          <w:szCs w:val="24"/>
        </w:rPr>
        <w:t>Васпитачи се труде да деци укажу на проблем заштите животне средине на различите начине:</w:t>
      </w:r>
      <w:r>
        <w:rPr>
          <w:szCs w:val="24"/>
        </w:rPr>
        <w:t xml:space="preserve"> </w:t>
      </w:r>
      <w:r w:rsidRPr="00FC1BAC">
        <w:rPr>
          <w:szCs w:val="24"/>
        </w:rPr>
        <w:t>боравком у природи, садњом дрвећа,</w:t>
      </w:r>
      <w:r>
        <w:rPr>
          <w:szCs w:val="24"/>
        </w:rPr>
        <w:t xml:space="preserve"> </w:t>
      </w:r>
      <w:r w:rsidRPr="00FC1BAC">
        <w:rPr>
          <w:szCs w:val="24"/>
        </w:rPr>
        <w:t>и различитим радионицама које су</w:t>
      </w:r>
      <w:r>
        <w:rPr>
          <w:szCs w:val="24"/>
        </w:rPr>
        <w:t xml:space="preserve"> за децу и забавне и едукативне.</w:t>
      </w:r>
    </w:p>
    <w:p w:rsidR="00E2289E" w:rsidRPr="00FC1BAC" w:rsidRDefault="00E2289E" w:rsidP="00E2289E">
      <w:pPr>
        <w:ind w:firstLine="720"/>
        <w:rPr>
          <w:szCs w:val="24"/>
        </w:rPr>
      </w:pPr>
      <w:r w:rsidRPr="00A24D4D">
        <w:rPr>
          <w:szCs w:val="24"/>
        </w:rPr>
        <w:t>У нижим разредима екологија се изучава као посебан предмет</w:t>
      </w:r>
      <w:r>
        <w:rPr>
          <w:szCs w:val="24"/>
        </w:rPr>
        <w:t xml:space="preserve"> </w:t>
      </w:r>
      <w:r w:rsidRPr="00A24D4D">
        <w:rPr>
          <w:szCs w:val="24"/>
        </w:rPr>
        <w:t xml:space="preserve"> Чувари природе, али само у 1. разреду и то факултативно (1 час недељно) док се други, трећи и четврти разред нису определили за овај предмет и они садржаје из екологије изучавају само у оквиру предмета Свет око нас и Природа и друштво, али не као посебну целину, већ у оквиру разних тема. У вишим разредима се еколошки садржаји изучавају кроз наставу Биологије.</w:t>
      </w:r>
    </w:p>
    <w:p w:rsidR="00E2289E" w:rsidRPr="007F71EC" w:rsidRDefault="00E2289E" w:rsidP="00E2289E">
      <w:pPr>
        <w:ind w:firstLine="360"/>
        <w:rPr>
          <w:szCs w:val="24"/>
        </w:rPr>
      </w:pPr>
      <w:r w:rsidRPr="00A24D4D">
        <w:rPr>
          <w:szCs w:val="24"/>
        </w:rPr>
        <w:t>На територији општине постоји једна средња школа са пар смерова. Смер економског техничара у првој години изучава наставни предмет Екологија и заштита животне средине у којем се обрађују три теме: Основни појмови екологије, Заштита и унапређење животне средине и Заштита природе.</w:t>
      </w:r>
    </w:p>
    <w:p w:rsidR="00E2289E" w:rsidRDefault="00E2289E" w:rsidP="00E2289E">
      <w:pPr>
        <w:pStyle w:val="Heading3"/>
        <w:rPr>
          <w:rFonts w:ascii="Times New Roman" w:hAnsi="Times New Roman" w:cs="Times New Roman"/>
          <w:color w:val="FF0000"/>
        </w:rPr>
      </w:pPr>
      <w:r>
        <w:rPr>
          <w:rFonts w:ascii="Times New Roman" w:hAnsi="Times New Roman" w:cs="Times New Roman"/>
          <w:noProof/>
          <w:color w:val="FF0000"/>
        </w:rPr>
        <w:lastRenderedPageBreak/>
        <w:drawing>
          <wp:inline distT="0" distB="0" distL="0" distR="0">
            <wp:extent cx="6331585" cy="3561715"/>
            <wp:effectExtent l="19050" t="0" r="0" b="0"/>
            <wp:docPr id="100" name="Picture 96" descr="20160321_09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21_093940.jpg"/>
                    <pic:cNvPicPr/>
                  </pic:nvPicPr>
                  <pic:blipFill>
                    <a:blip r:embed="rId104" cstate="email"/>
                    <a:stretch>
                      <a:fillRect/>
                    </a:stretch>
                  </pic:blipFill>
                  <pic:spPr>
                    <a:xfrm>
                      <a:off x="0" y="0"/>
                      <a:ext cx="6331585" cy="3561715"/>
                    </a:xfrm>
                    <a:prstGeom prst="rect">
                      <a:avLst/>
                    </a:prstGeom>
                  </pic:spPr>
                </pic:pic>
              </a:graphicData>
            </a:graphic>
          </wp:inline>
        </w:drawing>
      </w:r>
    </w:p>
    <w:p w:rsidR="00E2289E" w:rsidRDefault="00E2289E" w:rsidP="00E2289E"/>
    <w:p w:rsidR="00E2289E" w:rsidRDefault="00E2289E" w:rsidP="00E2289E"/>
    <w:p w:rsidR="00E2289E" w:rsidRDefault="00E2289E" w:rsidP="00E2289E">
      <w:r>
        <w:rPr>
          <w:noProof/>
        </w:rPr>
        <w:drawing>
          <wp:inline distT="0" distB="0" distL="0" distR="0">
            <wp:extent cx="6331585" cy="3561715"/>
            <wp:effectExtent l="19050" t="0" r="0" b="0"/>
            <wp:docPr id="101" name="Picture 97" descr="20160321_09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21_093824.jpg"/>
                    <pic:cNvPicPr/>
                  </pic:nvPicPr>
                  <pic:blipFill>
                    <a:blip r:embed="rId105" cstate="email"/>
                    <a:stretch>
                      <a:fillRect/>
                    </a:stretch>
                  </pic:blipFill>
                  <pic:spPr>
                    <a:xfrm>
                      <a:off x="0" y="0"/>
                      <a:ext cx="6331585" cy="3561715"/>
                    </a:xfrm>
                    <a:prstGeom prst="rect">
                      <a:avLst/>
                    </a:prstGeom>
                  </pic:spPr>
                </pic:pic>
              </a:graphicData>
            </a:graphic>
          </wp:inline>
        </w:drawing>
      </w:r>
    </w:p>
    <w:p w:rsidR="00E2289E" w:rsidRPr="00E2289E" w:rsidRDefault="00E2289E" w:rsidP="00225937">
      <w:pPr>
        <w:ind w:firstLine="720"/>
        <w:rPr>
          <w:szCs w:val="24"/>
        </w:rPr>
      </w:pPr>
    </w:p>
    <w:p w:rsidR="00804102" w:rsidRPr="00804102" w:rsidRDefault="00804102" w:rsidP="00804102">
      <w:pPr>
        <w:rPr>
          <w:szCs w:val="24"/>
        </w:rPr>
      </w:pPr>
    </w:p>
    <w:p w:rsidR="00F60A02" w:rsidRDefault="00F60A02" w:rsidP="00E2289E">
      <w:pPr>
        <w:pStyle w:val="Heading1"/>
        <w:numPr>
          <w:ilvl w:val="0"/>
          <w:numId w:val="39"/>
        </w:numPr>
        <w:jc w:val="center"/>
        <w:rPr>
          <w:rFonts w:ascii="Times New Roman" w:hAnsi="Times New Roman" w:cs="Times New Roman"/>
          <w:color w:val="auto"/>
        </w:rPr>
      </w:pPr>
      <w:bookmarkStart w:id="32" w:name="_Toc429652164"/>
      <w:r w:rsidRPr="00F60A02">
        <w:rPr>
          <w:rFonts w:ascii="Times New Roman" w:hAnsi="Times New Roman" w:cs="Times New Roman"/>
          <w:color w:val="auto"/>
        </w:rPr>
        <w:lastRenderedPageBreak/>
        <w:t>ПР</w:t>
      </w:r>
      <w:r w:rsidR="004B1EE2">
        <w:rPr>
          <w:rFonts w:ascii="Times New Roman" w:hAnsi="Times New Roman" w:cs="Times New Roman"/>
          <w:color w:val="auto"/>
        </w:rPr>
        <w:t>ИКАЗ СТАЊА</w:t>
      </w:r>
      <w:r w:rsidRPr="00F60A02">
        <w:rPr>
          <w:rFonts w:ascii="Times New Roman" w:hAnsi="Times New Roman" w:cs="Times New Roman"/>
          <w:color w:val="auto"/>
        </w:rPr>
        <w:t xml:space="preserve"> У ОБЛАСТИ ЖИВОТНЕ СРЕДИНЕ У НАСЕЉЕНОМ МЕСТУ КУЧЕВО</w:t>
      </w:r>
      <w:bookmarkEnd w:id="32"/>
    </w:p>
    <w:p w:rsidR="00DB4EF9" w:rsidRDefault="00DB4EF9" w:rsidP="00DB4EF9"/>
    <w:p w:rsidR="00DB4EF9" w:rsidRDefault="00E2289E" w:rsidP="00DB4EF9">
      <w:pPr>
        <w:pStyle w:val="Heading2"/>
        <w:jc w:val="center"/>
        <w:rPr>
          <w:rFonts w:ascii="Times New Roman" w:hAnsi="Times New Roman" w:cs="Times New Roman"/>
          <w:color w:val="auto"/>
        </w:rPr>
      </w:pPr>
      <w:bookmarkStart w:id="33" w:name="_Toc429652165"/>
      <w:r>
        <w:rPr>
          <w:rFonts w:ascii="Times New Roman" w:hAnsi="Times New Roman" w:cs="Times New Roman"/>
          <w:color w:val="auto"/>
        </w:rPr>
        <w:t>7</w:t>
      </w:r>
      <w:r w:rsidR="00DB4EF9" w:rsidRPr="00DB4EF9">
        <w:rPr>
          <w:rFonts w:ascii="Times New Roman" w:hAnsi="Times New Roman" w:cs="Times New Roman"/>
          <w:color w:val="auto"/>
        </w:rPr>
        <w:t>.1. Водоснабдевање</w:t>
      </w:r>
      <w:bookmarkEnd w:id="33"/>
    </w:p>
    <w:p w:rsidR="005962E5" w:rsidRPr="005962E5" w:rsidRDefault="005962E5" w:rsidP="005962E5"/>
    <w:p w:rsidR="005962E5" w:rsidRDefault="005962E5" w:rsidP="005962E5">
      <w:pPr>
        <w:ind w:firstLine="720"/>
        <w:rPr>
          <w:szCs w:val="24"/>
        </w:rPr>
      </w:pPr>
      <w:r>
        <w:rPr>
          <w:szCs w:val="24"/>
        </w:rPr>
        <w:t xml:space="preserve">Постојећи систем за водоснабдевање </w:t>
      </w:r>
      <w:r w:rsidR="00944E4E">
        <w:rPr>
          <w:szCs w:val="24"/>
        </w:rPr>
        <w:t>Кучева чине изворишта: „Млака“, „Оџина“ и „Бања“ укупног капацитета 501/s.</w:t>
      </w:r>
    </w:p>
    <w:p w:rsidR="00944E4E" w:rsidRDefault="00944E4E" w:rsidP="005962E5">
      <w:pPr>
        <w:ind w:firstLine="720"/>
        <w:rPr>
          <w:szCs w:val="24"/>
        </w:rPr>
      </w:pPr>
      <w:r>
        <w:rPr>
          <w:szCs w:val="24"/>
        </w:rPr>
        <w:t>Извориште „Млака“ у свом саставу поред црпне станице има 4 бунара укупне издашности 401/s. Опремљени су потапајућим пумпама са електромоторима и пратећом аутоматиком, сабирним резервоаром са таложником запремине 300</w:t>
      </w:r>
      <w:r w:rsidR="005F10B5">
        <w:rPr>
          <w:szCs w:val="24"/>
        </w:rPr>
        <w:t xml:space="preserve"> </w:t>
      </w:r>
      <w:r>
        <w:rPr>
          <w:szCs w:val="24"/>
        </w:rPr>
        <w:t>m</w:t>
      </w:r>
      <w:r w:rsidRPr="00944E4E">
        <w:rPr>
          <w:szCs w:val="24"/>
          <w:vertAlign w:val="superscript"/>
        </w:rPr>
        <w:t>3</w:t>
      </w:r>
      <w:r>
        <w:rPr>
          <w:szCs w:val="24"/>
        </w:rPr>
        <w:t>. Црпна станица је опремљена аутоматским системом за гасно хлорисање воде. Инсталиране су 3 потисне ВП-100 пумпе са електромоторима од 30 Kw, у објекту црпне станице смештени су главни разводни ормани (ГРО) и командно – контролни ормани (ККТ), а у кругу црпне станице налази се и трафо станица 10/04 kV снаге 350 kvA. Комбинованим потисно – повратним цевоводом фи</w:t>
      </w:r>
      <w:r w:rsidR="005F10B5">
        <w:rPr>
          <w:szCs w:val="24"/>
        </w:rPr>
        <w:t xml:space="preserve"> 300 челичним и фи 200 азбестно – цементним, допрема се вишак воде до резервоара (I) висинске зоне запремине 500</w:t>
      </w:r>
      <w:r w:rsidR="005F10B5" w:rsidRPr="005F10B5">
        <w:rPr>
          <w:szCs w:val="24"/>
        </w:rPr>
        <w:t xml:space="preserve"> </w:t>
      </w:r>
      <w:r w:rsidR="005F10B5">
        <w:rPr>
          <w:szCs w:val="24"/>
        </w:rPr>
        <w:t>m</w:t>
      </w:r>
      <w:r w:rsidR="005F10B5" w:rsidRPr="00944E4E">
        <w:rPr>
          <w:szCs w:val="24"/>
          <w:vertAlign w:val="superscript"/>
        </w:rPr>
        <w:t>3</w:t>
      </w:r>
      <w:r w:rsidR="005F10B5">
        <w:rPr>
          <w:szCs w:val="24"/>
        </w:rPr>
        <w:t xml:space="preserve">. Резервоар (I) висинске зоне опремљен је подстаницом за водоснабдевање (II) </w:t>
      </w:r>
      <w:r w:rsidR="001C32B2">
        <w:rPr>
          <w:szCs w:val="24"/>
        </w:rPr>
        <w:t>висинске зоне четири потисне пумпе, вода се допрема потисним ПВЦ цевоводом фи 160 до резервоара (II) висинске зоне запремине 2×150</w:t>
      </w:r>
      <w:r w:rsidR="001C32B2" w:rsidRPr="001C32B2">
        <w:rPr>
          <w:szCs w:val="24"/>
        </w:rPr>
        <w:t xml:space="preserve"> </w:t>
      </w:r>
      <w:r w:rsidR="001C32B2">
        <w:rPr>
          <w:szCs w:val="24"/>
        </w:rPr>
        <w:t>m</w:t>
      </w:r>
      <w:r w:rsidR="001C32B2" w:rsidRPr="00944E4E">
        <w:rPr>
          <w:szCs w:val="24"/>
          <w:vertAlign w:val="superscript"/>
        </w:rPr>
        <w:t>3</w:t>
      </w:r>
      <w:r w:rsidR="001C32B2">
        <w:rPr>
          <w:szCs w:val="24"/>
        </w:rPr>
        <w:t>. Од резервоара (II) висинске зоне ка потрошачима постоји повратни ПВЦ цевовод фи 90.</w:t>
      </w:r>
    </w:p>
    <w:p w:rsidR="001C32B2" w:rsidRDefault="001C32B2" w:rsidP="005962E5">
      <w:pPr>
        <w:ind w:firstLine="720"/>
        <w:rPr>
          <w:szCs w:val="24"/>
        </w:rPr>
      </w:pPr>
      <w:r>
        <w:rPr>
          <w:szCs w:val="24"/>
        </w:rPr>
        <w:t>Извориште „Оџина“ састоји се од црпне станице и два бунара од којих је један у функцији. Издашност овог бунара је 101/s. Опремљен је потапајућом пумпом са електромотором снаге 15 Kw и пратећом аутоматиком. Извориште „Оџина“ нема резервоар, воду директно упумпава у комбиновани потисно – повратни цевовод. Ово извориште користи се повремено у случајевима већих хаваријских губитака воде из система и у сушном периоду током године. Цео систем за водоснабдевање функционише синхронизовано чија је аутоматика међусобно повезана подземним сигналним кабловима и бежичним телекомуникационим уређајима између црпних станица „Млака“ и „Оџина“ и Резервоара (I) и (II) висинске зоне.</w:t>
      </w:r>
    </w:p>
    <w:p w:rsidR="001C32B2" w:rsidRDefault="001C32B2" w:rsidP="005962E5">
      <w:pPr>
        <w:ind w:firstLine="720"/>
        <w:rPr>
          <w:szCs w:val="24"/>
        </w:rPr>
      </w:pPr>
      <w:r>
        <w:rPr>
          <w:szCs w:val="24"/>
        </w:rPr>
        <w:t>Извориште „Бања“ састоји се од две каптаже и једним резервоаром запремине 150</w:t>
      </w:r>
      <w:r w:rsidRPr="001C32B2">
        <w:rPr>
          <w:szCs w:val="24"/>
        </w:rPr>
        <w:t xml:space="preserve"> </w:t>
      </w:r>
      <w:r>
        <w:rPr>
          <w:szCs w:val="24"/>
        </w:rPr>
        <w:t>m</w:t>
      </w:r>
      <w:r w:rsidRPr="00944E4E">
        <w:rPr>
          <w:szCs w:val="24"/>
          <w:vertAlign w:val="superscript"/>
        </w:rPr>
        <w:t>3</w:t>
      </w:r>
      <w:r>
        <w:rPr>
          <w:szCs w:val="24"/>
        </w:rPr>
        <w:t>. Издашност изворишта је 101/s. Извориште је опремљено гаснимсистемом за хлорисање воде и функционише природном гравитацијом према градској водоводној мрежи.</w:t>
      </w:r>
    </w:p>
    <w:p w:rsidR="001C32B2" w:rsidRDefault="001C32B2" w:rsidP="005962E5">
      <w:pPr>
        <w:ind w:firstLine="720"/>
        <w:rPr>
          <w:szCs w:val="24"/>
        </w:rPr>
      </w:pPr>
      <w:r>
        <w:rPr>
          <w:szCs w:val="24"/>
        </w:rPr>
        <w:t>Постојећи системи за водоснабдевање Кучева уз правилно руковање и редовно техничко одржавање успева да задовољи потребе за пијаћом водом и у периоду дуге летње суше каква је била ове године</w:t>
      </w:r>
      <w:r w:rsidR="00E931FD">
        <w:rPr>
          <w:szCs w:val="24"/>
        </w:rPr>
        <w:t xml:space="preserve"> и у таквим условима нисмо имали рестрикцију у водоснабдевању. Што се тиче квалитета можемо да кажемо да кажемо да је квалитет воде на завидном нивоу што доказују бројне и редовне анализе воде које ради Завод за јавно здравље из Пожаревца.</w:t>
      </w:r>
    </w:p>
    <w:p w:rsidR="00E931FD" w:rsidRDefault="00E931FD" w:rsidP="005962E5">
      <w:pPr>
        <w:ind w:firstLine="720"/>
        <w:rPr>
          <w:szCs w:val="24"/>
        </w:rPr>
      </w:pPr>
    </w:p>
    <w:p w:rsidR="00594BA2" w:rsidRDefault="00594BA2" w:rsidP="005962E5">
      <w:pPr>
        <w:ind w:firstLine="720"/>
        <w:rPr>
          <w:szCs w:val="24"/>
        </w:rPr>
      </w:pPr>
      <w:r>
        <w:rPr>
          <w:noProof/>
          <w:szCs w:val="24"/>
        </w:rPr>
        <w:lastRenderedPageBreak/>
        <w:drawing>
          <wp:inline distT="0" distB="0" distL="0" distR="0">
            <wp:extent cx="5821680" cy="8229600"/>
            <wp:effectExtent l="19050" t="0" r="7620" b="0"/>
            <wp:docPr id="51" name="Picture 50" descr="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_1.jpg"/>
                    <pic:cNvPicPr/>
                  </pic:nvPicPr>
                  <pic:blipFill>
                    <a:blip r:embed="rId106"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52" name="Picture 51" descr="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_2.jpg"/>
                    <pic:cNvPicPr/>
                  </pic:nvPicPr>
                  <pic:blipFill>
                    <a:blip r:embed="rId107"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53" name="Picture 52" descr="2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_3.jpg"/>
                    <pic:cNvPicPr/>
                  </pic:nvPicPr>
                  <pic:blipFill>
                    <a:blip r:embed="rId108"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54" name="Picture 53" descr="2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Page_4.jpg"/>
                    <pic:cNvPicPr/>
                  </pic:nvPicPr>
                  <pic:blipFill>
                    <a:blip r:embed="rId109" cstate="email"/>
                    <a:stretch>
                      <a:fillRect/>
                    </a:stretch>
                  </pic:blipFill>
                  <pic:spPr>
                    <a:xfrm>
                      <a:off x="0" y="0"/>
                      <a:ext cx="5821680" cy="8229600"/>
                    </a:xfrm>
                    <a:prstGeom prst="rect">
                      <a:avLst/>
                    </a:prstGeom>
                  </pic:spPr>
                </pic:pic>
              </a:graphicData>
            </a:graphic>
          </wp:inline>
        </w:drawing>
      </w:r>
    </w:p>
    <w:p w:rsidR="00D64D34" w:rsidRDefault="00D64D34" w:rsidP="005962E5">
      <w:pPr>
        <w:ind w:firstLine="720"/>
        <w:rPr>
          <w:szCs w:val="24"/>
        </w:rPr>
      </w:pPr>
      <w:r>
        <w:rPr>
          <w:szCs w:val="24"/>
        </w:rPr>
        <w:lastRenderedPageBreak/>
        <w:t>Бактериолошке и физичко – хемијске анализе воде из градског водовода Кучево.</w:t>
      </w:r>
    </w:p>
    <w:p w:rsidR="00D64D34" w:rsidRPr="00D64D34" w:rsidRDefault="00D64D34" w:rsidP="005962E5">
      <w:pPr>
        <w:ind w:firstLine="720"/>
        <w:rPr>
          <w:szCs w:val="24"/>
        </w:rPr>
      </w:pPr>
    </w:p>
    <w:p w:rsidR="00DB4EF9" w:rsidRDefault="00DB4EF9" w:rsidP="00DB4EF9">
      <w:pPr>
        <w:pStyle w:val="Heading2"/>
        <w:jc w:val="center"/>
        <w:rPr>
          <w:rFonts w:ascii="Times New Roman" w:hAnsi="Times New Roman" w:cs="Times New Roman"/>
          <w:color w:val="auto"/>
        </w:rPr>
      </w:pPr>
      <w:bookmarkStart w:id="34" w:name="_Toc429652166"/>
      <w:r w:rsidRPr="00DB4EF9">
        <w:rPr>
          <w:rFonts w:ascii="Times New Roman" w:hAnsi="Times New Roman" w:cs="Times New Roman"/>
          <w:color w:val="auto"/>
        </w:rPr>
        <w:t>7.2. Отпадне воде</w:t>
      </w:r>
      <w:r w:rsidR="006D5879">
        <w:rPr>
          <w:rFonts w:ascii="Times New Roman" w:hAnsi="Times New Roman" w:cs="Times New Roman"/>
          <w:color w:val="auto"/>
        </w:rPr>
        <w:t xml:space="preserve"> </w:t>
      </w:r>
      <w:bookmarkEnd w:id="34"/>
    </w:p>
    <w:p w:rsidR="000A1558" w:rsidRPr="000A1558" w:rsidRDefault="000A1558" w:rsidP="000A1558"/>
    <w:p w:rsidR="000A1558" w:rsidRDefault="000A1558" w:rsidP="000A1558">
      <w:pPr>
        <w:ind w:firstLine="720"/>
        <w:rPr>
          <w:szCs w:val="24"/>
        </w:rPr>
      </w:pPr>
      <w:r>
        <w:rPr>
          <w:szCs w:val="24"/>
        </w:rPr>
        <w:t xml:space="preserve">На територији насељеног места Кучево постоје </w:t>
      </w:r>
      <w:r w:rsidR="00614A9E">
        <w:rPr>
          <w:szCs w:val="24"/>
        </w:rPr>
        <w:t>три</w:t>
      </w:r>
      <w:r>
        <w:rPr>
          <w:szCs w:val="24"/>
        </w:rPr>
        <w:t xml:space="preserve"> врсте отпадних вода и то: </w:t>
      </w:r>
    </w:p>
    <w:p w:rsidR="000A1558" w:rsidRDefault="000A1558" w:rsidP="000A1558">
      <w:pPr>
        <w:rPr>
          <w:szCs w:val="24"/>
        </w:rPr>
      </w:pPr>
      <w:r>
        <w:rPr>
          <w:szCs w:val="24"/>
        </w:rPr>
        <w:tab/>
        <w:t>- комуналне отпадне воде које настају као последица употребе канализационе мреже и</w:t>
      </w:r>
    </w:p>
    <w:p w:rsidR="000A1558" w:rsidRDefault="000A1558" w:rsidP="000A1558">
      <w:pPr>
        <w:rPr>
          <w:szCs w:val="24"/>
        </w:rPr>
      </w:pPr>
      <w:r>
        <w:rPr>
          <w:szCs w:val="24"/>
        </w:rPr>
        <w:tab/>
        <w:t xml:space="preserve">- индустријске отпадне воде које настају као последица у процесу производње производних погона (АБМ, </w:t>
      </w:r>
      <w:r w:rsidR="00614A9E">
        <w:rPr>
          <w:szCs w:val="24"/>
        </w:rPr>
        <w:t>Железара Смедерево ДОО</w:t>
      </w:r>
      <w:r w:rsidRPr="00614A9E">
        <w:rPr>
          <w:szCs w:val="24"/>
        </w:rPr>
        <w:t>, фабрика</w:t>
      </w:r>
      <w:r>
        <w:rPr>
          <w:szCs w:val="24"/>
        </w:rPr>
        <w:t xml:space="preserve"> „Минерална вода“ Нересница, Кланица Унион МЗ Раброво</w:t>
      </w:r>
      <w:r w:rsidR="00614A9E">
        <w:rPr>
          <w:szCs w:val="24"/>
        </w:rPr>
        <w:t>, фарма свиња Унион МЗ Раброво) и</w:t>
      </w:r>
    </w:p>
    <w:p w:rsidR="00614A9E" w:rsidRDefault="00614A9E" w:rsidP="000A1558">
      <w:pPr>
        <w:rPr>
          <w:szCs w:val="24"/>
        </w:rPr>
      </w:pPr>
      <w:r>
        <w:rPr>
          <w:szCs w:val="24"/>
        </w:rPr>
        <w:tab/>
        <w:t>- кишна канализациона мрежа.</w:t>
      </w:r>
    </w:p>
    <w:p w:rsidR="004B1EE2" w:rsidRPr="004B1EE2" w:rsidRDefault="004B1EE2" w:rsidP="000A1558">
      <w:pPr>
        <w:rPr>
          <w:szCs w:val="24"/>
        </w:rPr>
      </w:pPr>
    </w:p>
    <w:p w:rsidR="000A1558" w:rsidRPr="004B1EE2" w:rsidRDefault="000A1558" w:rsidP="000A1558">
      <w:pPr>
        <w:rPr>
          <w:b/>
          <w:szCs w:val="24"/>
        </w:rPr>
      </w:pPr>
      <w:r>
        <w:rPr>
          <w:szCs w:val="24"/>
        </w:rPr>
        <w:tab/>
      </w:r>
      <w:r w:rsidRPr="004B1EE2">
        <w:rPr>
          <w:b/>
          <w:szCs w:val="24"/>
        </w:rPr>
        <w:t>7.2.1. Комуналне отпадне воде</w:t>
      </w:r>
    </w:p>
    <w:p w:rsidR="004B1EE2" w:rsidRDefault="000A1558" w:rsidP="000A1558">
      <w:pPr>
        <w:rPr>
          <w:szCs w:val="24"/>
        </w:rPr>
      </w:pPr>
      <w:r>
        <w:rPr>
          <w:szCs w:val="24"/>
        </w:rPr>
        <w:tab/>
      </w:r>
    </w:p>
    <w:p w:rsidR="000A1558" w:rsidRDefault="000A1558" w:rsidP="004B1EE2">
      <w:pPr>
        <w:ind w:firstLine="720"/>
        <w:rPr>
          <w:szCs w:val="24"/>
        </w:rPr>
      </w:pPr>
      <w:r>
        <w:rPr>
          <w:szCs w:val="24"/>
        </w:rPr>
        <w:t xml:space="preserve">ЈКП Кучево стара се о канализационој мрежи </w:t>
      </w:r>
      <w:r w:rsidR="00D230C1">
        <w:rPr>
          <w:szCs w:val="24"/>
        </w:rPr>
        <w:t>и услугама пражњења септичких јама на територији насеља Кучево.</w:t>
      </w:r>
    </w:p>
    <w:p w:rsidR="00614A9E" w:rsidRPr="009A293D" w:rsidRDefault="00D230C1" w:rsidP="000A1558">
      <w:pPr>
        <w:rPr>
          <w:szCs w:val="24"/>
        </w:rPr>
      </w:pPr>
      <w:r>
        <w:rPr>
          <w:szCs w:val="24"/>
        </w:rPr>
        <w:tab/>
        <w:t xml:space="preserve">Канализациона мрежа састоји се од бетонских канализационих цеви максималног пресека 200 – 300 mm дужине око 20 km и има два испуста у реку Пек. </w:t>
      </w:r>
      <w:r w:rsidRPr="00614A9E">
        <w:rPr>
          <w:color w:val="000000" w:themeColor="text1"/>
          <w:szCs w:val="24"/>
        </w:rPr>
        <w:t>Анализа отпадних вода</w:t>
      </w:r>
      <w:r>
        <w:rPr>
          <w:szCs w:val="24"/>
        </w:rPr>
        <w:t xml:space="preserve"> врши се од стране Завода за јавно здравље Пожаревац на узорцима узетим изнад излива, на изливу и испод излива. Резултати су у границама нормале.</w:t>
      </w:r>
    </w:p>
    <w:p w:rsidR="009A293D" w:rsidRDefault="009A293D" w:rsidP="000A1558">
      <w:pPr>
        <w:rPr>
          <w:color w:val="FF0000"/>
          <w:szCs w:val="24"/>
        </w:rPr>
      </w:pPr>
      <w:r>
        <w:rPr>
          <w:noProof/>
          <w:color w:val="FF0000"/>
          <w:szCs w:val="24"/>
        </w:rPr>
        <w:lastRenderedPageBreak/>
        <w:drawing>
          <wp:inline distT="0" distB="0" distL="0" distR="0">
            <wp:extent cx="5821680" cy="8229600"/>
            <wp:effectExtent l="19050" t="0" r="7620" b="0"/>
            <wp:docPr id="41" name="Picture 40" descr="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1.jpg"/>
                    <pic:cNvPicPr/>
                  </pic:nvPicPr>
                  <pic:blipFill>
                    <a:blip r:embed="rId110" cstate="email"/>
                    <a:stretch>
                      <a:fillRect/>
                    </a:stretch>
                  </pic:blipFill>
                  <pic:spPr>
                    <a:xfrm>
                      <a:off x="0" y="0"/>
                      <a:ext cx="5821680" cy="8229600"/>
                    </a:xfrm>
                    <a:prstGeom prst="rect">
                      <a:avLst/>
                    </a:prstGeom>
                  </pic:spPr>
                </pic:pic>
              </a:graphicData>
            </a:graphic>
          </wp:inline>
        </w:drawing>
      </w:r>
      <w:r>
        <w:rPr>
          <w:noProof/>
          <w:color w:val="FF0000"/>
          <w:szCs w:val="24"/>
        </w:rPr>
        <w:lastRenderedPageBreak/>
        <w:drawing>
          <wp:inline distT="0" distB="0" distL="0" distR="0">
            <wp:extent cx="5821680" cy="8229600"/>
            <wp:effectExtent l="19050" t="0" r="7620" b="0"/>
            <wp:docPr id="43" name="Picture 42" descr="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2.jpg"/>
                    <pic:cNvPicPr/>
                  </pic:nvPicPr>
                  <pic:blipFill>
                    <a:blip r:embed="rId111" cstate="email"/>
                    <a:stretch>
                      <a:fillRect/>
                    </a:stretch>
                  </pic:blipFill>
                  <pic:spPr>
                    <a:xfrm>
                      <a:off x="0" y="0"/>
                      <a:ext cx="5821680" cy="8229600"/>
                    </a:xfrm>
                    <a:prstGeom prst="rect">
                      <a:avLst/>
                    </a:prstGeom>
                  </pic:spPr>
                </pic:pic>
              </a:graphicData>
            </a:graphic>
          </wp:inline>
        </w:drawing>
      </w:r>
      <w:r>
        <w:rPr>
          <w:noProof/>
          <w:color w:val="FF0000"/>
          <w:szCs w:val="24"/>
        </w:rPr>
        <w:lastRenderedPageBreak/>
        <w:drawing>
          <wp:inline distT="0" distB="0" distL="0" distR="0">
            <wp:extent cx="5821680" cy="8229600"/>
            <wp:effectExtent l="19050" t="0" r="7620" b="0"/>
            <wp:docPr id="44" name="Picture 43" descr="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3.jpg"/>
                    <pic:cNvPicPr/>
                  </pic:nvPicPr>
                  <pic:blipFill>
                    <a:blip r:embed="rId112" cstate="email"/>
                    <a:stretch>
                      <a:fillRect/>
                    </a:stretch>
                  </pic:blipFill>
                  <pic:spPr>
                    <a:xfrm>
                      <a:off x="0" y="0"/>
                      <a:ext cx="5821680" cy="8229600"/>
                    </a:xfrm>
                    <a:prstGeom prst="rect">
                      <a:avLst/>
                    </a:prstGeom>
                  </pic:spPr>
                </pic:pic>
              </a:graphicData>
            </a:graphic>
          </wp:inline>
        </w:drawing>
      </w:r>
      <w:r>
        <w:rPr>
          <w:noProof/>
          <w:color w:val="FF0000"/>
          <w:szCs w:val="24"/>
        </w:rPr>
        <w:lastRenderedPageBreak/>
        <w:drawing>
          <wp:inline distT="0" distB="0" distL="0" distR="0">
            <wp:extent cx="5821680" cy="8229600"/>
            <wp:effectExtent l="19050" t="0" r="7620" b="0"/>
            <wp:docPr id="45" name="Picture 44" descr="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4.jpg"/>
                    <pic:cNvPicPr/>
                  </pic:nvPicPr>
                  <pic:blipFill>
                    <a:blip r:embed="rId113" cstate="email"/>
                    <a:stretch>
                      <a:fillRect/>
                    </a:stretch>
                  </pic:blipFill>
                  <pic:spPr>
                    <a:xfrm>
                      <a:off x="0" y="0"/>
                      <a:ext cx="5821680" cy="8229600"/>
                    </a:xfrm>
                    <a:prstGeom prst="rect">
                      <a:avLst/>
                    </a:prstGeom>
                  </pic:spPr>
                </pic:pic>
              </a:graphicData>
            </a:graphic>
          </wp:inline>
        </w:drawing>
      </w:r>
      <w:r>
        <w:rPr>
          <w:noProof/>
          <w:color w:val="FF0000"/>
          <w:szCs w:val="24"/>
        </w:rPr>
        <w:lastRenderedPageBreak/>
        <w:drawing>
          <wp:inline distT="0" distB="0" distL="0" distR="0">
            <wp:extent cx="5821680" cy="8229600"/>
            <wp:effectExtent l="19050" t="0" r="7620" b="0"/>
            <wp:docPr id="46" name="Picture 45" descr="1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5.jpg"/>
                    <pic:cNvPicPr/>
                  </pic:nvPicPr>
                  <pic:blipFill>
                    <a:blip r:embed="rId114" cstate="email"/>
                    <a:stretch>
                      <a:fillRect/>
                    </a:stretch>
                  </pic:blipFill>
                  <pic:spPr>
                    <a:xfrm>
                      <a:off x="0" y="0"/>
                      <a:ext cx="5821680" cy="8229600"/>
                    </a:xfrm>
                    <a:prstGeom prst="rect">
                      <a:avLst/>
                    </a:prstGeom>
                  </pic:spPr>
                </pic:pic>
              </a:graphicData>
            </a:graphic>
          </wp:inline>
        </w:drawing>
      </w:r>
      <w:r>
        <w:rPr>
          <w:noProof/>
          <w:color w:val="FF0000"/>
          <w:szCs w:val="24"/>
        </w:rPr>
        <w:lastRenderedPageBreak/>
        <w:drawing>
          <wp:inline distT="0" distB="0" distL="0" distR="0">
            <wp:extent cx="5821680" cy="8229600"/>
            <wp:effectExtent l="19050" t="0" r="7620" b="0"/>
            <wp:docPr id="47" name="Picture 46" descr="1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6.jpg"/>
                    <pic:cNvPicPr/>
                  </pic:nvPicPr>
                  <pic:blipFill>
                    <a:blip r:embed="rId115" cstate="email"/>
                    <a:stretch>
                      <a:fillRect/>
                    </a:stretch>
                  </pic:blipFill>
                  <pic:spPr>
                    <a:xfrm>
                      <a:off x="0" y="0"/>
                      <a:ext cx="5821680" cy="8229600"/>
                    </a:xfrm>
                    <a:prstGeom prst="rect">
                      <a:avLst/>
                    </a:prstGeom>
                  </pic:spPr>
                </pic:pic>
              </a:graphicData>
            </a:graphic>
          </wp:inline>
        </w:drawing>
      </w:r>
      <w:r>
        <w:rPr>
          <w:noProof/>
          <w:color w:val="FF0000"/>
          <w:szCs w:val="24"/>
        </w:rPr>
        <w:lastRenderedPageBreak/>
        <w:drawing>
          <wp:inline distT="0" distB="0" distL="0" distR="0">
            <wp:extent cx="5821680" cy="8229600"/>
            <wp:effectExtent l="19050" t="0" r="7620" b="0"/>
            <wp:docPr id="48" name="Picture 47" descr="1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7.jpg"/>
                    <pic:cNvPicPr/>
                  </pic:nvPicPr>
                  <pic:blipFill>
                    <a:blip r:embed="rId116" cstate="email"/>
                    <a:stretch>
                      <a:fillRect/>
                    </a:stretch>
                  </pic:blipFill>
                  <pic:spPr>
                    <a:xfrm>
                      <a:off x="0" y="0"/>
                      <a:ext cx="5821680" cy="8229600"/>
                    </a:xfrm>
                    <a:prstGeom prst="rect">
                      <a:avLst/>
                    </a:prstGeom>
                  </pic:spPr>
                </pic:pic>
              </a:graphicData>
            </a:graphic>
          </wp:inline>
        </w:drawing>
      </w:r>
      <w:r>
        <w:rPr>
          <w:noProof/>
          <w:color w:val="FF0000"/>
          <w:szCs w:val="24"/>
        </w:rPr>
        <w:lastRenderedPageBreak/>
        <w:drawing>
          <wp:inline distT="0" distB="0" distL="0" distR="0">
            <wp:extent cx="5821680" cy="8229600"/>
            <wp:effectExtent l="19050" t="0" r="7620" b="0"/>
            <wp:docPr id="49" name="Picture 48" descr="1_P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8.jpg"/>
                    <pic:cNvPicPr/>
                  </pic:nvPicPr>
                  <pic:blipFill>
                    <a:blip r:embed="rId117" cstate="email"/>
                    <a:stretch>
                      <a:fillRect/>
                    </a:stretch>
                  </pic:blipFill>
                  <pic:spPr>
                    <a:xfrm>
                      <a:off x="0" y="0"/>
                      <a:ext cx="5821680" cy="8229600"/>
                    </a:xfrm>
                    <a:prstGeom prst="rect">
                      <a:avLst/>
                    </a:prstGeom>
                  </pic:spPr>
                </pic:pic>
              </a:graphicData>
            </a:graphic>
          </wp:inline>
        </w:drawing>
      </w:r>
      <w:r>
        <w:rPr>
          <w:noProof/>
          <w:color w:val="FF0000"/>
          <w:szCs w:val="24"/>
        </w:rPr>
        <w:lastRenderedPageBreak/>
        <w:drawing>
          <wp:inline distT="0" distB="0" distL="0" distR="0">
            <wp:extent cx="5821680" cy="8229600"/>
            <wp:effectExtent l="19050" t="0" r="7620" b="0"/>
            <wp:docPr id="50" name="Picture 49" descr="1_Pag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_9.jpg"/>
                    <pic:cNvPicPr/>
                  </pic:nvPicPr>
                  <pic:blipFill>
                    <a:blip r:embed="rId118" cstate="email"/>
                    <a:stretch>
                      <a:fillRect/>
                    </a:stretch>
                  </pic:blipFill>
                  <pic:spPr>
                    <a:xfrm>
                      <a:off x="0" y="0"/>
                      <a:ext cx="5821680" cy="8229600"/>
                    </a:xfrm>
                    <a:prstGeom prst="rect">
                      <a:avLst/>
                    </a:prstGeom>
                  </pic:spPr>
                </pic:pic>
              </a:graphicData>
            </a:graphic>
          </wp:inline>
        </w:drawing>
      </w:r>
    </w:p>
    <w:p w:rsidR="00D64D34" w:rsidRDefault="00D64D34" w:rsidP="000A1558">
      <w:pPr>
        <w:rPr>
          <w:color w:val="000000" w:themeColor="text1"/>
          <w:szCs w:val="24"/>
        </w:rPr>
      </w:pPr>
      <w:r>
        <w:rPr>
          <w:color w:val="000000" w:themeColor="text1"/>
          <w:szCs w:val="24"/>
        </w:rPr>
        <w:lastRenderedPageBreak/>
        <w:t>Анализе воде из реке Пек – пре, на месту испуста фекалних вода и низводно.</w:t>
      </w:r>
    </w:p>
    <w:p w:rsidR="00D64D34" w:rsidRPr="00D64D34" w:rsidRDefault="00D64D34" w:rsidP="000A1558">
      <w:pPr>
        <w:rPr>
          <w:color w:val="000000" w:themeColor="text1"/>
          <w:szCs w:val="24"/>
        </w:rPr>
      </w:pPr>
      <w:r>
        <w:rPr>
          <w:color w:val="000000" w:themeColor="text1"/>
          <w:szCs w:val="24"/>
        </w:rPr>
        <w:t xml:space="preserve"> </w:t>
      </w:r>
    </w:p>
    <w:p w:rsidR="00D230C1" w:rsidRDefault="00D230C1" w:rsidP="000A1558">
      <w:pPr>
        <w:rPr>
          <w:szCs w:val="24"/>
        </w:rPr>
      </w:pPr>
      <w:r>
        <w:rPr>
          <w:szCs w:val="24"/>
        </w:rPr>
        <w:tab/>
        <w:t>Пражњење септичких јама врши се посебним камионом – цистерна фекалка која је стара и у лошем стању.</w:t>
      </w:r>
    </w:p>
    <w:p w:rsidR="00D230C1" w:rsidRDefault="00D230C1" w:rsidP="000A1558">
      <w:pPr>
        <w:rPr>
          <w:szCs w:val="24"/>
        </w:rPr>
      </w:pPr>
      <w:r>
        <w:rPr>
          <w:szCs w:val="24"/>
        </w:rPr>
        <w:tab/>
        <w:t>Такође се као проблем може навести да су на појединим местима у насељу спојене комунална и атмосферска мрежа за одвођење отпадних вода.</w:t>
      </w:r>
    </w:p>
    <w:p w:rsidR="00D230C1" w:rsidRDefault="00D230C1" w:rsidP="000A1558">
      <w:pPr>
        <w:rPr>
          <w:szCs w:val="24"/>
        </w:rPr>
      </w:pPr>
      <w:r>
        <w:rPr>
          <w:szCs w:val="24"/>
        </w:rPr>
        <w:tab/>
        <w:t>Такође је битно напоменути да се врши испуштање у канализациону и атмосферску мрежу и отпадних уља из аутомеханичарских радионица и радионица за прање аутомобила.</w:t>
      </w:r>
    </w:p>
    <w:p w:rsidR="00D64D34" w:rsidRPr="00D64D34" w:rsidRDefault="00D64D34" w:rsidP="000A1558">
      <w:pPr>
        <w:rPr>
          <w:szCs w:val="24"/>
        </w:rPr>
      </w:pPr>
    </w:p>
    <w:p w:rsidR="00403DC2" w:rsidRDefault="00403DC2" w:rsidP="000A1558">
      <w:pPr>
        <w:rPr>
          <w:b/>
          <w:szCs w:val="24"/>
        </w:rPr>
      </w:pPr>
      <w:r w:rsidRPr="00403DC2">
        <w:rPr>
          <w:b/>
          <w:szCs w:val="24"/>
        </w:rPr>
        <w:t>7.2.2. Индустријске отпадне воде</w:t>
      </w:r>
    </w:p>
    <w:p w:rsidR="00E2289E" w:rsidRPr="00E2289E" w:rsidRDefault="00E2289E" w:rsidP="000A1558">
      <w:pPr>
        <w:rPr>
          <w:b/>
          <w:szCs w:val="24"/>
        </w:rPr>
      </w:pPr>
    </w:p>
    <w:p w:rsidR="00403DC2" w:rsidRDefault="00403DC2" w:rsidP="000A1558">
      <w:pPr>
        <w:rPr>
          <w:szCs w:val="24"/>
        </w:rPr>
      </w:pPr>
      <w:r>
        <w:rPr>
          <w:b/>
          <w:szCs w:val="24"/>
        </w:rPr>
        <w:tab/>
      </w:r>
      <w:r>
        <w:rPr>
          <w:szCs w:val="24"/>
        </w:rPr>
        <w:t>Индустријске отпадне воде које се на територији општине Кучево јављају настају као последица технолошких процеса у</w:t>
      </w:r>
      <w:r w:rsidR="00614A9E">
        <w:rPr>
          <w:szCs w:val="24"/>
        </w:rPr>
        <w:t xml:space="preserve"> предузећима</w:t>
      </w:r>
      <w:r>
        <w:rPr>
          <w:color w:val="FF0000"/>
          <w:szCs w:val="24"/>
        </w:rPr>
        <w:t xml:space="preserve"> </w:t>
      </w:r>
      <w:r>
        <w:rPr>
          <w:szCs w:val="24"/>
        </w:rPr>
        <w:t xml:space="preserve">за обављање различитих прехрамбених и непрехрамбених делатности и то: </w:t>
      </w:r>
    </w:p>
    <w:p w:rsidR="00403DC2" w:rsidRDefault="00403DC2" w:rsidP="000A1558">
      <w:pPr>
        <w:rPr>
          <w:szCs w:val="24"/>
        </w:rPr>
      </w:pPr>
      <w:r>
        <w:rPr>
          <w:szCs w:val="24"/>
        </w:rPr>
        <w:tab/>
        <w:t>- ABM International d</w:t>
      </w:r>
      <w:r w:rsidR="00AA4399">
        <w:rPr>
          <w:szCs w:val="24"/>
        </w:rPr>
        <w:t>.</w:t>
      </w:r>
      <w:r>
        <w:rPr>
          <w:szCs w:val="24"/>
        </w:rPr>
        <w:t>o</w:t>
      </w:r>
      <w:r w:rsidR="00AA4399">
        <w:rPr>
          <w:szCs w:val="24"/>
        </w:rPr>
        <w:t>.</w:t>
      </w:r>
      <w:r>
        <w:rPr>
          <w:szCs w:val="24"/>
        </w:rPr>
        <w:t>o</w:t>
      </w:r>
      <w:r w:rsidR="00AA4399">
        <w:rPr>
          <w:szCs w:val="24"/>
        </w:rPr>
        <w:t>.</w:t>
      </w:r>
      <w:r>
        <w:rPr>
          <w:szCs w:val="24"/>
        </w:rPr>
        <w:t>, Крунска 5/1, 11000 Београд,</w:t>
      </w:r>
    </w:p>
    <w:p w:rsidR="00403DC2" w:rsidRDefault="00403DC2" w:rsidP="000A1558">
      <w:pPr>
        <w:rPr>
          <w:szCs w:val="24"/>
        </w:rPr>
      </w:pPr>
      <w:r>
        <w:rPr>
          <w:szCs w:val="24"/>
        </w:rPr>
        <w:tab/>
        <w:t>- Унион МЗ д.о.о., Кланица Раброво,</w:t>
      </w:r>
    </w:p>
    <w:p w:rsidR="00403DC2" w:rsidRDefault="00403DC2" w:rsidP="000A1558">
      <w:pPr>
        <w:rPr>
          <w:szCs w:val="24"/>
        </w:rPr>
      </w:pPr>
      <w:r>
        <w:rPr>
          <w:szCs w:val="24"/>
        </w:rPr>
        <w:tab/>
        <w:t xml:space="preserve">- Унион МЗ </w:t>
      </w:r>
      <w:r w:rsidR="00AA4399">
        <w:rPr>
          <w:szCs w:val="24"/>
        </w:rPr>
        <w:t>д.о.о., Фарма свиња Мустапић,</w:t>
      </w:r>
    </w:p>
    <w:p w:rsidR="00AA4399" w:rsidRDefault="00AA4399" w:rsidP="000A1558">
      <w:pPr>
        <w:rPr>
          <w:szCs w:val="24"/>
        </w:rPr>
      </w:pPr>
      <w:r>
        <w:rPr>
          <w:szCs w:val="24"/>
        </w:rPr>
        <w:tab/>
        <w:t>- Фабрика „Минерална вода“, Нересница,</w:t>
      </w:r>
    </w:p>
    <w:p w:rsidR="0099325D" w:rsidRDefault="00AA4399" w:rsidP="000A1558">
      <w:pPr>
        <w:rPr>
          <w:szCs w:val="24"/>
        </w:rPr>
      </w:pPr>
      <w:r>
        <w:rPr>
          <w:szCs w:val="24"/>
        </w:rPr>
        <w:tab/>
        <w:t>-  Железара Смедерево д.о.о., огранак Кучево.</w:t>
      </w:r>
    </w:p>
    <w:p w:rsidR="00614A9E" w:rsidRPr="00614A9E" w:rsidRDefault="00614A9E" w:rsidP="000A1558">
      <w:pPr>
        <w:rPr>
          <w:szCs w:val="24"/>
        </w:rPr>
      </w:pPr>
      <w:r>
        <w:rPr>
          <w:szCs w:val="24"/>
        </w:rPr>
        <w:tab/>
        <w:t>Индустријске отпадне воде ће бити обрађене у поглављу које се односи на предузећа која послују на територији општине Кучево.</w:t>
      </w:r>
    </w:p>
    <w:p w:rsidR="00F47820" w:rsidRPr="00194965" w:rsidRDefault="00AA4399" w:rsidP="00194965">
      <w:pPr>
        <w:ind w:firstLine="720"/>
        <w:rPr>
          <w:szCs w:val="24"/>
        </w:rPr>
      </w:pPr>
      <w:r w:rsidRPr="00F47820">
        <w:rPr>
          <w:b/>
          <w:szCs w:val="24"/>
        </w:rPr>
        <w:t>ABM International d.o.o.</w:t>
      </w:r>
    </w:p>
    <w:p w:rsidR="00F47820" w:rsidRDefault="00F47820" w:rsidP="000A1558">
      <w:pPr>
        <w:rPr>
          <w:szCs w:val="24"/>
        </w:rPr>
      </w:pPr>
      <w:r>
        <w:rPr>
          <w:szCs w:val="24"/>
        </w:rPr>
        <w:tab/>
        <w:t xml:space="preserve">Отпадна вода потиче од обраде и третирања камена. После пречишћавања отпадна вода се упушта у јаругу реке Пек. Отпадна вода се узоркују у континуитету (четири пута годишње) на изливу у Јаругу реке Пек, вода реке Пек узводно и низводно од излива отпадне воде. </w:t>
      </w:r>
    </w:p>
    <w:p w:rsidR="00F47820" w:rsidRDefault="00F47820" w:rsidP="000A1558">
      <w:pPr>
        <w:rPr>
          <w:szCs w:val="24"/>
        </w:rPr>
      </w:pPr>
      <w:r>
        <w:rPr>
          <w:szCs w:val="24"/>
        </w:rPr>
        <w:tab/>
        <w:t xml:space="preserve">Резултати физичко – хемијских и бактериолошких анализа воде </w:t>
      </w:r>
      <w:r w:rsidR="0099325D">
        <w:rPr>
          <w:szCs w:val="24"/>
        </w:rPr>
        <w:t>упоређивани су са нормама за III класу површинских вода којој припада река Пек као крајњи реципијент.</w:t>
      </w:r>
    </w:p>
    <w:p w:rsidR="0099325D" w:rsidRDefault="0099325D" w:rsidP="000A1558">
      <w:pPr>
        <w:rPr>
          <w:szCs w:val="24"/>
        </w:rPr>
      </w:pPr>
      <w:r>
        <w:rPr>
          <w:szCs w:val="24"/>
        </w:rPr>
        <w:tab/>
        <w:t>На основу резултата физичко – хемијских анализа воде може се закључити:</w:t>
      </w:r>
    </w:p>
    <w:p w:rsidR="0099325D" w:rsidRDefault="0099325D" w:rsidP="000A1558">
      <w:pPr>
        <w:rPr>
          <w:szCs w:val="24"/>
        </w:rPr>
      </w:pPr>
      <w:r>
        <w:rPr>
          <w:szCs w:val="24"/>
        </w:rPr>
        <w:tab/>
        <w:t>- у узорку пречишћене отпадне воде концентрације свих анализираних параметара су биле у оквиру МДК.</w:t>
      </w:r>
    </w:p>
    <w:p w:rsidR="0099325D" w:rsidRDefault="0099325D" w:rsidP="000A1558">
      <w:pPr>
        <w:rPr>
          <w:szCs w:val="24"/>
        </w:rPr>
      </w:pPr>
      <w:r>
        <w:rPr>
          <w:szCs w:val="24"/>
        </w:rPr>
        <w:tab/>
        <w:t>- у реци Пек узводно од места на коме се уливају отпадне воде у реку концентрације свих анализираних параметара су биле у оквиру МДК.</w:t>
      </w:r>
    </w:p>
    <w:p w:rsidR="0099325D" w:rsidRDefault="0099325D" w:rsidP="000A1558">
      <w:pPr>
        <w:rPr>
          <w:szCs w:val="24"/>
        </w:rPr>
      </w:pPr>
      <w:r>
        <w:rPr>
          <w:szCs w:val="24"/>
        </w:rPr>
        <w:tab/>
        <w:t>- у реци Пек низводно од места на коме се уливају отпадне воде у реку концентрације свих анализираних параметара су биле у оквиру МДК.</w:t>
      </w:r>
    </w:p>
    <w:p w:rsidR="00E13014" w:rsidRDefault="0099325D" w:rsidP="000A1558">
      <w:pPr>
        <w:rPr>
          <w:szCs w:val="24"/>
        </w:rPr>
      </w:pPr>
      <w:r>
        <w:rPr>
          <w:szCs w:val="24"/>
        </w:rPr>
        <w:tab/>
        <w:t>Бактериолошком анализом у узорцима отпадне воде и воде реке Пек узводно</w:t>
      </w:r>
      <w:r w:rsidR="004452E5">
        <w:rPr>
          <w:szCs w:val="24"/>
        </w:rPr>
        <w:t xml:space="preserve"> и низводно идентификоване су колиформне бактерије. Тако да је у узорцима отпадне воде и реке низводно број бактерија био у оквиру МДК, а у реци узводно је био повишен</w:t>
      </w:r>
      <w:r w:rsidR="00D64D34">
        <w:rPr>
          <w:szCs w:val="24"/>
        </w:rPr>
        <w:t>.</w:t>
      </w:r>
    </w:p>
    <w:p w:rsidR="00D64D34" w:rsidRDefault="00D64D34" w:rsidP="000A1558">
      <w:pPr>
        <w:rPr>
          <w:szCs w:val="24"/>
        </w:rPr>
      </w:pPr>
    </w:p>
    <w:p w:rsidR="007876A6" w:rsidRPr="00D64D34" w:rsidRDefault="007876A6" w:rsidP="000A1558">
      <w:pPr>
        <w:rPr>
          <w:szCs w:val="24"/>
        </w:rPr>
      </w:pPr>
    </w:p>
    <w:p w:rsidR="00D64D34" w:rsidRDefault="00D64D34" w:rsidP="000A1558">
      <w:pPr>
        <w:rPr>
          <w:szCs w:val="24"/>
        </w:rPr>
      </w:pPr>
    </w:p>
    <w:p w:rsidR="00D64D34" w:rsidRDefault="00D64D34" w:rsidP="000A1558">
      <w:pPr>
        <w:rPr>
          <w:szCs w:val="24"/>
        </w:rPr>
      </w:pPr>
    </w:p>
    <w:p w:rsidR="007876A6" w:rsidRDefault="007876A6" w:rsidP="000A1558">
      <w:pPr>
        <w:rPr>
          <w:szCs w:val="24"/>
        </w:rPr>
      </w:pPr>
      <w:r>
        <w:rPr>
          <w:noProof/>
          <w:szCs w:val="24"/>
        </w:rPr>
        <w:lastRenderedPageBreak/>
        <w:drawing>
          <wp:inline distT="0" distB="0" distL="0" distR="0">
            <wp:extent cx="5821680" cy="8229600"/>
            <wp:effectExtent l="19050" t="0" r="7620" b="0"/>
            <wp:docPr id="55" name="Picture 54" descr="3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1.jpg"/>
                    <pic:cNvPicPr/>
                  </pic:nvPicPr>
                  <pic:blipFill>
                    <a:blip r:embed="rId119"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56" name="Picture 55" descr="3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2.jpg"/>
                    <pic:cNvPicPr/>
                  </pic:nvPicPr>
                  <pic:blipFill>
                    <a:blip r:embed="rId120"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57" name="Picture 56" descr="3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3.jpg"/>
                    <pic:cNvPicPr/>
                  </pic:nvPicPr>
                  <pic:blipFill>
                    <a:blip r:embed="rId121"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58" name="Picture 57" descr="3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4.jpg"/>
                    <pic:cNvPicPr/>
                  </pic:nvPicPr>
                  <pic:blipFill>
                    <a:blip r:embed="rId122"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59" name="Picture 58" descr="3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5.jpg"/>
                    <pic:cNvPicPr/>
                  </pic:nvPicPr>
                  <pic:blipFill>
                    <a:blip r:embed="rId123"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61" name="Picture 60" descr="3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6.jpg"/>
                    <pic:cNvPicPr/>
                  </pic:nvPicPr>
                  <pic:blipFill>
                    <a:blip r:embed="rId124"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62" name="Picture 61" descr="3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7.jpg"/>
                    <pic:cNvPicPr/>
                  </pic:nvPicPr>
                  <pic:blipFill>
                    <a:blip r:embed="rId125"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63" name="Picture 62" descr="3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8.jpg"/>
                    <pic:cNvPicPr/>
                  </pic:nvPicPr>
                  <pic:blipFill>
                    <a:blip r:embed="rId126"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64" name="Picture 63" descr="3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09.jpg"/>
                    <pic:cNvPicPr/>
                  </pic:nvPicPr>
                  <pic:blipFill>
                    <a:blip r:embed="rId127"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65" name="Picture 64" descr="3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Page_10.jpg"/>
                    <pic:cNvPicPr/>
                  </pic:nvPicPr>
                  <pic:blipFill>
                    <a:blip r:embed="rId128" cstate="email"/>
                    <a:stretch>
                      <a:fillRect/>
                    </a:stretch>
                  </pic:blipFill>
                  <pic:spPr>
                    <a:xfrm>
                      <a:off x="0" y="0"/>
                      <a:ext cx="5821680" cy="8229600"/>
                    </a:xfrm>
                    <a:prstGeom prst="rect">
                      <a:avLst/>
                    </a:prstGeom>
                  </pic:spPr>
                </pic:pic>
              </a:graphicData>
            </a:graphic>
          </wp:inline>
        </w:drawing>
      </w:r>
    </w:p>
    <w:p w:rsidR="007876A6" w:rsidRPr="00D64D34" w:rsidRDefault="007876A6" w:rsidP="000A1558">
      <w:pPr>
        <w:rPr>
          <w:szCs w:val="24"/>
        </w:rPr>
      </w:pPr>
    </w:p>
    <w:p w:rsidR="00E13014" w:rsidRPr="00194965" w:rsidRDefault="00E13014" w:rsidP="000A1558">
      <w:pPr>
        <w:rPr>
          <w:szCs w:val="24"/>
        </w:rPr>
      </w:pPr>
      <w:r>
        <w:rPr>
          <w:szCs w:val="24"/>
        </w:rPr>
        <w:tab/>
      </w:r>
      <w:r w:rsidRPr="00E13014">
        <w:rPr>
          <w:b/>
          <w:szCs w:val="24"/>
        </w:rPr>
        <w:t>Унион МЗ д.о.о., Кланица Раброво</w:t>
      </w:r>
      <w:r>
        <w:rPr>
          <w:b/>
          <w:szCs w:val="24"/>
        </w:rPr>
        <w:t>.</w:t>
      </w:r>
      <w:r>
        <w:rPr>
          <w:szCs w:val="24"/>
        </w:rPr>
        <w:t xml:space="preserve"> </w:t>
      </w:r>
    </w:p>
    <w:p w:rsidR="00E13014" w:rsidRDefault="00E13014" w:rsidP="000A1558">
      <w:pPr>
        <w:rPr>
          <w:szCs w:val="24"/>
        </w:rPr>
      </w:pPr>
      <w:r>
        <w:rPr>
          <w:szCs w:val="24"/>
        </w:rPr>
        <w:tab/>
        <w:t>Отпадне воде које настају из кланичне индустрије су технолошке отпадне воде које потичу од различитих врста прања (просторија, судова, живе стоке, просторија за смештај животиња) или из технолошког процеса (кување, дехидратација, цеђење). Ове воде су карактеристичне по присуству биоразградивих супстанци. Загађеност ових вода карактерише повећана биолошка потрошња кисеоника, а поред тога још и присуство испарљивих продукта биолошке разградње. Најчешће су присутни амонијак и испарљиви амини, сумпорна једињења, као и друга органска једињења, а у случају анаеробног разлагања и метан поред H</w:t>
      </w:r>
      <w:r w:rsidRPr="00E13014">
        <w:rPr>
          <w:szCs w:val="24"/>
          <w:vertAlign w:val="subscript"/>
        </w:rPr>
        <w:t>2</w:t>
      </w:r>
      <w:r>
        <w:rPr>
          <w:szCs w:val="24"/>
        </w:rPr>
        <w:t>S.</w:t>
      </w:r>
    </w:p>
    <w:p w:rsidR="00E13014" w:rsidRDefault="00E13014" w:rsidP="000A1558">
      <w:pPr>
        <w:rPr>
          <w:szCs w:val="24"/>
        </w:rPr>
      </w:pPr>
      <w:r>
        <w:rPr>
          <w:szCs w:val="24"/>
        </w:rPr>
        <w:tab/>
        <w:t>Отпадне воде из кланице се пречишћавају у уређају за пречишћавање смештеног на парцели близу кланице. Прихватним цевоводом отпадне воде се одводе гравитационим путем. Цевовод је везан на постојећи излив и премошћује постојећи нерегулисани поток – Рабровски поток. Пречишћена вода из уређаја се улива у поток и даље у Пек.</w:t>
      </w:r>
    </w:p>
    <w:p w:rsidR="00C94C1E" w:rsidRPr="00C94C1E" w:rsidRDefault="00C94C1E" w:rsidP="000A1558">
      <w:pPr>
        <w:rPr>
          <w:szCs w:val="24"/>
        </w:rPr>
      </w:pPr>
    </w:p>
    <w:p w:rsidR="00EF53E0" w:rsidRDefault="00EF53E0" w:rsidP="00194965">
      <w:pPr>
        <w:rPr>
          <w:szCs w:val="24"/>
        </w:rPr>
      </w:pPr>
      <w:r>
        <w:rPr>
          <w:szCs w:val="24"/>
        </w:rPr>
        <w:tab/>
      </w:r>
      <w:r w:rsidRPr="00EF53E0">
        <w:rPr>
          <w:b/>
          <w:szCs w:val="24"/>
        </w:rPr>
        <w:t>Унион МЗ д.о.о., Фарма свиња Мустапић</w:t>
      </w:r>
      <w:r>
        <w:rPr>
          <w:b/>
          <w:szCs w:val="24"/>
        </w:rPr>
        <w:t>.</w:t>
      </w:r>
      <w:r>
        <w:rPr>
          <w:szCs w:val="24"/>
        </w:rPr>
        <w:t xml:space="preserve"> </w:t>
      </w:r>
    </w:p>
    <w:p w:rsidR="00EF53E0" w:rsidRDefault="00EF53E0" w:rsidP="000A1558">
      <w:pPr>
        <w:rPr>
          <w:szCs w:val="24"/>
        </w:rPr>
      </w:pPr>
      <w:r>
        <w:rPr>
          <w:szCs w:val="24"/>
        </w:rPr>
        <w:tab/>
        <w:t>За потребе фарме вода се обезбеђује из сопственог водовода. Врсте отпадних вода које се испуштају су санитарне и технолошке. Из објекта се врши испуштањеотпадних вода преко једног испуста. Режим рада испуста је дисконтинуалан. Врста реципијента су три бетонске лагуне.</w:t>
      </w:r>
      <w:r w:rsidR="00437B85">
        <w:rPr>
          <w:szCs w:val="24"/>
        </w:rPr>
        <w:t xml:space="preserve"> Проблем се јавља када дође до засићења (препуњености) лагуна па се отпадне воде морају цистернама празнити јер у супротном долази до разливања истих по околном пољопривредном земљишту.</w:t>
      </w:r>
    </w:p>
    <w:p w:rsidR="000E08E1" w:rsidRPr="00437B85" w:rsidRDefault="000E08E1" w:rsidP="000A1558">
      <w:pPr>
        <w:rPr>
          <w:szCs w:val="24"/>
        </w:rPr>
      </w:pPr>
    </w:p>
    <w:p w:rsidR="00C94C1E" w:rsidRPr="00C94C1E" w:rsidRDefault="00C94C1E" w:rsidP="000A1558">
      <w:pPr>
        <w:rPr>
          <w:b/>
          <w:szCs w:val="24"/>
        </w:rPr>
      </w:pPr>
    </w:p>
    <w:p w:rsidR="005F79C3" w:rsidRDefault="00EF53E0" w:rsidP="005F79C3">
      <w:pPr>
        <w:rPr>
          <w:szCs w:val="24"/>
        </w:rPr>
      </w:pPr>
      <w:r w:rsidRPr="00F24034">
        <w:rPr>
          <w:b/>
          <w:szCs w:val="24"/>
        </w:rPr>
        <w:tab/>
        <w:t>Фабрика „Минерална вода“, Нересница</w:t>
      </w:r>
      <w:r w:rsidR="00F24034">
        <w:rPr>
          <w:b/>
          <w:szCs w:val="24"/>
        </w:rPr>
        <w:t>.</w:t>
      </w:r>
      <w:r w:rsidR="00F24034">
        <w:rPr>
          <w:szCs w:val="24"/>
        </w:rPr>
        <w:t xml:space="preserve"> </w:t>
      </w:r>
    </w:p>
    <w:p w:rsidR="00C94C1E" w:rsidRDefault="00C94C1E" w:rsidP="005F79C3">
      <w:pPr>
        <w:rPr>
          <w:szCs w:val="24"/>
        </w:rPr>
      </w:pPr>
      <w:r>
        <w:rPr>
          <w:szCs w:val="24"/>
        </w:rPr>
        <w:tab/>
      </w:r>
    </w:p>
    <w:p w:rsidR="00C94C1E" w:rsidRDefault="00C94C1E" w:rsidP="005F79C3">
      <w:pPr>
        <w:rPr>
          <w:szCs w:val="24"/>
        </w:rPr>
      </w:pPr>
      <w:r>
        <w:rPr>
          <w:szCs w:val="24"/>
        </w:rPr>
        <w:tab/>
        <w:t>Отпадне воде које се јављају у фабрици „Минерална вода“ Нересница настају из процеса производње а има и део фекалних отпадних вода. Исте се након пречишћавања испуштају у реку Пек периодично. Фабрика „Минерална вода“ Нересница редовно и у законским роковима а у складу са позитивним законским одредбама врши, са овлашћеном установом, анализе квалитета отпадних вода.</w:t>
      </w:r>
    </w:p>
    <w:p w:rsidR="000E08E1" w:rsidRDefault="000E08E1" w:rsidP="005F79C3">
      <w:pPr>
        <w:rPr>
          <w:szCs w:val="24"/>
        </w:rPr>
      </w:pPr>
    </w:p>
    <w:p w:rsidR="000E08E1" w:rsidRDefault="000E08E1" w:rsidP="005F79C3">
      <w:pPr>
        <w:rPr>
          <w:szCs w:val="24"/>
        </w:rPr>
      </w:pPr>
    </w:p>
    <w:p w:rsidR="000E08E1" w:rsidRDefault="000E08E1" w:rsidP="005F79C3">
      <w:pPr>
        <w:rPr>
          <w:szCs w:val="24"/>
        </w:rPr>
      </w:pPr>
    </w:p>
    <w:p w:rsidR="000E08E1" w:rsidRDefault="000E08E1" w:rsidP="005F79C3">
      <w:pPr>
        <w:rPr>
          <w:szCs w:val="24"/>
        </w:rPr>
      </w:pPr>
    </w:p>
    <w:p w:rsidR="000E08E1" w:rsidRDefault="000E08E1" w:rsidP="005F79C3">
      <w:pPr>
        <w:rPr>
          <w:szCs w:val="24"/>
        </w:rPr>
      </w:pPr>
    </w:p>
    <w:p w:rsidR="000E08E1" w:rsidRDefault="000E08E1" w:rsidP="005F79C3">
      <w:pPr>
        <w:rPr>
          <w:szCs w:val="24"/>
        </w:rPr>
      </w:pPr>
    </w:p>
    <w:p w:rsidR="000E08E1" w:rsidRDefault="000E08E1" w:rsidP="005F79C3">
      <w:pPr>
        <w:rPr>
          <w:szCs w:val="24"/>
        </w:rPr>
      </w:pPr>
    </w:p>
    <w:p w:rsidR="000E08E1" w:rsidRDefault="000E08E1" w:rsidP="005F79C3">
      <w:pPr>
        <w:rPr>
          <w:szCs w:val="24"/>
        </w:rPr>
      </w:pPr>
    </w:p>
    <w:p w:rsidR="000E08E1" w:rsidRDefault="000E08E1" w:rsidP="005F79C3">
      <w:pPr>
        <w:rPr>
          <w:szCs w:val="24"/>
        </w:rPr>
      </w:pPr>
    </w:p>
    <w:p w:rsidR="000E08E1" w:rsidRDefault="000E08E1" w:rsidP="005F79C3">
      <w:pPr>
        <w:rPr>
          <w:szCs w:val="24"/>
        </w:rPr>
      </w:pPr>
    </w:p>
    <w:p w:rsidR="000E08E1" w:rsidRPr="00C94C1E" w:rsidRDefault="000E08E1" w:rsidP="005F79C3">
      <w:pPr>
        <w:rPr>
          <w:szCs w:val="24"/>
        </w:rPr>
      </w:pPr>
      <w:r>
        <w:rPr>
          <w:noProof/>
          <w:szCs w:val="24"/>
        </w:rPr>
        <w:lastRenderedPageBreak/>
        <w:drawing>
          <wp:inline distT="0" distB="0" distL="0" distR="0">
            <wp:extent cx="5821680" cy="8229600"/>
            <wp:effectExtent l="19050" t="0" r="7620" b="0"/>
            <wp:docPr id="66" name="Picture 65" descr="4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1.jpg"/>
                    <pic:cNvPicPr/>
                  </pic:nvPicPr>
                  <pic:blipFill>
                    <a:blip r:embed="rId129"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67" name="Picture 66" descr="4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2.jpg"/>
                    <pic:cNvPicPr/>
                  </pic:nvPicPr>
                  <pic:blipFill>
                    <a:blip r:embed="rId130"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68" name="Picture 67" descr="4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3.jpg"/>
                    <pic:cNvPicPr/>
                  </pic:nvPicPr>
                  <pic:blipFill>
                    <a:blip r:embed="rId131"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69" name="Picture 68" descr="4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4.jpg"/>
                    <pic:cNvPicPr/>
                  </pic:nvPicPr>
                  <pic:blipFill>
                    <a:blip r:embed="rId132"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70" name="Picture 69" descr="4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5.jpg"/>
                    <pic:cNvPicPr/>
                  </pic:nvPicPr>
                  <pic:blipFill>
                    <a:blip r:embed="rId133"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71" name="Picture 70" descr="4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6.jpg"/>
                    <pic:cNvPicPr/>
                  </pic:nvPicPr>
                  <pic:blipFill>
                    <a:blip r:embed="rId134"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72" name="Picture 71" descr="4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7.jpg"/>
                    <pic:cNvPicPr/>
                  </pic:nvPicPr>
                  <pic:blipFill>
                    <a:blip r:embed="rId135"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73" name="Picture 72" descr="4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8.jpg"/>
                    <pic:cNvPicPr/>
                  </pic:nvPicPr>
                  <pic:blipFill>
                    <a:blip r:embed="rId136"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74" name="Picture 73" descr="4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09.jpg"/>
                    <pic:cNvPicPr/>
                  </pic:nvPicPr>
                  <pic:blipFill>
                    <a:blip r:embed="rId137"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75" name="Picture 74" descr="4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Page_10.jpg"/>
                    <pic:cNvPicPr/>
                  </pic:nvPicPr>
                  <pic:blipFill>
                    <a:blip r:embed="rId138" cstate="email"/>
                    <a:stretch>
                      <a:fillRect/>
                    </a:stretch>
                  </pic:blipFill>
                  <pic:spPr>
                    <a:xfrm>
                      <a:off x="0" y="0"/>
                      <a:ext cx="5821680" cy="8229600"/>
                    </a:xfrm>
                    <a:prstGeom prst="rect">
                      <a:avLst/>
                    </a:prstGeom>
                  </pic:spPr>
                </pic:pic>
              </a:graphicData>
            </a:graphic>
          </wp:inline>
        </w:drawing>
      </w:r>
    </w:p>
    <w:p w:rsidR="00994F87" w:rsidRDefault="000E08E1" w:rsidP="000A1558">
      <w:pPr>
        <w:rPr>
          <w:szCs w:val="24"/>
        </w:rPr>
      </w:pPr>
      <w:r>
        <w:rPr>
          <w:szCs w:val="24"/>
        </w:rPr>
        <w:lastRenderedPageBreak/>
        <w:t>Резултати испитивања квалитета воде реке Пек на испусту узводно и низводно након испуштања отпадних вода из фабрике „Минерална вода“ Нересница.</w:t>
      </w:r>
    </w:p>
    <w:p w:rsidR="000E08E1" w:rsidRDefault="000E08E1" w:rsidP="000A1558">
      <w:pPr>
        <w:rPr>
          <w:szCs w:val="24"/>
        </w:rPr>
      </w:pPr>
    </w:p>
    <w:p w:rsidR="000E08E1" w:rsidRPr="000E08E1" w:rsidRDefault="000E08E1" w:rsidP="000A1558">
      <w:pPr>
        <w:rPr>
          <w:szCs w:val="24"/>
        </w:rPr>
      </w:pPr>
    </w:p>
    <w:p w:rsidR="007A0694" w:rsidRDefault="007A0694" w:rsidP="000A1558">
      <w:pPr>
        <w:rPr>
          <w:szCs w:val="24"/>
        </w:rPr>
      </w:pPr>
      <w:r>
        <w:rPr>
          <w:szCs w:val="24"/>
        </w:rPr>
        <w:tab/>
      </w:r>
      <w:r w:rsidRPr="007A0694">
        <w:rPr>
          <w:b/>
          <w:szCs w:val="24"/>
        </w:rPr>
        <w:t>Железара Смедерево д.о.о., огранак Кучево, Каона</w:t>
      </w:r>
    </w:p>
    <w:p w:rsidR="00744A94" w:rsidRDefault="007A0694" w:rsidP="005F79C3">
      <w:pPr>
        <w:rPr>
          <w:szCs w:val="24"/>
        </w:rPr>
      </w:pPr>
      <w:r>
        <w:rPr>
          <w:szCs w:val="24"/>
        </w:rPr>
        <w:tab/>
      </w:r>
    </w:p>
    <w:p w:rsidR="00744A94" w:rsidRPr="00E92DE2" w:rsidRDefault="00744A94" w:rsidP="00E92DE2">
      <w:pPr>
        <w:ind w:firstLine="720"/>
        <w:rPr>
          <w:szCs w:val="24"/>
        </w:rPr>
      </w:pPr>
      <w:r>
        <w:rPr>
          <w:szCs w:val="24"/>
        </w:rPr>
        <w:t>Урађена је студија о процени утицаја на животну средину пројекта „Експлоатација кречњака лежишта Каона“ 2011. године.</w:t>
      </w:r>
    </w:p>
    <w:p w:rsidR="00744A94" w:rsidRDefault="00744A94" w:rsidP="00744A94">
      <w:pPr>
        <w:ind w:firstLine="720"/>
        <w:rPr>
          <w:szCs w:val="24"/>
        </w:rPr>
      </w:pPr>
      <w:r>
        <w:rPr>
          <w:szCs w:val="24"/>
        </w:rPr>
        <w:t>Студијом о процени утицаја на животну средину и планом праћења и мерења које обавезује ИСО 14001 обухваћена су следећа праћења и мерења:</w:t>
      </w:r>
    </w:p>
    <w:p w:rsidR="00BB63CA" w:rsidRPr="00BB63CA" w:rsidRDefault="00BB63CA" w:rsidP="00744A94">
      <w:pPr>
        <w:pStyle w:val="ListParagraph"/>
        <w:numPr>
          <w:ilvl w:val="0"/>
          <w:numId w:val="20"/>
        </w:numPr>
        <w:ind w:left="0" w:firstLine="360"/>
        <w:rPr>
          <w:szCs w:val="24"/>
        </w:rPr>
      </w:pPr>
      <w:r>
        <w:rPr>
          <w:sz w:val="24"/>
          <w:szCs w:val="24"/>
        </w:rPr>
        <w:t>Испитивање квалитета атмосферских површинских вода (Мерења се врше на стационираном месту – водоталужнику, четири пута годишње). Мерења се раде по Уредби о граничним вредностима емисије загађујућих материја у воде и рокови за њихово достизање.</w:t>
      </w:r>
    </w:p>
    <w:p w:rsidR="00BB63CA" w:rsidRPr="00704C09" w:rsidRDefault="00BB63CA" w:rsidP="00744A94">
      <w:pPr>
        <w:pStyle w:val="ListParagraph"/>
        <w:numPr>
          <w:ilvl w:val="0"/>
          <w:numId w:val="20"/>
        </w:numPr>
        <w:ind w:left="0" w:firstLine="360"/>
        <w:rPr>
          <w:szCs w:val="24"/>
        </w:rPr>
      </w:pPr>
      <w:r>
        <w:rPr>
          <w:sz w:val="24"/>
          <w:szCs w:val="24"/>
        </w:rPr>
        <w:t>Испитивање нивоа и квалитета подземних вода (Мерења се врше на два пиезометра једном годишње). Мерења се раде по Уредби о граничним вредностима емисије загађујућих материја у воде и рокови за њихово достизање.</w:t>
      </w:r>
    </w:p>
    <w:p w:rsidR="00704C09" w:rsidRDefault="00704C09" w:rsidP="00704C09">
      <w:pPr>
        <w:rPr>
          <w:szCs w:val="24"/>
        </w:rPr>
      </w:pPr>
    </w:p>
    <w:p w:rsidR="00704C09" w:rsidRDefault="00704C09" w:rsidP="00704C09">
      <w:pPr>
        <w:ind w:left="720"/>
        <w:rPr>
          <w:szCs w:val="24"/>
        </w:rPr>
      </w:pPr>
      <w:r>
        <w:rPr>
          <w:szCs w:val="24"/>
        </w:rPr>
        <w:t>Мерења у 2016. години ради Завод за јавно здравље Пожаревац.</w:t>
      </w:r>
    </w:p>
    <w:p w:rsidR="00905EDC" w:rsidRDefault="000E08E1" w:rsidP="00B65013">
      <w:pPr>
        <w:rPr>
          <w:color w:val="000000" w:themeColor="text1"/>
          <w:szCs w:val="24"/>
        </w:rPr>
      </w:pPr>
      <w:r>
        <w:rPr>
          <w:color w:val="000000" w:themeColor="text1"/>
          <w:szCs w:val="24"/>
        </w:rPr>
        <w:tab/>
        <w:t>Отпадна вода се јавља као технолошка отпадна вода а потиче од атмосферских падавина и спирања са површине погона кречане у Каони. испитивање квалитета атмосферских површинских вода (мерења се врше на стационираном месту – водоталожнику четири пута годишње). Мерења се раде по Уредби о граничним вредностима емисије загађујућих материја у води.</w:t>
      </w: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p>
    <w:p w:rsidR="000E08E1" w:rsidRDefault="000E08E1" w:rsidP="00B65013">
      <w:pPr>
        <w:rPr>
          <w:color w:val="000000" w:themeColor="text1"/>
          <w:szCs w:val="24"/>
        </w:rPr>
      </w:pPr>
      <w:r>
        <w:rPr>
          <w:noProof/>
          <w:color w:val="000000" w:themeColor="text1"/>
          <w:szCs w:val="24"/>
        </w:rPr>
        <w:lastRenderedPageBreak/>
        <w:drawing>
          <wp:inline distT="0" distB="0" distL="0" distR="0">
            <wp:extent cx="5821680" cy="8229600"/>
            <wp:effectExtent l="19050" t="0" r="7620" b="0"/>
            <wp:docPr id="76" name="Picture 75" descr="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age_1.jpg"/>
                    <pic:cNvPicPr/>
                  </pic:nvPicPr>
                  <pic:blipFill>
                    <a:blip r:embed="rId139" cstate="email"/>
                    <a:stretch>
                      <a:fillRect/>
                    </a:stretch>
                  </pic:blipFill>
                  <pic:spPr>
                    <a:xfrm>
                      <a:off x="0" y="0"/>
                      <a:ext cx="5821680" cy="8229600"/>
                    </a:xfrm>
                    <a:prstGeom prst="rect">
                      <a:avLst/>
                    </a:prstGeom>
                  </pic:spPr>
                </pic:pic>
              </a:graphicData>
            </a:graphic>
          </wp:inline>
        </w:drawing>
      </w:r>
      <w:r>
        <w:rPr>
          <w:noProof/>
          <w:color w:val="000000" w:themeColor="text1"/>
          <w:szCs w:val="24"/>
        </w:rPr>
        <w:lastRenderedPageBreak/>
        <w:drawing>
          <wp:inline distT="0" distB="0" distL="0" distR="0">
            <wp:extent cx="5821680" cy="8229600"/>
            <wp:effectExtent l="19050" t="0" r="7620" b="0"/>
            <wp:docPr id="77" name="Picture 76" descr="5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age_2.jpg"/>
                    <pic:cNvPicPr/>
                  </pic:nvPicPr>
                  <pic:blipFill>
                    <a:blip r:embed="rId140" cstate="email"/>
                    <a:stretch>
                      <a:fillRect/>
                    </a:stretch>
                  </pic:blipFill>
                  <pic:spPr>
                    <a:xfrm>
                      <a:off x="0" y="0"/>
                      <a:ext cx="5821680" cy="8229600"/>
                    </a:xfrm>
                    <a:prstGeom prst="rect">
                      <a:avLst/>
                    </a:prstGeom>
                  </pic:spPr>
                </pic:pic>
              </a:graphicData>
            </a:graphic>
          </wp:inline>
        </w:drawing>
      </w:r>
      <w:r>
        <w:rPr>
          <w:noProof/>
          <w:color w:val="000000" w:themeColor="text1"/>
          <w:szCs w:val="24"/>
        </w:rPr>
        <w:lastRenderedPageBreak/>
        <w:drawing>
          <wp:inline distT="0" distB="0" distL="0" distR="0">
            <wp:extent cx="5821680" cy="8229600"/>
            <wp:effectExtent l="19050" t="0" r="7620" b="0"/>
            <wp:docPr id="78" name="Picture 77" descr="5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Page_3.jpg"/>
                    <pic:cNvPicPr/>
                  </pic:nvPicPr>
                  <pic:blipFill>
                    <a:blip r:embed="rId141" cstate="email"/>
                    <a:stretch>
                      <a:fillRect/>
                    </a:stretch>
                  </pic:blipFill>
                  <pic:spPr>
                    <a:xfrm>
                      <a:off x="0" y="0"/>
                      <a:ext cx="5821680" cy="8229600"/>
                    </a:xfrm>
                    <a:prstGeom prst="rect">
                      <a:avLst/>
                    </a:prstGeom>
                  </pic:spPr>
                </pic:pic>
              </a:graphicData>
            </a:graphic>
          </wp:inline>
        </w:drawing>
      </w:r>
    </w:p>
    <w:p w:rsidR="00114B6B" w:rsidRDefault="00114B6B" w:rsidP="00B65013">
      <w:pPr>
        <w:rPr>
          <w:color w:val="000000" w:themeColor="text1"/>
          <w:szCs w:val="24"/>
        </w:rPr>
      </w:pPr>
      <w:r>
        <w:rPr>
          <w:color w:val="000000" w:themeColor="text1"/>
          <w:szCs w:val="24"/>
        </w:rPr>
        <w:lastRenderedPageBreak/>
        <w:t>Резултати испитивања квалитета отпадних вода у кречани – Каона.</w:t>
      </w:r>
    </w:p>
    <w:p w:rsidR="00114B6B" w:rsidRPr="000E08E1" w:rsidRDefault="00114B6B" w:rsidP="00B65013">
      <w:pPr>
        <w:rPr>
          <w:color w:val="000000" w:themeColor="text1"/>
          <w:szCs w:val="24"/>
        </w:rPr>
      </w:pPr>
    </w:p>
    <w:p w:rsidR="00B01DFC" w:rsidRDefault="00C81CDA" w:rsidP="00B01DFC">
      <w:pPr>
        <w:pStyle w:val="Heading2"/>
        <w:jc w:val="center"/>
        <w:rPr>
          <w:rFonts w:ascii="Times New Roman" w:hAnsi="Times New Roman" w:cs="Times New Roman"/>
          <w:color w:val="auto"/>
        </w:rPr>
      </w:pPr>
      <w:bookmarkStart w:id="35" w:name="_Toc429652168"/>
      <w:r>
        <w:rPr>
          <w:rFonts w:ascii="Times New Roman" w:hAnsi="Times New Roman" w:cs="Times New Roman"/>
          <w:color w:val="auto"/>
        </w:rPr>
        <w:t>7.3</w:t>
      </w:r>
      <w:r w:rsidR="00DB4EF9" w:rsidRPr="00DB4EF9">
        <w:rPr>
          <w:rFonts w:ascii="Times New Roman" w:hAnsi="Times New Roman" w:cs="Times New Roman"/>
          <w:color w:val="auto"/>
        </w:rPr>
        <w:t>. Депоновање комуналног отпада</w:t>
      </w:r>
      <w:bookmarkEnd w:id="35"/>
      <w:r w:rsidR="00B01DFC">
        <w:rPr>
          <w:rFonts w:ascii="Times New Roman" w:hAnsi="Times New Roman" w:cs="Times New Roman"/>
          <w:color w:val="auto"/>
        </w:rPr>
        <w:br/>
      </w:r>
    </w:p>
    <w:p w:rsidR="00B01DFC" w:rsidRDefault="00B01DFC" w:rsidP="00B01DFC">
      <w:pPr>
        <w:ind w:firstLine="720"/>
        <w:rPr>
          <w:szCs w:val="24"/>
        </w:rPr>
      </w:pPr>
      <w:r>
        <w:rPr>
          <w:szCs w:val="24"/>
        </w:rPr>
        <w:t>ЈКП Кучево прикупља отпад са територије насеља Кучево шест пута недељно. У градском насељу су према потреби и простору распоређени 105 малих и 24 велика контејнера димензија 1,1 m</w:t>
      </w:r>
      <w:r w:rsidRPr="00B01DFC">
        <w:rPr>
          <w:szCs w:val="24"/>
          <w:vertAlign w:val="superscript"/>
        </w:rPr>
        <w:t>3</w:t>
      </w:r>
      <w:r>
        <w:rPr>
          <w:szCs w:val="24"/>
        </w:rPr>
        <w:t xml:space="preserve"> и 5 m</w:t>
      </w:r>
      <w:r w:rsidRPr="00B01DFC">
        <w:rPr>
          <w:szCs w:val="24"/>
          <w:vertAlign w:val="superscript"/>
        </w:rPr>
        <w:t>3</w:t>
      </w:r>
      <w:r>
        <w:rPr>
          <w:szCs w:val="24"/>
        </w:rPr>
        <w:t>. Количина отпада која се годишње прикупља у просеку је:</w:t>
      </w:r>
    </w:p>
    <w:p w:rsidR="00B01DFC" w:rsidRDefault="00B01DFC" w:rsidP="00B01DFC">
      <w:pPr>
        <w:ind w:firstLine="720"/>
        <w:rPr>
          <w:szCs w:val="24"/>
        </w:rPr>
      </w:pPr>
      <w:r>
        <w:rPr>
          <w:szCs w:val="24"/>
        </w:rPr>
        <w:t>- 1450 тона комуналног отпада, без кабастог отпада,</w:t>
      </w:r>
    </w:p>
    <w:p w:rsidR="00B01DFC" w:rsidRDefault="00B01DFC" w:rsidP="00B01DFC">
      <w:pPr>
        <w:ind w:firstLine="720"/>
        <w:rPr>
          <w:szCs w:val="24"/>
        </w:rPr>
      </w:pPr>
      <w:r>
        <w:rPr>
          <w:szCs w:val="24"/>
        </w:rPr>
        <w:t>- 286 тона кабастог отпада,</w:t>
      </w:r>
    </w:p>
    <w:p w:rsidR="00B01DFC" w:rsidRDefault="00B01DFC" w:rsidP="00B01DFC">
      <w:pPr>
        <w:ind w:firstLine="720"/>
        <w:rPr>
          <w:szCs w:val="24"/>
        </w:rPr>
      </w:pPr>
      <w:r>
        <w:rPr>
          <w:szCs w:val="24"/>
        </w:rPr>
        <w:t xml:space="preserve">- 312 тона отпада са јавних површина и </w:t>
      </w:r>
    </w:p>
    <w:p w:rsidR="00B01DFC" w:rsidRDefault="00B01DFC" w:rsidP="00B01DFC">
      <w:pPr>
        <w:ind w:firstLine="720"/>
        <w:rPr>
          <w:szCs w:val="24"/>
        </w:rPr>
      </w:pPr>
      <w:r>
        <w:rPr>
          <w:szCs w:val="24"/>
        </w:rPr>
        <w:t>- 182 тоне грађевинског отпада.</w:t>
      </w:r>
    </w:p>
    <w:p w:rsidR="00B01DFC" w:rsidRDefault="00B01DFC" w:rsidP="00B01DFC">
      <w:pPr>
        <w:rPr>
          <w:szCs w:val="24"/>
        </w:rPr>
      </w:pPr>
      <w:r>
        <w:rPr>
          <w:szCs w:val="24"/>
        </w:rPr>
        <w:tab/>
        <w:t>ЈКП Кучево прикупља отпад са територије МЗ Мустапић сваке друге недеље, а у МЗ Шевица, Дубока, Волуја и Бродица распоређени су велики контејнери који се одвозе по потреби.</w:t>
      </w:r>
    </w:p>
    <w:p w:rsidR="00B01DFC" w:rsidRDefault="00B01DFC" w:rsidP="00B01DFC">
      <w:pPr>
        <w:rPr>
          <w:szCs w:val="24"/>
        </w:rPr>
      </w:pPr>
      <w:r>
        <w:rPr>
          <w:szCs w:val="24"/>
        </w:rPr>
        <w:tab/>
        <w:t>Сав прикупљени отпад одвози се на сметлиште „Јаругу“ која се налази на територији насеља Кучево, на десној обали реке Пек, јер депонија у Церовици још увек није добила све потребне дозволе. На сметлишту постоји велики проблем због паљења смећа који је нарочито изражен у летњим месецима када се пожари лако шире тако да су околни стамбени објекти и грађани угрожени.</w:t>
      </w:r>
    </w:p>
    <w:p w:rsidR="00B01DFC" w:rsidRDefault="00B01DFC" w:rsidP="00B01DFC">
      <w:pPr>
        <w:rPr>
          <w:szCs w:val="24"/>
        </w:rPr>
      </w:pPr>
      <w:r>
        <w:rPr>
          <w:szCs w:val="24"/>
        </w:rPr>
        <w:tab/>
        <w:t xml:space="preserve">За одвожење </w:t>
      </w:r>
      <w:r w:rsidR="000A1558">
        <w:rPr>
          <w:szCs w:val="24"/>
        </w:rPr>
        <w:t>прикупљеног отпада ЈКП Кучево користи два камиона смећара, по један за мале и велике контејнере. Камиони су стари и у лошем стању.</w:t>
      </w:r>
    </w:p>
    <w:p w:rsidR="000A1558" w:rsidRDefault="000A1558" w:rsidP="00B01DFC">
      <w:pPr>
        <w:rPr>
          <w:szCs w:val="24"/>
        </w:rPr>
      </w:pPr>
      <w:r>
        <w:rPr>
          <w:szCs w:val="24"/>
        </w:rPr>
        <w:tab/>
        <w:t>Примарна селекција отпада за сада се врши само за ПЕТ амбалажу, која се прикупља у контејнерима посебно направљеним за те сврхе, пресује и испоручује центрима за рециклажу ПЕТ амбалаже.</w:t>
      </w: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Default="00B4240A" w:rsidP="00B01DFC">
      <w:pPr>
        <w:rPr>
          <w:szCs w:val="24"/>
        </w:rPr>
      </w:pPr>
    </w:p>
    <w:p w:rsidR="00B4240A" w:rsidRPr="00B4240A" w:rsidRDefault="00B4240A" w:rsidP="00B01DFC">
      <w:pPr>
        <w:rPr>
          <w:szCs w:val="24"/>
        </w:rPr>
      </w:pPr>
      <w:r>
        <w:rPr>
          <w:noProof/>
          <w:szCs w:val="24"/>
        </w:rPr>
        <w:lastRenderedPageBreak/>
        <w:drawing>
          <wp:inline distT="0" distB="0" distL="0" distR="0">
            <wp:extent cx="5821680" cy="8229600"/>
            <wp:effectExtent l="19050" t="0" r="7620" b="0"/>
            <wp:docPr id="79" name="Picture 78" descr="6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Page_1.jpg"/>
                    <pic:cNvPicPr/>
                  </pic:nvPicPr>
                  <pic:blipFill>
                    <a:blip r:embed="rId142"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80" name="Picture 79" descr="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Page_2.jpg"/>
                    <pic:cNvPicPr/>
                  </pic:nvPicPr>
                  <pic:blipFill>
                    <a:blip r:embed="rId143"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81" name="Picture 80" descr="6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Page_3.jpg"/>
                    <pic:cNvPicPr/>
                  </pic:nvPicPr>
                  <pic:blipFill>
                    <a:blip r:embed="rId144"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82" name="Picture 81" descr="6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Page_4.jpg"/>
                    <pic:cNvPicPr/>
                  </pic:nvPicPr>
                  <pic:blipFill>
                    <a:blip r:embed="rId145" cstate="email"/>
                    <a:stretch>
                      <a:fillRect/>
                    </a:stretch>
                  </pic:blipFill>
                  <pic:spPr>
                    <a:xfrm>
                      <a:off x="0" y="0"/>
                      <a:ext cx="5821680" cy="8229600"/>
                    </a:xfrm>
                    <a:prstGeom prst="rect">
                      <a:avLst/>
                    </a:prstGeom>
                  </pic:spPr>
                </pic:pic>
              </a:graphicData>
            </a:graphic>
          </wp:inline>
        </w:drawing>
      </w:r>
    </w:p>
    <w:p w:rsidR="00C81CDA" w:rsidRPr="00C34A0F" w:rsidRDefault="00C81CDA" w:rsidP="00C81CDA">
      <w:pPr>
        <w:pStyle w:val="Heading2"/>
        <w:numPr>
          <w:ilvl w:val="1"/>
          <w:numId w:val="32"/>
        </w:numPr>
        <w:jc w:val="center"/>
        <w:rPr>
          <w:rFonts w:ascii="Times New Roman" w:hAnsi="Times New Roman" w:cs="Times New Roman"/>
          <w:color w:val="auto"/>
        </w:rPr>
      </w:pPr>
      <w:bookmarkStart w:id="36" w:name="_Toc429652167"/>
      <w:r w:rsidRPr="00C34A0F">
        <w:rPr>
          <w:rFonts w:ascii="Times New Roman" w:hAnsi="Times New Roman" w:cs="Times New Roman"/>
          <w:color w:val="auto"/>
        </w:rPr>
        <w:lastRenderedPageBreak/>
        <w:t xml:space="preserve">Ваздух и бука </w:t>
      </w:r>
      <w:bookmarkEnd w:id="36"/>
    </w:p>
    <w:p w:rsidR="00C81CDA" w:rsidRDefault="00C81CDA" w:rsidP="00C81CDA"/>
    <w:p w:rsidR="00C81CDA" w:rsidRPr="00A91130" w:rsidRDefault="007F71EC" w:rsidP="00C81CDA">
      <w:pPr>
        <w:pStyle w:val="ListParagraph"/>
        <w:numPr>
          <w:ilvl w:val="2"/>
          <w:numId w:val="32"/>
        </w:numPr>
        <w:rPr>
          <w:b/>
          <w:sz w:val="24"/>
          <w:szCs w:val="24"/>
        </w:rPr>
      </w:pPr>
      <w:r>
        <w:rPr>
          <w:b/>
          <w:sz w:val="24"/>
          <w:szCs w:val="24"/>
        </w:rPr>
        <w:t xml:space="preserve"> Ваздух </w:t>
      </w:r>
    </w:p>
    <w:p w:rsidR="00C81CDA" w:rsidRDefault="00C81CDA" w:rsidP="00C81CDA">
      <w:pPr>
        <w:ind w:firstLine="720"/>
        <w:rPr>
          <w:szCs w:val="24"/>
        </w:rPr>
      </w:pPr>
      <w:r>
        <w:rPr>
          <w:szCs w:val="24"/>
        </w:rPr>
        <w:t xml:space="preserve">У насељеном месту Кучеву углавном нема индустријске производње тако да се загађење ваздуха може појавити само као последица аутомобилског саобраћаја и у грејној сезони. </w:t>
      </w:r>
    </w:p>
    <w:p w:rsidR="00C81CDA" w:rsidRDefault="00C81CDA" w:rsidP="00C81CDA">
      <w:pPr>
        <w:ind w:firstLine="720"/>
        <w:rPr>
          <w:szCs w:val="24"/>
        </w:rPr>
      </w:pPr>
      <w:r>
        <w:rPr>
          <w:szCs w:val="24"/>
        </w:rPr>
        <w:t>Потребно је напоменути да се у насељеном месту Кучеву не ради систематска мониторинг контрола квалитета ваздуха са овлашћеним установама.</w:t>
      </w:r>
    </w:p>
    <w:p w:rsidR="00C81CDA" w:rsidRDefault="00C81CDA" w:rsidP="00C81CDA">
      <w:pPr>
        <w:ind w:firstLine="720"/>
        <w:rPr>
          <w:szCs w:val="24"/>
        </w:rPr>
      </w:pPr>
      <w:r>
        <w:rPr>
          <w:szCs w:val="24"/>
        </w:rPr>
        <w:t>Предузећа која у свом процесу производње (АБМ Интернационал ДОО и Кречана – Сартид Смедерево) могу негативно утицати на квалитет ваздуха редовно врше испитивање имисије штетних материја у ваздух са овлашћеним установама и резултати су у границама МДК.</w:t>
      </w:r>
    </w:p>
    <w:p w:rsidR="00F26D12" w:rsidRDefault="00F26D12" w:rsidP="00C81CDA">
      <w:pPr>
        <w:ind w:firstLine="720"/>
        <w:rPr>
          <w:b/>
          <w:szCs w:val="24"/>
        </w:rPr>
      </w:pPr>
      <w:r w:rsidRPr="00F26D12">
        <w:rPr>
          <w:b/>
          <w:szCs w:val="24"/>
        </w:rPr>
        <w:t>АБМ Интернационал ДОО</w:t>
      </w:r>
    </w:p>
    <w:p w:rsidR="00F26D12" w:rsidRDefault="00F26D12" w:rsidP="00C81CDA">
      <w:pPr>
        <w:ind w:firstLine="720"/>
        <w:rPr>
          <w:szCs w:val="24"/>
        </w:rPr>
      </w:pPr>
      <w:r>
        <w:rPr>
          <w:szCs w:val="24"/>
        </w:rPr>
        <w:t xml:space="preserve">Пошто у процесу прераде тј. прања, сепарације и ломљења кречњака  долази до појачане имисије </w:t>
      </w:r>
      <w:r w:rsidR="00BC26EB">
        <w:rPr>
          <w:szCs w:val="24"/>
        </w:rPr>
        <w:t>материја у ваздух то се на основу позитивних Законских прописа врше испитивања квалитета ваздуха у амбијенту.</w:t>
      </w:r>
    </w:p>
    <w:p w:rsidR="009A3500" w:rsidRPr="009A3500" w:rsidRDefault="009A3500" w:rsidP="00C81CDA">
      <w:pPr>
        <w:ind w:firstLine="720"/>
        <w:rPr>
          <w:szCs w:val="24"/>
        </w:rPr>
      </w:pPr>
      <w:r>
        <w:rPr>
          <w:noProof/>
          <w:szCs w:val="24"/>
        </w:rPr>
        <w:lastRenderedPageBreak/>
        <w:drawing>
          <wp:inline distT="0" distB="0" distL="0" distR="0">
            <wp:extent cx="5821680" cy="8229600"/>
            <wp:effectExtent l="19050" t="0" r="7620" b="0"/>
            <wp:docPr id="86" name="Picture 85" descr="8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Page_1.jpg"/>
                    <pic:cNvPicPr/>
                  </pic:nvPicPr>
                  <pic:blipFill>
                    <a:blip r:embed="rId146"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87" name="Picture 86" descr="8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Page_2.jpg"/>
                    <pic:cNvPicPr/>
                  </pic:nvPicPr>
                  <pic:blipFill>
                    <a:blip r:embed="rId147"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88" name="Picture 87" descr="8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Page_3.jpg"/>
                    <pic:cNvPicPr/>
                  </pic:nvPicPr>
                  <pic:blipFill>
                    <a:blip r:embed="rId148" cstate="email"/>
                    <a:stretch>
                      <a:fillRect/>
                    </a:stretch>
                  </pic:blipFill>
                  <pic:spPr>
                    <a:xfrm>
                      <a:off x="0" y="0"/>
                      <a:ext cx="5821680" cy="8229600"/>
                    </a:xfrm>
                    <a:prstGeom prst="rect">
                      <a:avLst/>
                    </a:prstGeom>
                  </pic:spPr>
                </pic:pic>
              </a:graphicData>
            </a:graphic>
          </wp:inline>
        </w:drawing>
      </w:r>
    </w:p>
    <w:p w:rsidR="00F26D12" w:rsidRDefault="00E92DE2" w:rsidP="00A94B64">
      <w:pPr>
        <w:ind w:firstLine="720"/>
        <w:rPr>
          <w:szCs w:val="24"/>
        </w:rPr>
      </w:pPr>
      <w:r w:rsidRPr="00E92DE2">
        <w:rPr>
          <w:b/>
          <w:szCs w:val="24"/>
        </w:rPr>
        <w:lastRenderedPageBreak/>
        <w:t>Железара Смедерево</w:t>
      </w:r>
    </w:p>
    <w:p w:rsidR="00E92DE2" w:rsidRPr="00A94B64" w:rsidRDefault="00E92DE2" w:rsidP="00A94B64">
      <w:pPr>
        <w:ind w:firstLine="720"/>
        <w:rPr>
          <w:szCs w:val="24"/>
        </w:rPr>
      </w:pPr>
      <w:r>
        <w:rPr>
          <w:szCs w:val="24"/>
        </w:rPr>
        <w:t xml:space="preserve"> Студијом о процени утицаја на животну средину и планом праћења и мерења које обавезује ИСО 14001 обухваћена су следећа праћења и мерења:</w:t>
      </w:r>
    </w:p>
    <w:p w:rsidR="000E08E1" w:rsidRPr="00BB63CA" w:rsidRDefault="000E08E1" w:rsidP="000E08E1">
      <w:pPr>
        <w:pStyle w:val="ListParagraph"/>
        <w:numPr>
          <w:ilvl w:val="0"/>
          <w:numId w:val="20"/>
        </w:numPr>
        <w:ind w:left="0" w:firstLine="360"/>
        <w:rPr>
          <w:szCs w:val="24"/>
        </w:rPr>
      </w:pPr>
      <w:r>
        <w:rPr>
          <w:sz w:val="24"/>
          <w:szCs w:val="24"/>
        </w:rPr>
        <w:t>Испитивање квалитета ваздуха (мере се укупне таложне материје према најближим објектима становања на три мерна места у континуитету 8 месеци). Мерења се раде по Закону о заштити ваздуха и Уредби о условима за мониторинг и захтевима квалитета ваздуха;</w:t>
      </w:r>
    </w:p>
    <w:p w:rsidR="000E08E1" w:rsidRPr="00BB63CA" w:rsidRDefault="000E08E1" w:rsidP="000E08E1">
      <w:pPr>
        <w:pStyle w:val="ListParagraph"/>
        <w:numPr>
          <w:ilvl w:val="0"/>
          <w:numId w:val="20"/>
        </w:numPr>
        <w:ind w:left="0" w:firstLine="360"/>
        <w:rPr>
          <w:szCs w:val="24"/>
        </w:rPr>
      </w:pPr>
      <w:r>
        <w:rPr>
          <w:sz w:val="24"/>
          <w:szCs w:val="24"/>
        </w:rPr>
        <w:t>Испитивање квалитета ваздуха (мери се концентрација суспендованих честица према најближим објектима становања на једном мерном месту 51 дан, у два временска периода). Мерења се раде по Закону о заштити ваздуха и Уредби о условима за мониторинг и захтевима квалитета ваздуха;</w:t>
      </w:r>
    </w:p>
    <w:p w:rsidR="000E08E1" w:rsidRPr="000E08E1" w:rsidRDefault="00F26D12" w:rsidP="00C81CDA">
      <w:pPr>
        <w:ind w:firstLine="720"/>
        <w:rPr>
          <w:szCs w:val="24"/>
        </w:rPr>
      </w:pPr>
      <w:r>
        <w:rPr>
          <w:noProof/>
          <w:szCs w:val="24"/>
        </w:rPr>
        <w:lastRenderedPageBreak/>
        <w:drawing>
          <wp:inline distT="0" distB="0" distL="0" distR="0">
            <wp:extent cx="5821680" cy="8229600"/>
            <wp:effectExtent l="19050" t="0" r="7620" b="0"/>
            <wp:docPr id="83" name="Picture 82" descr="7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Page_1.jpg"/>
                    <pic:cNvPicPr/>
                  </pic:nvPicPr>
                  <pic:blipFill>
                    <a:blip r:embed="rId149"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84" name="Picture 83" descr="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Page_2.jpg"/>
                    <pic:cNvPicPr/>
                  </pic:nvPicPr>
                  <pic:blipFill>
                    <a:blip r:embed="rId150"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85" name="Picture 84" descr="7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Page_3.jpg"/>
                    <pic:cNvPicPr/>
                  </pic:nvPicPr>
                  <pic:blipFill>
                    <a:blip r:embed="rId151" cstate="email"/>
                    <a:stretch>
                      <a:fillRect/>
                    </a:stretch>
                  </pic:blipFill>
                  <pic:spPr>
                    <a:xfrm>
                      <a:off x="0" y="0"/>
                      <a:ext cx="5821680" cy="8229600"/>
                    </a:xfrm>
                    <a:prstGeom prst="rect">
                      <a:avLst/>
                    </a:prstGeom>
                  </pic:spPr>
                </pic:pic>
              </a:graphicData>
            </a:graphic>
          </wp:inline>
        </w:drawing>
      </w:r>
    </w:p>
    <w:p w:rsidR="00C81CDA" w:rsidRDefault="00C81CDA" w:rsidP="00C81CDA">
      <w:pPr>
        <w:rPr>
          <w:color w:val="FF0000"/>
          <w:szCs w:val="24"/>
        </w:rPr>
      </w:pPr>
    </w:p>
    <w:p w:rsidR="00C81CDA" w:rsidRDefault="00C81CDA" w:rsidP="00C81CDA">
      <w:pPr>
        <w:pStyle w:val="ListParagraph"/>
        <w:numPr>
          <w:ilvl w:val="2"/>
          <w:numId w:val="32"/>
        </w:numPr>
        <w:rPr>
          <w:b/>
          <w:sz w:val="24"/>
          <w:szCs w:val="24"/>
        </w:rPr>
      </w:pPr>
      <w:r w:rsidRPr="00C81CDA">
        <w:rPr>
          <w:b/>
          <w:sz w:val="24"/>
          <w:szCs w:val="24"/>
        </w:rPr>
        <w:t xml:space="preserve"> Бука</w:t>
      </w:r>
    </w:p>
    <w:p w:rsidR="00C81CDA" w:rsidRPr="00C81CDA" w:rsidRDefault="00C81CDA" w:rsidP="00C81CDA">
      <w:pPr>
        <w:ind w:firstLine="360"/>
        <w:rPr>
          <w:szCs w:val="24"/>
        </w:rPr>
      </w:pPr>
      <w:r>
        <w:rPr>
          <w:szCs w:val="24"/>
        </w:rPr>
        <w:t>Како смо у претходном поглављу напоменули нема неке значајније индустријске производње која би могла да у свом процесу производње изазива појачану буку те се иста јавља као последица аутомобилског саобраћаја, а спорадично и из угоститељских објеката у самом граду.</w:t>
      </w:r>
    </w:p>
    <w:p w:rsidR="00C81CDA" w:rsidRDefault="00C81CDA" w:rsidP="00C81CDA">
      <w:pPr>
        <w:ind w:firstLine="360"/>
        <w:rPr>
          <w:szCs w:val="24"/>
        </w:rPr>
      </w:pPr>
      <w:r>
        <w:rPr>
          <w:szCs w:val="24"/>
        </w:rPr>
        <w:t>Потребно је напоменути да се у насељеном месту Кучеву не ради систематска мониторинг контрола нивоа буке са овлашћеним установама.</w:t>
      </w:r>
    </w:p>
    <w:p w:rsidR="00C81CDA" w:rsidRDefault="00C81CDA" w:rsidP="00C81CDA">
      <w:pPr>
        <w:ind w:firstLine="360"/>
        <w:rPr>
          <w:szCs w:val="24"/>
        </w:rPr>
      </w:pPr>
      <w:r>
        <w:rPr>
          <w:szCs w:val="24"/>
        </w:rPr>
        <w:t>Предузећа која у свом процесу производње (АБМ Интернационал ДОО и Кречана – Сартид Смедерево) могу негативно утицати на н</w:t>
      </w:r>
      <w:r w:rsidR="001772C9">
        <w:rPr>
          <w:szCs w:val="24"/>
        </w:rPr>
        <w:t>иво буке редовно врше испитивања са овлашћеним установама и резултати су у границама МДК.</w:t>
      </w:r>
    </w:p>
    <w:p w:rsidR="001B1160" w:rsidRPr="001B1160" w:rsidRDefault="001B1160" w:rsidP="00C81CDA">
      <w:pPr>
        <w:ind w:firstLine="360"/>
        <w:rPr>
          <w:szCs w:val="24"/>
        </w:rPr>
      </w:pPr>
    </w:p>
    <w:p w:rsidR="001B1160" w:rsidRDefault="001B1160" w:rsidP="001B1160">
      <w:pPr>
        <w:ind w:firstLine="720"/>
        <w:rPr>
          <w:b/>
          <w:szCs w:val="24"/>
        </w:rPr>
      </w:pPr>
      <w:r w:rsidRPr="001B1160">
        <w:rPr>
          <w:b/>
          <w:szCs w:val="24"/>
        </w:rPr>
        <w:t>АБМ Интернационал ДОО</w:t>
      </w:r>
    </w:p>
    <w:p w:rsidR="009A3500" w:rsidRDefault="009A3500" w:rsidP="001B1160">
      <w:pPr>
        <w:ind w:firstLine="720"/>
        <w:rPr>
          <w:b/>
          <w:szCs w:val="24"/>
        </w:rPr>
      </w:pPr>
    </w:p>
    <w:p w:rsidR="001B1160" w:rsidRDefault="001B1160" w:rsidP="001B1160">
      <w:pPr>
        <w:ind w:firstLine="720"/>
        <w:rPr>
          <w:szCs w:val="24"/>
        </w:rPr>
      </w:pPr>
      <w:r>
        <w:rPr>
          <w:szCs w:val="24"/>
        </w:rPr>
        <w:t>АБМ Интернационал ДОО обавља прераду камена у кругу некадашњег предузећа ШИК Кучево. Смештена је у индустријској зони Кучева између реке Пек, регионалног пута 24 и једноколосечне пруге. Планом детаљне регулације индустријске зоне Кучева из 2011. године постављене су границе индустријске зоне.</w:t>
      </w:r>
    </w:p>
    <w:p w:rsidR="001B1160" w:rsidRDefault="001B1160" w:rsidP="001B1160">
      <w:pPr>
        <w:ind w:firstLine="720"/>
        <w:rPr>
          <w:szCs w:val="24"/>
        </w:rPr>
      </w:pPr>
      <w:r>
        <w:rPr>
          <w:szCs w:val="24"/>
        </w:rPr>
        <w:t>Укратко, процес чини допрема камена различите величине камионима из каменолома Понорац. Утоварном лопатом преко рампе камен се пребацује у прихватни кош чељусне дробилице марке „Lenox“, капацитета 100 тона/16 сати. Дозер пуни чељусти које дробе камен, тракасти транспортер преноси материјал до скрубера запремине 26m</w:t>
      </w:r>
      <w:r>
        <w:rPr>
          <w:szCs w:val="24"/>
          <w:vertAlign w:val="superscript"/>
        </w:rPr>
        <w:t>3</w:t>
      </w:r>
      <w:r>
        <w:rPr>
          <w:szCs w:val="24"/>
        </w:rPr>
        <w:t xml:space="preserve"> (бубањ у коме се пере камен), а затим сав камен долази на вибро сто и где се уз помоћ пребирне траке врши селекција камена по величини (од 32 до 90 mm; 30 mm; од 0 до 5 mm)</w:t>
      </w:r>
      <w:r w:rsidR="009A3500">
        <w:rPr>
          <w:szCs w:val="24"/>
        </w:rPr>
        <w:t>.</w:t>
      </w:r>
    </w:p>
    <w:p w:rsidR="009A3500" w:rsidRDefault="009A3500" w:rsidP="001B1160">
      <w:pPr>
        <w:ind w:firstLine="720"/>
        <w:rPr>
          <w:szCs w:val="24"/>
        </w:rPr>
      </w:pPr>
      <w:r>
        <w:rPr>
          <w:szCs w:val="24"/>
        </w:rPr>
        <w:t>Мерење је извршено у једном дневном временском интервалу на граници поседа у смеру према насељу (видети ситуациони план и фотографије).</w:t>
      </w:r>
    </w:p>
    <w:p w:rsidR="009A3500" w:rsidRDefault="009A3500" w:rsidP="001B1160">
      <w:pPr>
        <w:ind w:firstLine="720"/>
        <w:rPr>
          <w:szCs w:val="24"/>
        </w:rPr>
      </w:pPr>
      <w:r>
        <w:rPr>
          <w:szCs w:val="24"/>
        </w:rPr>
        <w:t>Мерно место припада зони 5: градски центар, занатска,трговачка, административно – управна зона са становима, зоне дуж аутопутева, магистралних и градских саобраћајница. Дозвољене вредности нивоа буке за зону је дању 65dB, а ноћу 55dB.</w:t>
      </w:r>
    </w:p>
    <w:p w:rsidR="00406A26" w:rsidRPr="00406A26" w:rsidRDefault="00406A26" w:rsidP="001B1160">
      <w:pPr>
        <w:ind w:firstLine="720"/>
        <w:rPr>
          <w:szCs w:val="24"/>
        </w:rPr>
      </w:pPr>
      <w:r>
        <w:rPr>
          <w:noProof/>
          <w:szCs w:val="24"/>
        </w:rPr>
        <w:lastRenderedPageBreak/>
        <w:drawing>
          <wp:inline distT="0" distB="0" distL="0" distR="0">
            <wp:extent cx="5821680" cy="8229600"/>
            <wp:effectExtent l="19050" t="0" r="7620" b="0"/>
            <wp:docPr id="89" name="Picture 88" descr="9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Page_1.jpg"/>
                    <pic:cNvPicPr/>
                  </pic:nvPicPr>
                  <pic:blipFill>
                    <a:blip r:embed="rId152"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90" name="Picture 89" descr="9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Page_2.jpg"/>
                    <pic:cNvPicPr/>
                  </pic:nvPicPr>
                  <pic:blipFill>
                    <a:blip r:embed="rId153"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91" name="Picture 90" descr="9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Page_3.jpg"/>
                    <pic:cNvPicPr/>
                  </pic:nvPicPr>
                  <pic:blipFill>
                    <a:blip r:embed="rId154" cstate="email"/>
                    <a:stretch>
                      <a:fillRect/>
                    </a:stretch>
                  </pic:blipFill>
                  <pic:spPr>
                    <a:xfrm>
                      <a:off x="0" y="0"/>
                      <a:ext cx="5821680" cy="8229600"/>
                    </a:xfrm>
                    <a:prstGeom prst="rect">
                      <a:avLst/>
                    </a:prstGeom>
                  </pic:spPr>
                </pic:pic>
              </a:graphicData>
            </a:graphic>
          </wp:inline>
        </w:drawing>
      </w:r>
    </w:p>
    <w:p w:rsidR="009A3500" w:rsidRPr="00406A26" w:rsidRDefault="00406A26" w:rsidP="001B1160">
      <w:pPr>
        <w:ind w:firstLine="720"/>
        <w:rPr>
          <w:szCs w:val="24"/>
        </w:rPr>
      </w:pPr>
      <w:r>
        <w:rPr>
          <w:szCs w:val="24"/>
        </w:rPr>
        <w:lastRenderedPageBreak/>
        <w:t>Извештај о мерењу нивоа буке у АБМ Интернационал ДОО</w:t>
      </w:r>
    </w:p>
    <w:p w:rsidR="001B1160" w:rsidRPr="001B1160" w:rsidRDefault="001B1160" w:rsidP="00C81CDA">
      <w:pPr>
        <w:ind w:firstLine="360"/>
        <w:rPr>
          <w:szCs w:val="24"/>
        </w:rPr>
      </w:pPr>
    </w:p>
    <w:p w:rsidR="00E92DE2" w:rsidRPr="00E92DE2" w:rsidRDefault="00E92DE2" w:rsidP="00E92DE2">
      <w:pPr>
        <w:ind w:firstLine="720"/>
        <w:rPr>
          <w:szCs w:val="24"/>
        </w:rPr>
      </w:pPr>
      <w:r w:rsidRPr="00E92DE2">
        <w:rPr>
          <w:b/>
          <w:szCs w:val="24"/>
        </w:rPr>
        <w:t>Железара Смедерево.</w:t>
      </w:r>
      <w:r>
        <w:rPr>
          <w:szCs w:val="24"/>
        </w:rPr>
        <w:t xml:space="preserve"> Студијом о процени утицаја на животну средину и планом праћења и мерења које обавезује ИСО 14001 обухваћена су следећа праћења и мерења:</w:t>
      </w:r>
    </w:p>
    <w:p w:rsidR="000E08E1" w:rsidRPr="00406A26" w:rsidRDefault="000E08E1" w:rsidP="000E08E1">
      <w:pPr>
        <w:pStyle w:val="ListParagraph"/>
        <w:numPr>
          <w:ilvl w:val="0"/>
          <w:numId w:val="20"/>
        </w:numPr>
        <w:ind w:left="0" w:firstLine="360"/>
        <w:rPr>
          <w:szCs w:val="24"/>
        </w:rPr>
      </w:pPr>
      <w:r>
        <w:rPr>
          <w:sz w:val="24"/>
          <w:szCs w:val="24"/>
        </w:rPr>
        <w:t>Испитивање буке у животној средини (мери се укупни ниво буке на локацији у близини погона према најближим стамбеним објектима на два мерна места у дневном и ноћном режиму рада). Мерење се врши по Закону о заштити од буке у животној средини.</w:t>
      </w:r>
    </w:p>
    <w:p w:rsidR="00406A26" w:rsidRDefault="00406A26" w:rsidP="00406A26">
      <w:pPr>
        <w:rPr>
          <w:szCs w:val="24"/>
        </w:rPr>
      </w:pPr>
    </w:p>
    <w:p w:rsidR="00406A26" w:rsidRPr="00406A26" w:rsidRDefault="00406A26" w:rsidP="00406A26">
      <w:pPr>
        <w:rPr>
          <w:szCs w:val="24"/>
        </w:rPr>
      </w:pPr>
      <w:r>
        <w:rPr>
          <w:noProof/>
          <w:szCs w:val="24"/>
        </w:rPr>
        <w:lastRenderedPageBreak/>
        <w:drawing>
          <wp:inline distT="0" distB="0" distL="0" distR="0">
            <wp:extent cx="5821680" cy="8229600"/>
            <wp:effectExtent l="19050" t="0" r="7620" b="0"/>
            <wp:docPr id="92" name="Picture 91" descr="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age_1.jpg"/>
                    <pic:cNvPicPr/>
                  </pic:nvPicPr>
                  <pic:blipFill>
                    <a:blip r:embed="rId155"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93" name="Picture 92" descr="1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age_2.jpg"/>
                    <pic:cNvPicPr/>
                  </pic:nvPicPr>
                  <pic:blipFill>
                    <a:blip r:embed="rId156"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94" name="Picture 93" descr="1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age_3.jpg"/>
                    <pic:cNvPicPr/>
                  </pic:nvPicPr>
                  <pic:blipFill>
                    <a:blip r:embed="rId157"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95" name="Picture 94" descr="10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age_4.jpg"/>
                    <pic:cNvPicPr/>
                  </pic:nvPicPr>
                  <pic:blipFill>
                    <a:blip r:embed="rId158" cstate="email"/>
                    <a:stretch>
                      <a:fillRect/>
                    </a:stretch>
                  </pic:blipFill>
                  <pic:spPr>
                    <a:xfrm>
                      <a:off x="0" y="0"/>
                      <a:ext cx="5821680" cy="8229600"/>
                    </a:xfrm>
                    <a:prstGeom prst="rect">
                      <a:avLst/>
                    </a:prstGeom>
                  </pic:spPr>
                </pic:pic>
              </a:graphicData>
            </a:graphic>
          </wp:inline>
        </w:drawing>
      </w:r>
      <w:r>
        <w:rPr>
          <w:noProof/>
          <w:szCs w:val="24"/>
        </w:rPr>
        <w:lastRenderedPageBreak/>
        <w:drawing>
          <wp:inline distT="0" distB="0" distL="0" distR="0">
            <wp:extent cx="5821680" cy="8229600"/>
            <wp:effectExtent l="19050" t="0" r="7620" b="0"/>
            <wp:docPr id="96" name="Picture 95" descr="10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Page_5.jpg"/>
                    <pic:cNvPicPr/>
                  </pic:nvPicPr>
                  <pic:blipFill>
                    <a:blip r:embed="rId159" cstate="email"/>
                    <a:stretch>
                      <a:fillRect/>
                    </a:stretch>
                  </pic:blipFill>
                  <pic:spPr>
                    <a:xfrm>
                      <a:off x="0" y="0"/>
                      <a:ext cx="5821680" cy="8229600"/>
                    </a:xfrm>
                    <a:prstGeom prst="rect">
                      <a:avLst/>
                    </a:prstGeom>
                  </pic:spPr>
                </pic:pic>
              </a:graphicData>
            </a:graphic>
          </wp:inline>
        </w:drawing>
      </w:r>
    </w:p>
    <w:p w:rsidR="000E08E1" w:rsidRPr="00406A26" w:rsidRDefault="00406A26" w:rsidP="00C81CDA">
      <w:pPr>
        <w:ind w:firstLine="360"/>
        <w:rPr>
          <w:szCs w:val="24"/>
        </w:rPr>
      </w:pPr>
      <w:r>
        <w:rPr>
          <w:szCs w:val="24"/>
        </w:rPr>
        <w:lastRenderedPageBreak/>
        <w:t xml:space="preserve">Извештај о </w:t>
      </w:r>
      <w:r w:rsidR="003C2047">
        <w:rPr>
          <w:szCs w:val="24"/>
        </w:rPr>
        <w:t xml:space="preserve">мерењу </w:t>
      </w:r>
      <w:r>
        <w:rPr>
          <w:szCs w:val="24"/>
        </w:rPr>
        <w:t>ниво</w:t>
      </w:r>
      <w:r w:rsidR="003C2047">
        <w:rPr>
          <w:szCs w:val="24"/>
        </w:rPr>
        <w:t>а</w:t>
      </w:r>
      <w:r>
        <w:rPr>
          <w:szCs w:val="24"/>
        </w:rPr>
        <w:t xml:space="preserve"> буке у Железари Смедерево, огранак Кучево</w:t>
      </w:r>
    </w:p>
    <w:p w:rsidR="00DB4EF9" w:rsidRDefault="00DB4EF9" w:rsidP="00C81CDA">
      <w:pPr>
        <w:pStyle w:val="Heading2"/>
        <w:numPr>
          <w:ilvl w:val="1"/>
          <w:numId w:val="31"/>
        </w:numPr>
        <w:jc w:val="center"/>
        <w:rPr>
          <w:rFonts w:ascii="Times New Roman" w:hAnsi="Times New Roman" w:cs="Times New Roman"/>
          <w:color w:val="auto"/>
        </w:rPr>
      </w:pPr>
      <w:bookmarkStart w:id="37" w:name="_Toc429652169"/>
      <w:r w:rsidRPr="00DB4EF9">
        <w:rPr>
          <w:rFonts w:ascii="Times New Roman" w:hAnsi="Times New Roman" w:cs="Times New Roman"/>
          <w:color w:val="auto"/>
        </w:rPr>
        <w:t xml:space="preserve">Остали комунални </w:t>
      </w:r>
      <w:bookmarkEnd w:id="37"/>
      <w:r w:rsidR="005A3386">
        <w:rPr>
          <w:rFonts w:ascii="Times New Roman" w:hAnsi="Times New Roman" w:cs="Times New Roman"/>
          <w:color w:val="auto"/>
        </w:rPr>
        <w:t>проблеми</w:t>
      </w:r>
    </w:p>
    <w:p w:rsidR="005A3386" w:rsidRDefault="005A3386" w:rsidP="005A3386"/>
    <w:p w:rsidR="000B6C26" w:rsidRDefault="005A3386" w:rsidP="00C81CDA">
      <w:pPr>
        <w:pStyle w:val="ListParagraph"/>
        <w:numPr>
          <w:ilvl w:val="2"/>
          <w:numId w:val="31"/>
        </w:numPr>
        <w:rPr>
          <w:b/>
          <w:sz w:val="24"/>
          <w:szCs w:val="24"/>
        </w:rPr>
      </w:pPr>
      <w:r w:rsidRPr="005A3386">
        <w:rPr>
          <w:b/>
          <w:sz w:val="24"/>
          <w:szCs w:val="24"/>
        </w:rPr>
        <w:t>Хумана гробља</w:t>
      </w:r>
    </w:p>
    <w:p w:rsidR="005A3386" w:rsidRDefault="005A3386" w:rsidP="005A3386">
      <w:pPr>
        <w:ind w:left="720"/>
        <w:rPr>
          <w:szCs w:val="24"/>
        </w:rPr>
      </w:pPr>
      <w:r>
        <w:rPr>
          <w:szCs w:val="24"/>
        </w:rPr>
        <w:t>У насељеном месту Кучеву постоје два хумана гробља и то:</w:t>
      </w:r>
    </w:p>
    <w:p w:rsidR="005A3386" w:rsidRDefault="005A3386" w:rsidP="005A3386">
      <w:pPr>
        <w:ind w:left="720"/>
        <w:rPr>
          <w:szCs w:val="24"/>
        </w:rPr>
      </w:pPr>
      <w:r>
        <w:rPr>
          <w:szCs w:val="24"/>
        </w:rPr>
        <w:tab/>
        <w:t>- гробље на месту званом „Печанац“ тзв. „Старо гробље“ и</w:t>
      </w:r>
    </w:p>
    <w:p w:rsidR="005A3386" w:rsidRDefault="005A3386" w:rsidP="005A3386">
      <w:pPr>
        <w:ind w:left="720"/>
        <w:rPr>
          <w:szCs w:val="24"/>
        </w:rPr>
      </w:pPr>
      <w:r>
        <w:rPr>
          <w:szCs w:val="24"/>
        </w:rPr>
        <w:tab/>
        <w:t>- „Ново гробље“ у самом насељеном месту.</w:t>
      </w:r>
    </w:p>
    <w:p w:rsidR="00F57977" w:rsidRPr="00F57977" w:rsidRDefault="005A3386" w:rsidP="005A3386">
      <w:pPr>
        <w:rPr>
          <w:b/>
          <w:szCs w:val="24"/>
        </w:rPr>
      </w:pPr>
      <w:r>
        <w:rPr>
          <w:szCs w:val="24"/>
        </w:rPr>
        <w:tab/>
      </w:r>
      <w:r w:rsidR="00F57977" w:rsidRPr="00F57977">
        <w:rPr>
          <w:b/>
          <w:szCs w:val="24"/>
        </w:rPr>
        <w:t>„Старо гробље“</w:t>
      </w:r>
    </w:p>
    <w:p w:rsidR="005A3386" w:rsidRDefault="005A3386" w:rsidP="00F57977">
      <w:pPr>
        <w:ind w:firstLine="720"/>
        <w:rPr>
          <w:szCs w:val="24"/>
        </w:rPr>
      </w:pPr>
      <w:r>
        <w:rPr>
          <w:szCs w:val="24"/>
        </w:rPr>
        <w:t>ЈКП Кучево ради на редовном одржавању и уређивању „Старог гробља“ (сакупљање и одвожење отпада, кошење траве, отклањању шибља и другог ниског растиња и др.), сахрањивању покојника и извођењу грађевинских радова на закупљеном гробном месту.</w:t>
      </w:r>
    </w:p>
    <w:p w:rsidR="005A3386" w:rsidRDefault="005A3386" w:rsidP="005A3386">
      <w:pPr>
        <w:rPr>
          <w:szCs w:val="24"/>
        </w:rPr>
      </w:pPr>
      <w:r>
        <w:rPr>
          <w:szCs w:val="24"/>
        </w:rPr>
        <w:tab/>
        <w:t>На постојећем гробљу су углавном попуњени капацитети па је потребно размишљати о евентуалном проширењу откупом околних парцела.</w:t>
      </w:r>
    </w:p>
    <w:p w:rsidR="00F57977" w:rsidRDefault="00F57977" w:rsidP="005A3386">
      <w:pPr>
        <w:rPr>
          <w:szCs w:val="24"/>
        </w:rPr>
      </w:pPr>
      <w:r>
        <w:rPr>
          <w:szCs w:val="24"/>
        </w:rPr>
        <w:tab/>
      </w:r>
      <w:r>
        <w:rPr>
          <w:b/>
          <w:szCs w:val="24"/>
        </w:rPr>
        <w:t>„Ново гробље“</w:t>
      </w:r>
    </w:p>
    <w:p w:rsidR="00F57977" w:rsidRDefault="00F57977" w:rsidP="005A3386">
      <w:pPr>
        <w:rPr>
          <w:szCs w:val="24"/>
        </w:rPr>
      </w:pPr>
      <w:r>
        <w:rPr>
          <w:szCs w:val="24"/>
        </w:rPr>
        <w:tab/>
        <w:t xml:space="preserve">„Ново гробље“ се налази у насељеном месту Кучеву, у улици Ратомира Атанацковића и оно је под ингеренцијом Црквене општине Кучево. </w:t>
      </w:r>
    </w:p>
    <w:p w:rsidR="00F57977" w:rsidRDefault="00F57977" w:rsidP="005A3386">
      <w:pPr>
        <w:rPr>
          <w:szCs w:val="24"/>
        </w:rPr>
      </w:pPr>
      <w:r>
        <w:rPr>
          <w:szCs w:val="24"/>
        </w:rPr>
        <w:tab/>
        <w:t>За одржавање гробља и гробних места се брину породице преминулих.</w:t>
      </w:r>
    </w:p>
    <w:p w:rsidR="00F57977" w:rsidRDefault="00F57977" w:rsidP="005A3386">
      <w:pPr>
        <w:rPr>
          <w:szCs w:val="24"/>
        </w:rPr>
      </w:pPr>
      <w:r>
        <w:rPr>
          <w:szCs w:val="24"/>
        </w:rPr>
        <w:tab/>
        <w:t>ЈКП Кучево одвози смеће које се сакупља у контејнерима који су постављени поред гробља.</w:t>
      </w:r>
    </w:p>
    <w:p w:rsidR="00F57977" w:rsidRDefault="00F57977" w:rsidP="005A3386">
      <w:pPr>
        <w:rPr>
          <w:szCs w:val="24"/>
        </w:rPr>
      </w:pPr>
    </w:p>
    <w:p w:rsidR="00F57977" w:rsidRPr="00F57977" w:rsidRDefault="00F57977" w:rsidP="00C81CDA">
      <w:pPr>
        <w:pStyle w:val="ListParagraph"/>
        <w:numPr>
          <w:ilvl w:val="2"/>
          <w:numId w:val="31"/>
        </w:numPr>
        <w:rPr>
          <w:b/>
          <w:sz w:val="24"/>
          <w:szCs w:val="24"/>
        </w:rPr>
      </w:pPr>
      <w:r w:rsidRPr="00F57977">
        <w:rPr>
          <w:b/>
          <w:sz w:val="24"/>
          <w:szCs w:val="24"/>
        </w:rPr>
        <w:t>Сточн</w:t>
      </w:r>
      <w:r>
        <w:rPr>
          <w:b/>
          <w:sz w:val="24"/>
          <w:szCs w:val="24"/>
        </w:rPr>
        <w:t>о</w:t>
      </w:r>
      <w:r w:rsidRPr="00F57977">
        <w:rPr>
          <w:b/>
          <w:sz w:val="24"/>
          <w:szCs w:val="24"/>
        </w:rPr>
        <w:t xml:space="preserve"> гробљ</w:t>
      </w:r>
      <w:r>
        <w:rPr>
          <w:b/>
          <w:sz w:val="24"/>
          <w:szCs w:val="24"/>
        </w:rPr>
        <w:t>е</w:t>
      </w:r>
    </w:p>
    <w:p w:rsidR="00F57977" w:rsidRDefault="00F57977" w:rsidP="00F57977">
      <w:pPr>
        <w:ind w:firstLine="720"/>
        <w:rPr>
          <w:szCs w:val="24"/>
        </w:rPr>
      </w:pPr>
      <w:r>
        <w:rPr>
          <w:szCs w:val="24"/>
        </w:rPr>
        <w:t>На територији месне заједнице Кучево не постоји сточно гробље нити је одређена локација за исто.</w:t>
      </w:r>
    </w:p>
    <w:p w:rsidR="00F57977" w:rsidRPr="004C03B7" w:rsidRDefault="004C03B7" w:rsidP="00C81CDA">
      <w:pPr>
        <w:pStyle w:val="ListParagraph"/>
        <w:numPr>
          <w:ilvl w:val="2"/>
          <w:numId w:val="31"/>
        </w:numPr>
        <w:rPr>
          <w:b/>
          <w:sz w:val="24"/>
          <w:szCs w:val="24"/>
        </w:rPr>
      </w:pPr>
      <w:r w:rsidRPr="004C03B7">
        <w:rPr>
          <w:b/>
          <w:sz w:val="24"/>
          <w:szCs w:val="24"/>
        </w:rPr>
        <w:t>Пси луталице</w:t>
      </w:r>
    </w:p>
    <w:p w:rsidR="004C03B7" w:rsidRDefault="004C03B7" w:rsidP="004C03B7">
      <w:pPr>
        <w:ind w:firstLine="720"/>
        <w:rPr>
          <w:szCs w:val="24"/>
        </w:rPr>
      </w:pPr>
      <w:r>
        <w:rPr>
          <w:szCs w:val="24"/>
        </w:rPr>
        <w:t>Постоји проблем у насељеном месту Кучеву са појавом великог броја напуштених животиња – паса луталица, а уочено је и спорадично појављивање напуштених мачака.</w:t>
      </w:r>
    </w:p>
    <w:p w:rsidR="00DD6844" w:rsidRPr="00E2289E" w:rsidRDefault="00DD6844" w:rsidP="00DD6844"/>
    <w:p w:rsidR="00DD6844" w:rsidRPr="00DD6844" w:rsidRDefault="00DD6844" w:rsidP="00DD6844"/>
    <w:p w:rsidR="005141E0" w:rsidRDefault="008D38E2" w:rsidP="00E2289E">
      <w:pPr>
        <w:pStyle w:val="Heading1"/>
        <w:numPr>
          <w:ilvl w:val="0"/>
          <w:numId w:val="39"/>
        </w:numPr>
        <w:jc w:val="center"/>
        <w:rPr>
          <w:rFonts w:ascii="Times New Roman" w:hAnsi="Times New Roman" w:cs="Times New Roman"/>
          <w:color w:val="auto"/>
        </w:rPr>
      </w:pPr>
      <w:bookmarkStart w:id="38" w:name="_Toc429652174"/>
      <w:r w:rsidRPr="008D38E2">
        <w:rPr>
          <w:rFonts w:ascii="Times New Roman" w:hAnsi="Times New Roman" w:cs="Times New Roman"/>
          <w:color w:val="auto"/>
        </w:rPr>
        <w:t>ПРОБЛЕМИ У ОБЛАСТИ ЗАШТИТЕ ЖИВОТНЕ СРЕДИНЕ У НАСЕЉЕНИМ МЕСТИМА И ПРИКАЗ СТАЊА</w:t>
      </w:r>
      <w:bookmarkEnd w:id="38"/>
    </w:p>
    <w:p w:rsidR="00850372" w:rsidRDefault="00850372" w:rsidP="00850372"/>
    <w:p w:rsidR="007475AC" w:rsidRDefault="007475AC" w:rsidP="007475AC">
      <w:pPr>
        <w:ind w:left="360" w:firstLine="360"/>
      </w:pPr>
      <w:r>
        <w:t>У овом поглављу даћемо приказ основних комуналних проблема који се јављају у месним заједницама на територији општине Кучево. Подаци који ће бити изложени су подељени на четири основне теме и то су: водоснабдевање, депоновање смећа, отпадне воде и остали комунални проблеми.</w:t>
      </w:r>
    </w:p>
    <w:p w:rsidR="007475AC" w:rsidRDefault="007475AC" w:rsidP="007475AC">
      <w:pPr>
        <w:ind w:left="360" w:firstLine="360"/>
      </w:pPr>
      <w:r>
        <w:t>Све што ће бити изложено је добијено од стране представника месних заједница, а на основу обрађених питања из анкетних листића.</w:t>
      </w:r>
    </w:p>
    <w:p w:rsidR="007475AC" w:rsidRDefault="007475AC" w:rsidP="007475AC">
      <w:pPr>
        <w:ind w:left="360" w:firstLine="360"/>
      </w:pPr>
    </w:p>
    <w:p w:rsidR="007475AC" w:rsidRDefault="007475AC" w:rsidP="007475AC">
      <w:pPr>
        <w:ind w:left="360" w:firstLine="360"/>
      </w:pPr>
      <w:r w:rsidRPr="007475AC">
        <w:rPr>
          <w:b/>
        </w:rPr>
        <w:lastRenderedPageBreak/>
        <w:t>8.1. Водоснабдевање</w:t>
      </w:r>
    </w:p>
    <w:p w:rsidR="007475AC" w:rsidRDefault="007475AC" w:rsidP="007475AC">
      <w:r>
        <w:tab/>
        <w:t xml:space="preserve">Начин водоснабдевања у месним заједницама </w:t>
      </w:r>
      <w:r w:rsidR="00A14016">
        <w:t>на територији општине Кучево се може дефинисати на следећи начин:</w:t>
      </w:r>
    </w:p>
    <w:p w:rsidR="00A14016" w:rsidRDefault="00A14016" w:rsidP="00A14016">
      <w:pPr>
        <w:pStyle w:val="ListParagraph"/>
        <w:numPr>
          <w:ilvl w:val="0"/>
          <w:numId w:val="20"/>
        </w:numPr>
        <w:rPr>
          <w:sz w:val="24"/>
          <w:szCs w:val="24"/>
        </w:rPr>
      </w:pPr>
      <w:r>
        <w:rPr>
          <w:sz w:val="24"/>
          <w:szCs w:val="24"/>
        </w:rPr>
        <w:t>Сеоски водоводи, водоводи месних заједница и водоводи групе грађана,</w:t>
      </w:r>
    </w:p>
    <w:p w:rsidR="00A14016" w:rsidRDefault="00A14016" w:rsidP="00A14016">
      <w:pPr>
        <w:pStyle w:val="ListParagraph"/>
        <w:numPr>
          <w:ilvl w:val="0"/>
          <w:numId w:val="20"/>
        </w:numPr>
        <w:rPr>
          <w:sz w:val="24"/>
          <w:szCs w:val="24"/>
        </w:rPr>
      </w:pPr>
      <w:r>
        <w:rPr>
          <w:sz w:val="24"/>
          <w:szCs w:val="24"/>
        </w:rPr>
        <w:t xml:space="preserve">Индивидуални водоводи домаћинстава и </w:t>
      </w:r>
    </w:p>
    <w:p w:rsidR="00A14016" w:rsidRDefault="00A14016" w:rsidP="00A14016">
      <w:pPr>
        <w:pStyle w:val="ListParagraph"/>
        <w:numPr>
          <w:ilvl w:val="0"/>
          <w:numId w:val="20"/>
        </w:numPr>
        <w:rPr>
          <w:sz w:val="24"/>
          <w:szCs w:val="24"/>
        </w:rPr>
      </w:pPr>
      <w:r>
        <w:rPr>
          <w:sz w:val="24"/>
          <w:szCs w:val="24"/>
        </w:rPr>
        <w:t>Бунари.</w:t>
      </w:r>
    </w:p>
    <w:p w:rsidR="007475AC" w:rsidRDefault="00F27967" w:rsidP="007475AC">
      <w:pPr>
        <w:ind w:left="360" w:firstLine="360"/>
        <w:rPr>
          <w:szCs w:val="24"/>
        </w:rPr>
      </w:pPr>
      <w:r>
        <w:rPr>
          <w:szCs w:val="24"/>
        </w:rPr>
        <w:t>Сада ће бити изнете ситуације из месних заједница на територији општине Кучево које су нам доставиле постојећу ситуацију по питању водоснабдевања.</w:t>
      </w:r>
    </w:p>
    <w:p w:rsidR="00F27967" w:rsidRDefault="00F27967" w:rsidP="007475AC">
      <w:pPr>
        <w:ind w:left="360" w:firstLine="360"/>
        <w:rPr>
          <w:szCs w:val="24"/>
        </w:rPr>
      </w:pPr>
      <w:r w:rsidRPr="00F27967">
        <w:rPr>
          <w:b/>
          <w:szCs w:val="24"/>
        </w:rPr>
        <w:t>8.1.1. Месна заједница Раброво</w:t>
      </w:r>
    </w:p>
    <w:p w:rsidR="00F27967" w:rsidRDefault="00F27967" w:rsidP="007475AC">
      <w:pPr>
        <w:ind w:left="360" w:firstLine="360"/>
        <w:rPr>
          <w:szCs w:val="24"/>
        </w:rPr>
      </w:pPr>
      <w:r>
        <w:rPr>
          <w:szCs w:val="24"/>
        </w:rPr>
        <w:t xml:space="preserve"> Месни водовод у насељу изграђен је од 1972. до 1974. године са два копана бунара у потесу „код Млина“ и резервоаром (базен 120 m</w:t>
      </w:r>
      <w:r>
        <w:rPr>
          <w:szCs w:val="24"/>
          <w:vertAlign w:val="superscript"/>
        </w:rPr>
        <w:t>3</w:t>
      </w:r>
      <w:r>
        <w:rPr>
          <w:szCs w:val="24"/>
        </w:rPr>
        <w:t>) гравитационо – потисног типа.</w:t>
      </w:r>
    </w:p>
    <w:p w:rsidR="00F27967" w:rsidRDefault="00F27967" w:rsidP="007475AC">
      <w:pPr>
        <w:ind w:left="360" w:firstLine="360"/>
        <w:rPr>
          <w:szCs w:val="24"/>
        </w:rPr>
      </w:pPr>
      <w:r>
        <w:rPr>
          <w:szCs w:val="24"/>
        </w:rPr>
        <w:t>Водоводна мрежа од азбестно – цементних цеви фи 150 (замењен део главног потисног вода и део главног вода од центра насеља ПВЦ цевима фи 160), а секундарна мрежа већим делом од азбестно – цементних цеви фи 60.</w:t>
      </w:r>
    </w:p>
    <w:p w:rsidR="00F27967" w:rsidRDefault="00F27967" w:rsidP="007475AC">
      <w:pPr>
        <w:ind w:left="360" w:firstLine="360"/>
        <w:rPr>
          <w:szCs w:val="24"/>
        </w:rPr>
      </w:pPr>
      <w:r>
        <w:rPr>
          <w:szCs w:val="24"/>
        </w:rPr>
        <w:t xml:space="preserve">Квалитет воде је лош, јер вода садржи недозвољену вредност </w:t>
      </w:r>
      <w:r w:rsidR="00753661">
        <w:rPr>
          <w:szCs w:val="24"/>
        </w:rPr>
        <w:t>НИТРАТА</w:t>
      </w:r>
      <w:r>
        <w:rPr>
          <w:szCs w:val="24"/>
        </w:rPr>
        <w:t>.</w:t>
      </w:r>
    </w:p>
    <w:p w:rsidR="00753661" w:rsidRPr="00753661" w:rsidRDefault="00753661" w:rsidP="007475AC">
      <w:pPr>
        <w:ind w:left="360" w:firstLine="360"/>
        <w:rPr>
          <w:b/>
          <w:szCs w:val="24"/>
        </w:rPr>
      </w:pPr>
      <w:r w:rsidRPr="00753661">
        <w:rPr>
          <w:b/>
          <w:szCs w:val="24"/>
        </w:rPr>
        <w:t>8.1.2. Месна заједница Сена</w:t>
      </w:r>
    </w:p>
    <w:p w:rsidR="00753661" w:rsidRDefault="00753661" w:rsidP="007475AC">
      <w:pPr>
        <w:ind w:left="360" w:firstLine="360"/>
        <w:rPr>
          <w:szCs w:val="24"/>
        </w:rPr>
      </w:pPr>
      <w:r>
        <w:rPr>
          <w:szCs w:val="24"/>
        </w:rPr>
        <w:t>У селу се становништво снабдева водом са три изворишта у виду индивидуалног и колективног водовода. Постоје три водовода за по једно или три домаћинства. Један водовод користи 42 домаћинства. Вода се нередовно контролише. Поред овога велики број домаћинстава поседује сопствене бунаре у двориштима. Вода у овим бунарима је сумњивог квалитета.</w:t>
      </w:r>
    </w:p>
    <w:p w:rsidR="00753661" w:rsidRDefault="00753661" w:rsidP="007475AC">
      <w:pPr>
        <w:ind w:left="360" w:firstLine="360"/>
        <w:rPr>
          <w:szCs w:val="24"/>
        </w:rPr>
      </w:pPr>
      <w:r w:rsidRPr="00753661">
        <w:rPr>
          <w:b/>
          <w:szCs w:val="24"/>
        </w:rPr>
        <w:t>8.1.3. Месна заједница Турија</w:t>
      </w:r>
    </w:p>
    <w:p w:rsidR="00830C86" w:rsidRDefault="00753661" w:rsidP="007475AC">
      <w:pPr>
        <w:ind w:left="360" w:firstLine="360"/>
        <w:rPr>
          <w:szCs w:val="24"/>
        </w:rPr>
      </w:pPr>
      <w:r>
        <w:rPr>
          <w:szCs w:val="24"/>
        </w:rPr>
        <w:t>На територији месне заједнице Турија постоје два главна водовода на име групе грађана (већи и мањи) који са извора (Бањора и Велики извор) из засеока Шумеће снабдевају водом највећи део становништва насеља. Постоји и пар група грађана (до десет домаћинстава, углавном 5-6) које имају своју посебну мрежу водоснабдевања ван ова два водовода. Водоводи немају своја средства па је питање када буде то дотрајало</w:t>
      </w:r>
      <w:r w:rsidR="00830C86">
        <w:rPr>
          <w:szCs w:val="24"/>
        </w:rPr>
        <w:t xml:space="preserve"> како ће се исти одржавати  и контролисати.</w:t>
      </w:r>
    </w:p>
    <w:p w:rsidR="00B54C1B" w:rsidRPr="000B6C26" w:rsidRDefault="00830C86" w:rsidP="000B6C26">
      <w:pPr>
        <w:ind w:left="360" w:firstLine="360"/>
        <w:rPr>
          <w:szCs w:val="24"/>
        </w:rPr>
      </w:pPr>
      <w:r>
        <w:rPr>
          <w:szCs w:val="24"/>
        </w:rPr>
        <w:t>Воде има довољно за цело село са постојећих извора, али ипак у лето треба контролисано трошити воду. Потребна су средства за одржавање водовода (базена, проширења, хлор за хлорисање воде) и редовне анализе. С обзиром да је вода „тврда“ те се каменац ствара, вероватно ће током времена бити потребна замена цеви или њихово прочишћавање што треба предвидети на време. Најбоље би било да цело село има један водовод за све јер постоје водни услови за то (природан пад). Лети је потребна контрола трошења воде јер уме да долази до нестанка воде услед заливање башта, детелина и другог пољопривредног земљишта под неким усевима. Фокусирање треба бити на одржавању постојећих</w:t>
      </w:r>
      <w:r w:rsidR="00B54C1B">
        <w:rPr>
          <w:szCs w:val="24"/>
        </w:rPr>
        <w:t>. У будућности можда и неки заједнички водовод за цело село.</w:t>
      </w:r>
    </w:p>
    <w:p w:rsidR="00753661" w:rsidRDefault="00B54C1B" w:rsidP="007475AC">
      <w:pPr>
        <w:ind w:left="360" w:firstLine="360"/>
        <w:rPr>
          <w:szCs w:val="24"/>
        </w:rPr>
      </w:pPr>
      <w:r w:rsidRPr="00B54C1B">
        <w:rPr>
          <w:b/>
          <w:szCs w:val="24"/>
        </w:rPr>
        <w:t>8.1.4. Месна заједница Каона</w:t>
      </w:r>
      <w:r w:rsidR="00753661" w:rsidRPr="00B54C1B">
        <w:rPr>
          <w:b/>
          <w:szCs w:val="24"/>
        </w:rPr>
        <w:t xml:space="preserve"> </w:t>
      </w:r>
    </w:p>
    <w:p w:rsidR="00B54C1B" w:rsidRDefault="00B54C1B" w:rsidP="007475AC">
      <w:pPr>
        <w:ind w:left="360" w:firstLine="360"/>
      </w:pPr>
      <w:r>
        <w:t>У месној заједници Каона има више водовода у власништву групе грађана. Такође, одређени број домаћинстава има и бунаре али их је мали број.</w:t>
      </w:r>
    </w:p>
    <w:p w:rsidR="00B54C1B" w:rsidRDefault="00B54C1B" w:rsidP="007475AC">
      <w:pPr>
        <w:ind w:left="360" w:firstLine="360"/>
      </w:pPr>
      <w:r>
        <w:lastRenderedPageBreak/>
        <w:t>Што се тиче јачих изворишта, имају два изворишта, а то су извориште Стара Дајша, које снабдева водовод у власништву групе грађана који броји око 50 домаћинстава и где се вода редовно контролише од стране овлашћених органа.</w:t>
      </w:r>
    </w:p>
    <w:p w:rsidR="00B54C1B" w:rsidRDefault="00B54C1B" w:rsidP="007475AC">
      <w:pPr>
        <w:ind w:left="360" w:firstLine="360"/>
      </w:pPr>
      <w:r>
        <w:t>Такође, јако извориште, а неискоришћено је извориште Бигер у засеоку Каменица које у летњим месецима служи за снабдевање цистерни у време суше.</w:t>
      </w:r>
    </w:p>
    <w:p w:rsidR="00B54C1B" w:rsidRDefault="00B54C1B" w:rsidP="007475AC">
      <w:pPr>
        <w:ind w:left="360" w:firstLine="360"/>
        <w:rPr>
          <w:b/>
        </w:rPr>
      </w:pPr>
      <w:r w:rsidRPr="00B54C1B">
        <w:rPr>
          <w:b/>
        </w:rPr>
        <w:t>8.1.5. Месна заједница Зеленик</w:t>
      </w:r>
    </w:p>
    <w:p w:rsidR="00B54C1B" w:rsidRDefault="00B54C1B" w:rsidP="007475AC">
      <w:pPr>
        <w:ind w:left="360" w:firstLine="360"/>
      </w:pPr>
      <w:r>
        <w:t xml:space="preserve">У насељу Зеленик не постоји водовод у смислу одређених група већ </w:t>
      </w:r>
      <w:r w:rsidR="00C35175">
        <w:t xml:space="preserve">се </w:t>
      </w:r>
      <w:r>
        <w:t xml:space="preserve">свако домаћинство </w:t>
      </w:r>
      <w:r w:rsidR="00C35175">
        <w:t>снабдева из сопствених бунара, а сам квалитет воде је веома лош у смислу да у скоро свим бунарима вода није баш најбоља јер постоји каменац у великим количинама.</w:t>
      </w:r>
    </w:p>
    <w:p w:rsidR="00C35175" w:rsidRDefault="00C35175" w:rsidP="007475AC">
      <w:pPr>
        <w:ind w:left="360" w:firstLine="360"/>
        <w:rPr>
          <w:b/>
        </w:rPr>
      </w:pPr>
      <w:r w:rsidRPr="00C35175">
        <w:rPr>
          <w:b/>
        </w:rPr>
        <w:t>8.1.6. Месна заједница Ракова Бара</w:t>
      </w:r>
    </w:p>
    <w:p w:rsidR="00C35175" w:rsidRDefault="00C35175" w:rsidP="007475AC">
      <w:pPr>
        <w:ind w:left="360" w:firstLine="360"/>
      </w:pPr>
      <w:r>
        <w:t>Месна заједница Ракова Бара је комплетно покривена сеоским водоводом који је изграђен 1974. Године. Водовод има две каптаже са два извора којим се спроводи вода у главни резервоар. Од резервоара иде до села и простире се по сокацима до сваког домаћинства. С обзиром да је одавно изграђен, дешавају се чести кварови, а каптаже и базен нису заштићени, тако да не постоји сигурност када је упитању квалитет воде за нормално коришћење. Овај водовод нема никаква средства да би се кварови отклонили, а ни хигијенски завод не врши проверу воде због недостатка финснсијских средстава, односно средстава за одржавање исправности воде. Месна заједница Ракова Бара броји 163 домаћинства.</w:t>
      </w:r>
    </w:p>
    <w:p w:rsidR="00C35175" w:rsidRDefault="00C35175" w:rsidP="007475AC">
      <w:pPr>
        <w:ind w:left="360" w:firstLine="360"/>
      </w:pPr>
      <w:r w:rsidRPr="00C35175">
        <w:rPr>
          <w:b/>
        </w:rPr>
        <w:t>8.1.7. месна заједница Церовица</w:t>
      </w:r>
    </w:p>
    <w:p w:rsidR="00C35175" w:rsidRDefault="00C35175" w:rsidP="007475AC">
      <w:pPr>
        <w:ind w:left="360" w:firstLine="360"/>
      </w:pPr>
      <w:r>
        <w:t>Месна заједница Церовица користи воду из три правца и то:</w:t>
      </w:r>
    </w:p>
    <w:p w:rsidR="00C35175" w:rsidRDefault="00C35175" w:rsidP="007475AC">
      <w:pPr>
        <w:ind w:left="360" w:firstLine="360"/>
      </w:pPr>
      <w:r>
        <w:tab/>
        <w:t>- са сеоског водовода из Кучајне (5 домаћинства),</w:t>
      </w:r>
    </w:p>
    <w:p w:rsidR="00C35175" w:rsidRDefault="00C35175" w:rsidP="007475AC">
      <w:pPr>
        <w:ind w:left="360" w:firstLine="360"/>
      </w:pPr>
      <w:r>
        <w:tab/>
        <w:t xml:space="preserve">- са градског водовода Кучево (15 домаћинства) и </w:t>
      </w:r>
    </w:p>
    <w:p w:rsidR="00C35175" w:rsidRDefault="00C35175" w:rsidP="007475AC">
      <w:pPr>
        <w:ind w:left="360" w:firstLine="360"/>
      </w:pPr>
      <w:r>
        <w:tab/>
        <w:t>- са сеоског водовода Церовица (остала домаћинства).</w:t>
      </w:r>
    </w:p>
    <w:p w:rsidR="00C35175" w:rsidRDefault="00C35175" w:rsidP="00C35175">
      <w:r>
        <w:tab/>
        <w:t>За Церовицу постоји једно извориште, један резервоар капацитета 48 m</w:t>
      </w:r>
      <w:r>
        <w:rPr>
          <w:vertAlign w:val="superscript"/>
        </w:rPr>
        <w:t>3</w:t>
      </w:r>
      <w:r>
        <w:t xml:space="preserve"> који није завршен и за њега не постоји </w:t>
      </w:r>
      <w:r w:rsidR="00BA63D0">
        <w:t>пројектна документација.</w:t>
      </w:r>
    </w:p>
    <w:p w:rsidR="00BA63D0" w:rsidRDefault="00BA63D0" w:rsidP="00C35175">
      <w:r>
        <w:tab/>
        <w:t>Постоји водоводна мрежа (дужина од каптаже до резервоара је 2100 m) и секундарна линија у дужини од 3500</w:t>
      </w:r>
      <w:r w:rsidRPr="00BA63D0">
        <w:t xml:space="preserve"> </w:t>
      </w:r>
      <w:r>
        <w:t>m на коју је прикључено 48 домаћинстава.</w:t>
      </w:r>
    </w:p>
    <w:p w:rsidR="00BA63D0" w:rsidRDefault="00BA63D0" w:rsidP="00BA63D0">
      <w:pPr>
        <w:ind w:firstLine="360"/>
      </w:pPr>
      <w:r>
        <w:t>Капацитет изворишта је 0,5 l воде у секунди. Последњи пут је вода контролисана 2013. године и тада је била исправна за пиће.</w:t>
      </w:r>
    </w:p>
    <w:p w:rsidR="00BA63D0" w:rsidRDefault="00BA63D0" w:rsidP="00BA63D0">
      <w:pPr>
        <w:ind w:firstLine="360"/>
      </w:pPr>
      <w:r>
        <w:t>На територији месне заједнице Церовица постоји око 15 приватних бунара.</w:t>
      </w:r>
    </w:p>
    <w:p w:rsidR="00BA63D0" w:rsidRDefault="00BA63D0" w:rsidP="00BA63D0">
      <w:pPr>
        <w:ind w:firstLine="360"/>
        <w:rPr>
          <w:b/>
        </w:rPr>
      </w:pPr>
      <w:r w:rsidRPr="00BA63D0">
        <w:rPr>
          <w:b/>
        </w:rPr>
        <w:t>8.1.8. Месна заједница Буковска</w:t>
      </w:r>
    </w:p>
    <w:p w:rsidR="00BA63D0" w:rsidRDefault="00BA63D0" w:rsidP="00BA63D0">
      <w:pPr>
        <w:ind w:firstLine="360"/>
      </w:pPr>
      <w:r>
        <w:t>У месној заједници Буковска постоје два водовода групе грађана. Први водовод урађен је пре 30 година. Одржавање истог вршила је група грађана која је учествовала у изградњи водовода. Други водовод је урађен пре 10 година где је, такође, одржавање вршила група грађана која је и учествовала у изградњи истог. Укупна дужина мреже првог водовода је 50 km, а дужина мреже другог водовода је око 40</w:t>
      </w:r>
      <w:r w:rsidRPr="00BA63D0">
        <w:t xml:space="preserve"> </w:t>
      </w:r>
      <w:r>
        <w:t xml:space="preserve">km. Анализу воде у првом водоводу врши Завод за јавно здравље </w:t>
      </w:r>
      <w:r w:rsidR="00727281">
        <w:t>Пожаревац.</w:t>
      </w:r>
    </w:p>
    <w:p w:rsidR="00727281" w:rsidRPr="00727281" w:rsidRDefault="00727281" w:rsidP="00BA63D0">
      <w:pPr>
        <w:ind w:firstLine="360"/>
        <w:rPr>
          <w:b/>
        </w:rPr>
      </w:pPr>
      <w:r w:rsidRPr="00727281">
        <w:rPr>
          <w:b/>
        </w:rPr>
        <w:t>8.1.9. Месна заједница Церемошња</w:t>
      </w:r>
    </w:p>
    <w:p w:rsidR="00727281" w:rsidRDefault="00727281" w:rsidP="00BA63D0">
      <w:pPr>
        <w:ind w:firstLine="360"/>
      </w:pPr>
      <w:r>
        <w:lastRenderedPageBreak/>
        <w:t>Сеоски водовод је изграђен од стране групе грађана пре 30 година. Контрола воде се не врши редовно.</w:t>
      </w:r>
    </w:p>
    <w:p w:rsidR="00727281" w:rsidRDefault="00727281" w:rsidP="00BA63D0">
      <w:pPr>
        <w:ind w:firstLine="360"/>
      </w:pPr>
      <w:r w:rsidRPr="00727281">
        <w:rPr>
          <w:b/>
        </w:rPr>
        <w:t>8.1.10. Месна заједница Шевица</w:t>
      </w:r>
    </w:p>
    <w:p w:rsidR="00727281" w:rsidRDefault="00727281" w:rsidP="00BA63D0">
      <w:pPr>
        <w:ind w:firstLine="360"/>
      </w:pPr>
      <w:r>
        <w:t>Водоснабдевање се у месној заједници Шевица углавном врши из приватних водовода, бунара и са изворишта.</w:t>
      </w:r>
    </w:p>
    <w:p w:rsidR="00727281" w:rsidRDefault="00727281" w:rsidP="00BA63D0">
      <w:pPr>
        <w:ind w:firstLine="360"/>
        <w:rPr>
          <w:b/>
        </w:rPr>
      </w:pPr>
      <w:r w:rsidRPr="00727281">
        <w:rPr>
          <w:b/>
        </w:rPr>
        <w:t>8.1.11. Месна заједница Волуја</w:t>
      </w:r>
    </w:p>
    <w:p w:rsidR="00727281" w:rsidRDefault="00727281" w:rsidP="00BA63D0">
      <w:pPr>
        <w:ind w:firstLine="360"/>
      </w:pPr>
      <w:r>
        <w:t>Село нема решено питање водоснабдевања. Центар села са јавним установама (школа, амбуланта, пошта, дом културе) такође немају јавни водовод. Постојећи бунари су неисправни због саме неисправности воде. Домаћинства имају приватне бунаре у својим двориштима или неколико домаћинстава са својим сопственим водоводом.</w:t>
      </w:r>
    </w:p>
    <w:p w:rsidR="005F47B6" w:rsidRDefault="005F47B6" w:rsidP="00BA63D0">
      <w:pPr>
        <w:ind w:firstLine="360"/>
        <w:rPr>
          <w:b/>
        </w:rPr>
      </w:pPr>
    </w:p>
    <w:p w:rsidR="00351DA2" w:rsidRDefault="00351DA2" w:rsidP="00BA63D0">
      <w:pPr>
        <w:ind w:firstLine="360"/>
      </w:pPr>
      <w:r>
        <w:t>Анализирајући податке који су достављени и горе изложени од стране месних заједница са сигурношћу се може претпоставити да су слични или скоро идентични проблеми у водоснабдевању и у осталим месним заједницама на територији општине Кучево, а које нису доставиле тражене податке по анкетним листићима.</w:t>
      </w:r>
    </w:p>
    <w:p w:rsidR="005F47B6" w:rsidRPr="005F47B6" w:rsidRDefault="005F47B6" w:rsidP="00BA63D0">
      <w:pPr>
        <w:ind w:firstLine="360"/>
      </w:pPr>
    </w:p>
    <w:p w:rsidR="00351DA2" w:rsidRDefault="00351DA2" w:rsidP="00BA63D0">
      <w:pPr>
        <w:ind w:firstLine="360"/>
        <w:rPr>
          <w:b/>
        </w:rPr>
      </w:pPr>
      <w:r w:rsidRPr="00351DA2">
        <w:rPr>
          <w:b/>
        </w:rPr>
        <w:t>8.2. Депоновање смећа</w:t>
      </w:r>
    </w:p>
    <w:p w:rsidR="005F47B6" w:rsidRPr="005F47B6" w:rsidRDefault="005F47B6" w:rsidP="00BA63D0">
      <w:pPr>
        <w:ind w:firstLine="360"/>
        <w:rPr>
          <w:b/>
        </w:rPr>
      </w:pPr>
    </w:p>
    <w:p w:rsidR="00351DA2" w:rsidRDefault="00351DA2" w:rsidP="00351DA2">
      <w:r>
        <w:tab/>
        <w:t xml:space="preserve">Депоновање смећа се јавља као један од већих проблема у свим месним заједницама на територији општине Кучево имајући у виду да је организовано из само неких месних заједница одвожење смећа од стране ЈКП Кучево или неког другог предузећа. Смеће се углавном депонује по локалним сметлиштима, обалама река и потока. </w:t>
      </w:r>
    </w:p>
    <w:p w:rsidR="00351DA2" w:rsidRDefault="00351DA2" w:rsidP="00351DA2">
      <w:r>
        <w:tab/>
        <w:t>У овомпоглављу ће бити изложена ситуација и презентовани подаци из ове области, а како их виде представници појединих месних заједница.</w:t>
      </w:r>
    </w:p>
    <w:p w:rsidR="00351DA2" w:rsidRPr="00351DA2" w:rsidRDefault="00351DA2" w:rsidP="00351DA2">
      <w:pPr>
        <w:ind w:firstLine="360"/>
        <w:rPr>
          <w:b/>
        </w:rPr>
      </w:pPr>
      <w:r w:rsidRPr="00351DA2">
        <w:rPr>
          <w:b/>
        </w:rPr>
        <w:t>8.2.1. Месна заједница Раброво</w:t>
      </w:r>
    </w:p>
    <w:p w:rsidR="00351DA2" w:rsidRDefault="00351DA2" w:rsidP="00351DA2">
      <w:pPr>
        <w:ind w:firstLine="360"/>
      </w:pPr>
      <w:r>
        <w:t>Изношење и прикупљање смећа у насељу Раброво</w:t>
      </w:r>
      <w:r w:rsidR="00F05281">
        <w:t xml:space="preserve"> организовано је од стране предузећа „Микица превоз“ из Малешева, без примарне рециклаже. Систем прикупљања смећа је да домаћинства имају канте по принципу добре воље и на тај начин обухваћено је око 150 домаћинстава и 20 локала.</w:t>
      </w:r>
    </w:p>
    <w:p w:rsidR="00F05281" w:rsidRPr="00F05281" w:rsidRDefault="00F05281" w:rsidP="00351DA2">
      <w:pPr>
        <w:ind w:firstLine="360"/>
        <w:rPr>
          <w:b/>
        </w:rPr>
      </w:pPr>
      <w:r w:rsidRPr="00F05281">
        <w:rPr>
          <w:b/>
        </w:rPr>
        <w:t>8.2.2. Месна заједница Сена</w:t>
      </w:r>
    </w:p>
    <w:p w:rsidR="00F05281" w:rsidRDefault="00F05281" w:rsidP="00351DA2">
      <w:pPr>
        <w:ind w:firstLine="360"/>
      </w:pPr>
      <w:r>
        <w:t>У селу не постоје контејнери за одлагање смећа па мештани одлажу смеће на дивљим сметлиштима по селу и на тај начин је у селу настало седам дивљих сметлишта.</w:t>
      </w:r>
    </w:p>
    <w:p w:rsidR="00F05281" w:rsidRDefault="00F05281" w:rsidP="00351DA2">
      <w:pPr>
        <w:ind w:firstLine="360"/>
        <w:rPr>
          <w:b/>
        </w:rPr>
      </w:pPr>
      <w:r w:rsidRPr="00F05281">
        <w:rPr>
          <w:b/>
        </w:rPr>
        <w:t>8.2.3. Месна заједница Турија</w:t>
      </w:r>
    </w:p>
    <w:p w:rsidR="00924CB3" w:rsidRDefault="00924CB3" w:rsidP="00924CB3">
      <w:pPr>
        <w:ind w:firstLine="360"/>
      </w:pPr>
      <w:r>
        <w:t>На територији месне заједнице Турија не постоји месна депонија, па мештани одлажу смеће на дивљим сметлиштима, поред путева, поред потока и на обали реке Пек. Да би се овај проблем решио потребно је направити депонију са које ће се организовано односити смеће. Такође је добро решење и селекција отпада и његова рециклажа.</w:t>
      </w:r>
    </w:p>
    <w:p w:rsidR="00924CB3" w:rsidRDefault="00924CB3" w:rsidP="00924CB3">
      <w:pPr>
        <w:ind w:firstLine="360"/>
        <w:rPr>
          <w:b/>
        </w:rPr>
      </w:pPr>
      <w:r w:rsidRPr="00924CB3">
        <w:rPr>
          <w:b/>
        </w:rPr>
        <w:t>8.2.4. Месна заједница Каона</w:t>
      </w:r>
    </w:p>
    <w:p w:rsidR="00924CB3" w:rsidRDefault="00924CB3" w:rsidP="00924CB3">
      <w:pPr>
        <w:ind w:firstLine="360"/>
      </w:pPr>
      <w:r>
        <w:t>У месној заједници Каона постоји велики проблем око одлагања смећа јер не постоје контејнери за бацање смећа, а не постоји ни организована депонија за одлагање смећа.</w:t>
      </w:r>
    </w:p>
    <w:p w:rsidR="00924CB3" w:rsidRDefault="00924CB3" w:rsidP="00924CB3">
      <w:pPr>
        <w:ind w:firstLine="360"/>
        <w:rPr>
          <w:b/>
        </w:rPr>
      </w:pPr>
      <w:r w:rsidRPr="00924CB3">
        <w:rPr>
          <w:b/>
        </w:rPr>
        <w:lastRenderedPageBreak/>
        <w:t>8.2.5. Месна заједница Зеленик</w:t>
      </w:r>
    </w:p>
    <w:p w:rsidR="00924CB3" w:rsidRDefault="00924CB3" w:rsidP="00924CB3">
      <w:pPr>
        <w:ind w:firstLine="360"/>
      </w:pPr>
      <w:r>
        <w:t>У насељу Зеленик не постоји сеоска депонија, као ни контејнери за одлагање смећа.</w:t>
      </w:r>
    </w:p>
    <w:p w:rsidR="00924CB3" w:rsidRDefault="00924CB3" w:rsidP="00924CB3">
      <w:pPr>
        <w:ind w:firstLine="360"/>
        <w:rPr>
          <w:b/>
        </w:rPr>
      </w:pPr>
      <w:r w:rsidRPr="00924CB3">
        <w:rPr>
          <w:b/>
        </w:rPr>
        <w:t>8.2.6. Месна заједница Ракова Бара</w:t>
      </w:r>
    </w:p>
    <w:p w:rsidR="00924CB3" w:rsidRDefault="00924CB3" w:rsidP="00924CB3">
      <w:pPr>
        <w:ind w:firstLine="360"/>
      </w:pPr>
      <w:r>
        <w:t>Месна заједница Ракова Бара има ван насеља сеоско сметлиште, које није ограђено, тако да ветар разноси отпад по локалним њивама. Такође, честа појава је бацање смећа поред локалних путева, од центра села према насељу Кривача, што у великој мери загађује околину.</w:t>
      </w:r>
    </w:p>
    <w:p w:rsidR="00924CB3" w:rsidRDefault="00924CB3" w:rsidP="00924CB3">
      <w:pPr>
        <w:ind w:firstLine="360"/>
      </w:pPr>
      <w:r w:rsidRPr="00924CB3">
        <w:rPr>
          <w:b/>
        </w:rPr>
        <w:t>8.2.7. Месна заједница Церовица</w:t>
      </w:r>
    </w:p>
    <w:p w:rsidR="00924CB3" w:rsidRDefault="00924CB3" w:rsidP="00924CB3">
      <w:pPr>
        <w:ind w:firstLine="360"/>
      </w:pPr>
      <w:r>
        <w:t xml:space="preserve">На територији месне заједнице Церовица постоји једно сметлиште </w:t>
      </w:r>
      <w:r w:rsidR="008F30B2">
        <w:t xml:space="preserve"> испод сеоског резервоара у атару МЗ Церовица који је у поседу „Србијашума“ и још неколико дивљих сметлишта поред пута који води у Церовицу. У месној заједници не постоји примарна селекција отпада.</w:t>
      </w:r>
    </w:p>
    <w:p w:rsidR="008F30B2" w:rsidRPr="008F30B2" w:rsidRDefault="008F30B2" w:rsidP="00924CB3">
      <w:pPr>
        <w:ind w:firstLine="360"/>
        <w:rPr>
          <w:b/>
        </w:rPr>
      </w:pPr>
      <w:r w:rsidRPr="008F30B2">
        <w:rPr>
          <w:b/>
        </w:rPr>
        <w:t>8.2.8. Месна заједница Буковска</w:t>
      </w:r>
    </w:p>
    <w:p w:rsidR="008F30B2" w:rsidRDefault="008F30B2" w:rsidP="00924CB3">
      <w:pPr>
        <w:ind w:firstLine="360"/>
      </w:pPr>
      <w:r>
        <w:t>У месној заједници Буковска не постоји предвиђен простор за одлагање смећа, односно нема ни контејнера,  ни организоване депоније, што представља велики проблем.</w:t>
      </w:r>
    </w:p>
    <w:p w:rsidR="008F30B2" w:rsidRDefault="008F30B2" w:rsidP="00924CB3">
      <w:pPr>
        <w:ind w:firstLine="360"/>
      </w:pPr>
      <w:r w:rsidRPr="008F30B2">
        <w:rPr>
          <w:b/>
        </w:rPr>
        <w:t>8.2.9. месна заједница Церемошња</w:t>
      </w:r>
    </w:p>
    <w:p w:rsidR="000B6C26" w:rsidRPr="00B91E5D" w:rsidRDefault="008F30B2" w:rsidP="00B91E5D">
      <w:pPr>
        <w:ind w:firstLine="360"/>
      </w:pPr>
      <w:r>
        <w:t>Месна заједница Церемошња нема организовано одлагање смећа, не постоје контејнери као ни депонија за одлагање смећа.</w:t>
      </w:r>
    </w:p>
    <w:p w:rsidR="008F30B2" w:rsidRDefault="008F30B2" w:rsidP="00924CB3">
      <w:pPr>
        <w:ind w:firstLine="360"/>
        <w:rPr>
          <w:b/>
        </w:rPr>
      </w:pPr>
      <w:r w:rsidRPr="008F30B2">
        <w:rPr>
          <w:b/>
        </w:rPr>
        <w:t>8.2.</w:t>
      </w:r>
      <w:r w:rsidR="006A357E">
        <w:rPr>
          <w:b/>
        </w:rPr>
        <w:t>10</w:t>
      </w:r>
      <w:r w:rsidRPr="008F30B2">
        <w:rPr>
          <w:b/>
        </w:rPr>
        <w:t>. Месна заједница Шевица</w:t>
      </w:r>
    </w:p>
    <w:p w:rsidR="008F30B2" w:rsidRDefault="008F30B2" w:rsidP="00924CB3">
      <w:pPr>
        <w:ind w:firstLine="360"/>
      </w:pPr>
      <w:r>
        <w:t>Смеће се у насељу Шевица углавном одлаже на дивљим депонијама и у реци. Само се у центру села налази један велико контејнер за одлагање смећа, а по селу их нема.</w:t>
      </w:r>
    </w:p>
    <w:p w:rsidR="008F30B2" w:rsidRPr="008F30B2" w:rsidRDefault="008F30B2" w:rsidP="00924CB3">
      <w:pPr>
        <w:ind w:firstLine="360"/>
        <w:rPr>
          <w:b/>
        </w:rPr>
      </w:pPr>
      <w:r w:rsidRPr="008F30B2">
        <w:rPr>
          <w:b/>
        </w:rPr>
        <w:t>8.2.1</w:t>
      </w:r>
      <w:r w:rsidR="006A357E">
        <w:rPr>
          <w:b/>
        </w:rPr>
        <w:t>1</w:t>
      </w:r>
      <w:r w:rsidRPr="008F30B2">
        <w:rPr>
          <w:b/>
        </w:rPr>
        <w:t>. Месна заједница Волуја</w:t>
      </w:r>
    </w:p>
    <w:p w:rsidR="008F30B2" w:rsidRDefault="008F30B2" w:rsidP="00924CB3">
      <w:pPr>
        <w:ind w:firstLine="360"/>
      </w:pPr>
      <w:r>
        <w:t xml:space="preserve">Месна заједница Волуја нема решен проблем одлагања смећа, сакупљања смећа, као ни трајно правно регулисано сметлиште. </w:t>
      </w:r>
      <w:r w:rsidR="006A357E">
        <w:t>Постоји један контејнер у насељу Бродица који се повремено чисти уплатом грађана. Дивља депонија се налази у самом кориту реке Пека, коју тренутно цело село користи као алтернативно решење за одлагање смећа. На путу ка насељу Бродица налази се дивља депонија. Проблем са одвајањем смећа није решен.</w:t>
      </w:r>
    </w:p>
    <w:p w:rsidR="005F47B6" w:rsidRDefault="005F47B6" w:rsidP="00D337B0">
      <w:pPr>
        <w:ind w:firstLine="360"/>
      </w:pPr>
    </w:p>
    <w:p w:rsidR="00D337B0" w:rsidRDefault="00D337B0" w:rsidP="00D337B0">
      <w:pPr>
        <w:ind w:firstLine="360"/>
      </w:pPr>
      <w:r>
        <w:t>Напомињемо да су изнети подаци које су доставили представници месних заједница а исто тако важно је напоменути да представници поједних месних заједница нису доставили податке по анкетним листићима.</w:t>
      </w:r>
    </w:p>
    <w:p w:rsidR="00D337B0" w:rsidRDefault="008B0946" w:rsidP="00D337B0">
      <w:pPr>
        <w:ind w:firstLine="360"/>
      </w:pPr>
      <w:r>
        <w:t>Дивље депоније и сметлишта су посебан проблем у општини а нарочито у сеоским насељима. У општини Кучево се налази око 51 мања или већа дивља депонија у укупној површини од 8630 m</w:t>
      </w:r>
      <w:r>
        <w:rPr>
          <w:vertAlign w:val="superscript"/>
        </w:rPr>
        <w:t>2</w:t>
      </w:r>
      <w:r>
        <w:t>. Паушалном проценом се дошло до података да је најзаступљенији отпад из домаћинстава, амбалажни отпад  и грађевински отпад. Дивље депоније се у великом броју лоциране у руралном подручју и уз захват реке Пек.</w:t>
      </w:r>
    </w:p>
    <w:p w:rsidR="008B0946" w:rsidRDefault="008B0946" w:rsidP="00D337B0">
      <w:pPr>
        <w:ind w:firstLine="360"/>
      </w:pPr>
      <w:r>
        <w:t>У протеклом периоду у више наврата је вршено чишћење дивљих депонија од стране ЈКП Кучево, представника месних заједница и акцијама грађана. Међутим, јавља се проблем поновног депоновања смећа на истим локацијам због недостатка планског сакупљања и одвожења смећа од стране овлашћених предузећа.</w:t>
      </w:r>
    </w:p>
    <w:p w:rsidR="008B0946" w:rsidRDefault="008B0946" w:rsidP="008B0946">
      <w:pPr>
        <w:spacing w:line="240" w:lineRule="auto"/>
        <w:jc w:val="center"/>
      </w:pPr>
      <w:r>
        <w:t xml:space="preserve">Приказ укупног броја депонија и њихових површина по </w:t>
      </w:r>
    </w:p>
    <w:p w:rsidR="008B0946" w:rsidRDefault="008B0946" w:rsidP="008B0946">
      <w:pPr>
        <w:spacing w:line="240" w:lineRule="auto"/>
        <w:jc w:val="center"/>
      </w:pPr>
      <w:r>
        <w:t>атарима насеља у општини Кучево</w:t>
      </w:r>
    </w:p>
    <w:tbl>
      <w:tblPr>
        <w:tblStyle w:val="TableGrid"/>
        <w:tblW w:w="0" w:type="auto"/>
        <w:tblInd w:w="1809" w:type="dxa"/>
        <w:tblLook w:val="04A0"/>
      </w:tblPr>
      <w:tblGrid>
        <w:gridCol w:w="1985"/>
        <w:gridCol w:w="1701"/>
        <w:gridCol w:w="2410"/>
      </w:tblGrid>
      <w:tr w:rsidR="008B0946" w:rsidTr="00FE1883">
        <w:tc>
          <w:tcPr>
            <w:tcW w:w="1985" w:type="dxa"/>
            <w:vAlign w:val="center"/>
          </w:tcPr>
          <w:p w:rsidR="008B0946" w:rsidRPr="00831EFA" w:rsidRDefault="008B0946" w:rsidP="00FE1883">
            <w:pPr>
              <w:jc w:val="center"/>
              <w:rPr>
                <w:b/>
              </w:rPr>
            </w:pPr>
            <w:r w:rsidRPr="00831EFA">
              <w:rPr>
                <w:b/>
              </w:rPr>
              <w:t>Насеље</w:t>
            </w:r>
          </w:p>
        </w:tc>
        <w:tc>
          <w:tcPr>
            <w:tcW w:w="1701" w:type="dxa"/>
            <w:vAlign w:val="center"/>
          </w:tcPr>
          <w:p w:rsidR="008B0946" w:rsidRPr="00831EFA" w:rsidRDefault="008B0946" w:rsidP="00FE1883">
            <w:pPr>
              <w:jc w:val="center"/>
              <w:rPr>
                <w:b/>
              </w:rPr>
            </w:pPr>
            <w:r w:rsidRPr="00831EFA">
              <w:rPr>
                <w:b/>
              </w:rPr>
              <w:t xml:space="preserve">Број </w:t>
            </w:r>
            <w:r w:rsidRPr="00831EFA">
              <w:rPr>
                <w:b/>
              </w:rPr>
              <w:lastRenderedPageBreak/>
              <w:t>депонија</w:t>
            </w:r>
          </w:p>
        </w:tc>
        <w:tc>
          <w:tcPr>
            <w:tcW w:w="2410" w:type="dxa"/>
            <w:vAlign w:val="center"/>
          </w:tcPr>
          <w:p w:rsidR="008B0946" w:rsidRPr="00831EFA" w:rsidRDefault="008B0946" w:rsidP="00FE1883">
            <w:pPr>
              <w:jc w:val="center"/>
              <w:rPr>
                <w:b/>
              </w:rPr>
            </w:pPr>
            <w:r w:rsidRPr="00831EFA">
              <w:rPr>
                <w:b/>
              </w:rPr>
              <w:lastRenderedPageBreak/>
              <w:t xml:space="preserve">Укупна површина </w:t>
            </w:r>
            <w:r w:rsidRPr="00831EFA">
              <w:rPr>
                <w:b/>
              </w:rPr>
              <w:lastRenderedPageBreak/>
              <w:t>m</w:t>
            </w:r>
            <w:r w:rsidRPr="00831EFA">
              <w:rPr>
                <w:b/>
                <w:vertAlign w:val="superscript"/>
              </w:rPr>
              <w:t>2</w:t>
            </w:r>
          </w:p>
        </w:tc>
      </w:tr>
      <w:tr w:rsidR="008B0946" w:rsidTr="00FE1883">
        <w:tc>
          <w:tcPr>
            <w:tcW w:w="1985" w:type="dxa"/>
          </w:tcPr>
          <w:p w:rsidR="008B0946" w:rsidRDefault="008B0946" w:rsidP="00FE1883">
            <w:r>
              <w:lastRenderedPageBreak/>
              <w:t>Благојев Камен</w:t>
            </w:r>
          </w:p>
        </w:tc>
        <w:tc>
          <w:tcPr>
            <w:tcW w:w="1701" w:type="dxa"/>
          </w:tcPr>
          <w:p w:rsidR="008B0946" w:rsidRDefault="008B0946" w:rsidP="00FE1883">
            <w:pPr>
              <w:jc w:val="right"/>
            </w:pPr>
            <w:r>
              <w:t>1</w:t>
            </w:r>
          </w:p>
        </w:tc>
        <w:tc>
          <w:tcPr>
            <w:tcW w:w="2410" w:type="dxa"/>
          </w:tcPr>
          <w:p w:rsidR="008B0946" w:rsidRDefault="008B0946" w:rsidP="00FE1883">
            <w:pPr>
              <w:jc w:val="right"/>
            </w:pPr>
            <w:r>
              <w:t>60</w:t>
            </w:r>
          </w:p>
        </w:tc>
      </w:tr>
      <w:tr w:rsidR="008B0946" w:rsidTr="00FE1883">
        <w:tc>
          <w:tcPr>
            <w:tcW w:w="1985" w:type="dxa"/>
          </w:tcPr>
          <w:p w:rsidR="008B0946" w:rsidRDefault="008B0946" w:rsidP="00FE1883">
            <w:r>
              <w:t>Волуја</w:t>
            </w:r>
          </w:p>
        </w:tc>
        <w:tc>
          <w:tcPr>
            <w:tcW w:w="1701" w:type="dxa"/>
          </w:tcPr>
          <w:p w:rsidR="008B0946" w:rsidRDefault="008B0946" w:rsidP="00FE1883">
            <w:pPr>
              <w:jc w:val="right"/>
            </w:pPr>
            <w:r>
              <w:t>3</w:t>
            </w:r>
          </w:p>
        </w:tc>
        <w:tc>
          <w:tcPr>
            <w:tcW w:w="2410" w:type="dxa"/>
          </w:tcPr>
          <w:p w:rsidR="008B0946" w:rsidRDefault="008B0946" w:rsidP="00FE1883">
            <w:pPr>
              <w:jc w:val="right"/>
            </w:pPr>
            <w:r>
              <w:t>600</w:t>
            </w:r>
          </w:p>
        </w:tc>
      </w:tr>
      <w:tr w:rsidR="008B0946" w:rsidTr="00FE1883">
        <w:tc>
          <w:tcPr>
            <w:tcW w:w="1985" w:type="dxa"/>
          </w:tcPr>
          <w:p w:rsidR="008B0946" w:rsidRDefault="008B0946" w:rsidP="00FE1883">
            <w:r>
              <w:t>Бродица</w:t>
            </w:r>
          </w:p>
        </w:tc>
        <w:tc>
          <w:tcPr>
            <w:tcW w:w="1701" w:type="dxa"/>
          </w:tcPr>
          <w:p w:rsidR="008B0946" w:rsidRDefault="008B0946" w:rsidP="00FE1883">
            <w:pPr>
              <w:jc w:val="right"/>
            </w:pPr>
            <w:r>
              <w:t>1</w:t>
            </w:r>
          </w:p>
        </w:tc>
        <w:tc>
          <w:tcPr>
            <w:tcW w:w="2410" w:type="dxa"/>
          </w:tcPr>
          <w:p w:rsidR="008B0946" w:rsidRDefault="008B0946" w:rsidP="00FE1883">
            <w:pPr>
              <w:jc w:val="right"/>
            </w:pPr>
            <w:r>
              <w:t>20</w:t>
            </w:r>
          </w:p>
        </w:tc>
      </w:tr>
      <w:tr w:rsidR="008B0946" w:rsidTr="00FE1883">
        <w:tc>
          <w:tcPr>
            <w:tcW w:w="1985" w:type="dxa"/>
          </w:tcPr>
          <w:p w:rsidR="008B0946" w:rsidRDefault="008B0946" w:rsidP="00FE1883">
            <w:r>
              <w:t>Поповац</w:t>
            </w:r>
          </w:p>
        </w:tc>
        <w:tc>
          <w:tcPr>
            <w:tcW w:w="1701" w:type="dxa"/>
          </w:tcPr>
          <w:p w:rsidR="008B0946" w:rsidRDefault="008B0946" w:rsidP="00FE1883">
            <w:pPr>
              <w:jc w:val="right"/>
            </w:pPr>
            <w:r>
              <w:t>/</w:t>
            </w:r>
          </w:p>
        </w:tc>
        <w:tc>
          <w:tcPr>
            <w:tcW w:w="2410" w:type="dxa"/>
          </w:tcPr>
          <w:p w:rsidR="008B0946" w:rsidRDefault="008B0946" w:rsidP="00FE1883">
            <w:pPr>
              <w:jc w:val="right"/>
            </w:pPr>
            <w:r>
              <w:t>/</w:t>
            </w:r>
          </w:p>
        </w:tc>
      </w:tr>
      <w:tr w:rsidR="008B0946" w:rsidTr="00FE1883">
        <w:tc>
          <w:tcPr>
            <w:tcW w:w="1985" w:type="dxa"/>
          </w:tcPr>
          <w:p w:rsidR="008B0946" w:rsidRDefault="008B0946" w:rsidP="00FE1883">
            <w:r>
              <w:t>Нересница</w:t>
            </w:r>
          </w:p>
        </w:tc>
        <w:tc>
          <w:tcPr>
            <w:tcW w:w="1701" w:type="dxa"/>
          </w:tcPr>
          <w:p w:rsidR="008B0946" w:rsidRDefault="008B0946" w:rsidP="00FE1883">
            <w:pPr>
              <w:jc w:val="right"/>
            </w:pPr>
            <w:r>
              <w:t>3</w:t>
            </w:r>
          </w:p>
        </w:tc>
        <w:tc>
          <w:tcPr>
            <w:tcW w:w="2410" w:type="dxa"/>
          </w:tcPr>
          <w:p w:rsidR="008B0946" w:rsidRDefault="008B0946" w:rsidP="00FE1883">
            <w:pPr>
              <w:jc w:val="right"/>
            </w:pPr>
            <w:r>
              <w:t>150</w:t>
            </w:r>
          </w:p>
        </w:tc>
      </w:tr>
      <w:tr w:rsidR="008B0946" w:rsidTr="00FE1883">
        <w:tc>
          <w:tcPr>
            <w:tcW w:w="1985" w:type="dxa"/>
          </w:tcPr>
          <w:p w:rsidR="008B0946" w:rsidRDefault="008B0946" w:rsidP="00FE1883">
            <w:r>
              <w:t>Кучајна</w:t>
            </w:r>
          </w:p>
        </w:tc>
        <w:tc>
          <w:tcPr>
            <w:tcW w:w="1701" w:type="dxa"/>
          </w:tcPr>
          <w:p w:rsidR="008B0946" w:rsidRDefault="008B0946" w:rsidP="00FE1883">
            <w:pPr>
              <w:jc w:val="right"/>
            </w:pPr>
            <w:r>
              <w:t>4</w:t>
            </w:r>
          </w:p>
        </w:tc>
        <w:tc>
          <w:tcPr>
            <w:tcW w:w="2410" w:type="dxa"/>
          </w:tcPr>
          <w:p w:rsidR="008B0946" w:rsidRDefault="008B0946" w:rsidP="00FE1883">
            <w:pPr>
              <w:jc w:val="right"/>
            </w:pPr>
            <w:r>
              <w:t>600</w:t>
            </w:r>
          </w:p>
        </w:tc>
      </w:tr>
      <w:tr w:rsidR="008B0946" w:rsidTr="00FE1883">
        <w:tc>
          <w:tcPr>
            <w:tcW w:w="1985" w:type="dxa"/>
          </w:tcPr>
          <w:p w:rsidR="008B0946" w:rsidRDefault="008B0946" w:rsidP="00FE1883">
            <w:r>
              <w:t>Кучево град</w:t>
            </w:r>
          </w:p>
        </w:tc>
        <w:tc>
          <w:tcPr>
            <w:tcW w:w="1701" w:type="dxa"/>
          </w:tcPr>
          <w:p w:rsidR="008B0946" w:rsidRDefault="008B0946" w:rsidP="00FE1883">
            <w:pPr>
              <w:jc w:val="right"/>
            </w:pPr>
            <w:r>
              <w:t>8</w:t>
            </w:r>
          </w:p>
        </w:tc>
        <w:tc>
          <w:tcPr>
            <w:tcW w:w="2410" w:type="dxa"/>
          </w:tcPr>
          <w:p w:rsidR="008B0946" w:rsidRDefault="008B0946" w:rsidP="00FE1883">
            <w:pPr>
              <w:jc w:val="right"/>
            </w:pPr>
            <w:r>
              <w:t>2000</w:t>
            </w:r>
          </w:p>
        </w:tc>
      </w:tr>
      <w:tr w:rsidR="008B0946" w:rsidTr="00FE1883">
        <w:tc>
          <w:tcPr>
            <w:tcW w:w="1985" w:type="dxa"/>
          </w:tcPr>
          <w:p w:rsidR="008B0946" w:rsidRDefault="008B0946" w:rsidP="00FE1883">
            <w:r>
              <w:t>Каона</w:t>
            </w:r>
          </w:p>
        </w:tc>
        <w:tc>
          <w:tcPr>
            <w:tcW w:w="1701" w:type="dxa"/>
          </w:tcPr>
          <w:p w:rsidR="008B0946" w:rsidRDefault="008B0946" w:rsidP="00FE1883">
            <w:pPr>
              <w:jc w:val="right"/>
            </w:pPr>
            <w:r>
              <w:t>6</w:t>
            </w:r>
          </w:p>
        </w:tc>
        <w:tc>
          <w:tcPr>
            <w:tcW w:w="2410" w:type="dxa"/>
          </w:tcPr>
          <w:p w:rsidR="008B0946" w:rsidRDefault="008B0946" w:rsidP="00FE1883">
            <w:pPr>
              <w:jc w:val="right"/>
            </w:pPr>
            <w:r>
              <w:t>250</w:t>
            </w:r>
          </w:p>
        </w:tc>
      </w:tr>
      <w:tr w:rsidR="008B0946" w:rsidTr="00FE1883">
        <w:tc>
          <w:tcPr>
            <w:tcW w:w="1985" w:type="dxa"/>
          </w:tcPr>
          <w:p w:rsidR="008B0946" w:rsidRDefault="008B0946" w:rsidP="00FE1883">
            <w:r>
              <w:t>Турија</w:t>
            </w:r>
          </w:p>
        </w:tc>
        <w:tc>
          <w:tcPr>
            <w:tcW w:w="1701" w:type="dxa"/>
          </w:tcPr>
          <w:p w:rsidR="008B0946" w:rsidRDefault="008B0946" w:rsidP="00FE1883">
            <w:pPr>
              <w:jc w:val="right"/>
            </w:pPr>
            <w:r>
              <w:t>8</w:t>
            </w:r>
          </w:p>
        </w:tc>
        <w:tc>
          <w:tcPr>
            <w:tcW w:w="2410" w:type="dxa"/>
          </w:tcPr>
          <w:p w:rsidR="008B0946" w:rsidRDefault="008B0946" w:rsidP="00FE1883">
            <w:pPr>
              <w:jc w:val="right"/>
            </w:pPr>
            <w:r>
              <w:t>700</w:t>
            </w:r>
          </w:p>
        </w:tc>
      </w:tr>
      <w:tr w:rsidR="008B0946" w:rsidTr="00FE1883">
        <w:tc>
          <w:tcPr>
            <w:tcW w:w="1985" w:type="dxa"/>
          </w:tcPr>
          <w:p w:rsidR="008B0946" w:rsidRDefault="008B0946" w:rsidP="00FE1883">
            <w:r>
              <w:t>Сена</w:t>
            </w:r>
          </w:p>
        </w:tc>
        <w:tc>
          <w:tcPr>
            <w:tcW w:w="1701" w:type="dxa"/>
          </w:tcPr>
          <w:p w:rsidR="008B0946" w:rsidRDefault="008B0946" w:rsidP="00FE1883">
            <w:pPr>
              <w:jc w:val="right"/>
            </w:pPr>
            <w:r>
              <w:t>4</w:t>
            </w:r>
          </w:p>
        </w:tc>
        <w:tc>
          <w:tcPr>
            <w:tcW w:w="2410" w:type="dxa"/>
          </w:tcPr>
          <w:p w:rsidR="008B0946" w:rsidRDefault="008B0946" w:rsidP="00FE1883">
            <w:pPr>
              <w:jc w:val="right"/>
            </w:pPr>
            <w:r>
              <w:t>450</w:t>
            </w:r>
          </w:p>
        </w:tc>
      </w:tr>
      <w:tr w:rsidR="008B0946" w:rsidTr="00FE1883">
        <w:tc>
          <w:tcPr>
            <w:tcW w:w="1985" w:type="dxa"/>
          </w:tcPr>
          <w:p w:rsidR="008B0946" w:rsidRDefault="008B0946" w:rsidP="00FE1883">
            <w:r>
              <w:t>Ракова Бара</w:t>
            </w:r>
          </w:p>
        </w:tc>
        <w:tc>
          <w:tcPr>
            <w:tcW w:w="1701" w:type="dxa"/>
          </w:tcPr>
          <w:p w:rsidR="008B0946" w:rsidRDefault="008B0946" w:rsidP="00FE1883">
            <w:pPr>
              <w:jc w:val="right"/>
            </w:pPr>
            <w:r>
              <w:t>1</w:t>
            </w:r>
          </w:p>
        </w:tc>
        <w:tc>
          <w:tcPr>
            <w:tcW w:w="2410" w:type="dxa"/>
          </w:tcPr>
          <w:p w:rsidR="008B0946" w:rsidRDefault="008B0946" w:rsidP="00FE1883">
            <w:pPr>
              <w:jc w:val="right"/>
            </w:pPr>
            <w:r>
              <w:t>30</w:t>
            </w:r>
          </w:p>
        </w:tc>
      </w:tr>
      <w:tr w:rsidR="008B0946" w:rsidTr="00FE1883">
        <w:tc>
          <w:tcPr>
            <w:tcW w:w="1985" w:type="dxa"/>
          </w:tcPr>
          <w:p w:rsidR="008B0946" w:rsidRDefault="008B0946" w:rsidP="00FE1883">
            <w:r>
              <w:t>Мишљеновац</w:t>
            </w:r>
          </w:p>
        </w:tc>
        <w:tc>
          <w:tcPr>
            <w:tcW w:w="1701" w:type="dxa"/>
          </w:tcPr>
          <w:p w:rsidR="008B0946" w:rsidRDefault="008B0946" w:rsidP="00FE1883">
            <w:pPr>
              <w:jc w:val="right"/>
            </w:pPr>
            <w:r>
              <w:t>2</w:t>
            </w:r>
          </w:p>
        </w:tc>
        <w:tc>
          <w:tcPr>
            <w:tcW w:w="2410" w:type="dxa"/>
          </w:tcPr>
          <w:p w:rsidR="008B0946" w:rsidRDefault="008B0946" w:rsidP="00FE1883">
            <w:pPr>
              <w:jc w:val="right"/>
            </w:pPr>
            <w:r>
              <w:t>600</w:t>
            </w:r>
          </w:p>
        </w:tc>
      </w:tr>
      <w:tr w:rsidR="008B0946" w:rsidTr="00FE1883">
        <w:tc>
          <w:tcPr>
            <w:tcW w:w="1985" w:type="dxa"/>
          </w:tcPr>
          <w:p w:rsidR="008B0946" w:rsidRDefault="008B0946" w:rsidP="00FE1883">
            <w:r>
              <w:t>Српце</w:t>
            </w:r>
          </w:p>
        </w:tc>
        <w:tc>
          <w:tcPr>
            <w:tcW w:w="1701" w:type="dxa"/>
            <w:vMerge w:val="restart"/>
            <w:vAlign w:val="center"/>
          </w:tcPr>
          <w:p w:rsidR="008B0946" w:rsidRDefault="008B0946" w:rsidP="00FE1883">
            <w:pPr>
              <w:jc w:val="right"/>
            </w:pPr>
            <w:r>
              <w:t>1</w:t>
            </w:r>
          </w:p>
        </w:tc>
        <w:tc>
          <w:tcPr>
            <w:tcW w:w="2410" w:type="dxa"/>
            <w:vMerge w:val="restart"/>
            <w:vAlign w:val="center"/>
          </w:tcPr>
          <w:p w:rsidR="008B0946" w:rsidRDefault="008B0946" w:rsidP="00FE1883">
            <w:pPr>
              <w:jc w:val="right"/>
            </w:pPr>
            <w:r>
              <w:t>1000</w:t>
            </w:r>
          </w:p>
        </w:tc>
      </w:tr>
      <w:tr w:rsidR="008B0946" w:rsidTr="00FE1883">
        <w:tc>
          <w:tcPr>
            <w:tcW w:w="1985" w:type="dxa"/>
          </w:tcPr>
          <w:p w:rsidR="008B0946" w:rsidRDefault="008B0946" w:rsidP="00FE1883">
            <w:r>
              <w:t>Вуковић</w:t>
            </w:r>
          </w:p>
        </w:tc>
        <w:tc>
          <w:tcPr>
            <w:tcW w:w="1701" w:type="dxa"/>
            <w:vMerge/>
          </w:tcPr>
          <w:p w:rsidR="008B0946" w:rsidRDefault="008B0946" w:rsidP="00FE1883">
            <w:pPr>
              <w:jc w:val="right"/>
            </w:pPr>
          </w:p>
        </w:tc>
        <w:tc>
          <w:tcPr>
            <w:tcW w:w="2410" w:type="dxa"/>
            <w:vMerge/>
          </w:tcPr>
          <w:p w:rsidR="008B0946" w:rsidRDefault="008B0946" w:rsidP="00FE1883">
            <w:pPr>
              <w:jc w:val="right"/>
            </w:pPr>
          </w:p>
        </w:tc>
      </w:tr>
      <w:tr w:rsidR="008B0946" w:rsidTr="00FE1883">
        <w:tc>
          <w:tcPr>
            <w:tcW w:w="1985" w:type="dxa"/>
          </w:tcPr>
          <w:p w:rsidR="008B0946" w:rsidRDefault="008B0946" w:rsidP="00FE1883">
            <w:r>
              <w:t>Мустапић</w:t>
            </w:r>
          </w:p>
        </w:tc>
        <w:tc>
          <w:tcPr>
            <w:tcW w:w="1701" w:type="dxa"/>
          </w:tcPr>
          <w:p w:rsidR="008B0946" w:rsidRDefault="008B0946" w:rsidP="00FE1883">
            <w:pPr>
              <w:jc w:val="right"/>
            </w:pPr>
            <w:r>
              <w:t>2</w:t>
            </w:r>
          </w:p>
        </w:tc>
        <w:tc>
          <w:tcPr>
            <w:tcW w:w="2410" w:type="dxa"/>
          </w:tcPr>
          <w:p w:rsidR="008B0946" w:rsidRDefault="008B0946" w:rsidP="00FE1883">
            <w:pPr>
              <w:jc w:val="right"/>
            </w:pPr>
            <w:r>
              <w:t>200</w:t>
            </w:r>
          </w:p>
        </w:tc>
      </w:tr>
      <w:tr w:rsidR="008B0946" w:rsidTr="00FE1883">
        <w:tc>
          <w:tcPr>
            <w:tcW w:w="1985" w:type="dxa"/>
          </w:tcPr>
          <w:p w:rsidR="008B0946" w:rsidRDefault="008B0946" w:rsidP="00FE1883">
            <w:r>
              <w:t>Зеленик</w:t>
            </w:r>
          </w:p>
        </w:tc>
        <w:tc>
          <w:tcPr>
            <w:tcW w:w="1701" w:type="dxa"/>
          </w:tcPr>
          <w:p w:rsidR="008B0946" w:rsidRDefault="008B0946" w:rsidP="00FE1883">
            <w:pPr>
              <w:jc w:val="right"/>
            </w:pPr>
            <w:r>
              <w:t>1</w:t>
            </w:r>
          </w:p>
        </w:tc>
        <w:tc>
          <w:tcPr>
            <w:tcW w:w="2410" w:type="dxa"/>
          </w:tcPr>
          <w:p w:rsidR="008B0946" w:rsidRDefault="008B0946" w:rsidP="00FE1883">
            <w:pPr>
              <w:jc w:val="right"/>
            </w:pPr>
            <w:r>
              <w:t>90</w:t>
            </w:r>
          </w:p>
        </w:tc>
      </w:tr>
      <w:tr w:rsidR="008B0946" w:rsidTr="00FE1883">
        <w:tc>
          <w:tcPr>
            <w:tcW w:w="1985" w:type="dxa"/>
          </w:tcPr>
          <w:p w:rsidR="008B0946" w:rsidRDefault="008B0946" w:rsidP="00FE1883">
            <w:r>
              <w:t>Велика Бресница</w:t>
            </w:r>
          </w:p>
        </w:tc>
        <w:tc>
          <w:tcPr>
            <w:tcW w:w="1701" w:type="dxa"/>
          </w:tcPr>
          <w:p w:rsidR="008B0946" w:rsidRDefault="008B0946" w:rsidP="00FE1883">
            <w:pPr>
              <w:jc w:val="right"/>
            </w:pPr>
            <w:r>
              <w:t>2</w:t>
            </w:r>
          </w:p>
        </w:tc>
        <w:tc>
          <w:tcPr>
            <w:tcW w:w="2410" w:type="dxa"/>
          </w:tcPr>
          <w:p w:rsidR="008B0946" w:rsidRDefault="008B0946" w:rsidP="00FE1883">
            <w:pPr>
              <w:jc w:val="right"/>
            </w:pPr>
            <w:r>
              <w:t>180</w:t>
            </w:r>
          </w:p>
        </w:tc>
      </w:tr>
      <w:tr w:rsidR="008B0946" w:rsidTr="00FE1883">
        <w:tc>
          <w:tcPr>
            <w:tcW w:w="1985" w:type="dxa"/>
          </w:tcPr>
          <w:p w:rsidR="008B0946" w:rsidRDefault="008B0946" w:rsidP="00FE1883">
            <w:r>
              <w:t>Раброво</w:t>
            </w:r>
          </w:p>
        </w:tc>
        <w:tc>
          <w:tcPr>
            <w:tcW w:w="1701" w:type="dxa"/>
          </w:tcPr>
          <w:p w:rsidR="008B0946" w:rsidRDefault="008B0946" w:rsidP="00FE1883">
            <w:pPr>
              <w:jc w:val="right"/>
            </w:pPr>
            <w:r>
              <w:t>4</w:t>
            </w:r>
          </w:p>
        </w:tc>
        <w:tc>
          <w:tcPr>
            <w:tcW w:w="2410" w:type="dxa"/>
          </w:tcPr>
          <w:p w:rsidR="008B0946" w:rsidRDefault="008B0946" w:rsidP="00FE1883">
            <w:pPr>
              <w:jc w:val="right"/>
            </w:pPr>
            <w:r>
              <w:t>1700</w:t>
            </w:r>
          </w:p>
        </w:tc>
      </w:tr>
      <w:tr w:rsidR="008B0946" w:rsidRPr="00831EFA" w:rsidTr="00FE1883">
        <w:tc>
          <w:tcPr>
            <w:tcW w:w="1985" w:type="dxa"/>
          </w:tcPr>
          <w:p w:rsidR="008B0946" w:rsidRPr="00831EFA" w:rsidRDefault="008B0946" w:rsidP="00FE1883">
            <w:pPr>
              <w:rPr>
                <w:b/>
              </w:rPr>
            </w:pPr>
            <w:r w:rsidRPr="00831EFA">
              <w:rPr>
                <w:b/>
              </w:rPr>
              <w:t>Укупно</w:t>
            </w:r>
          </w:p>
        </w:tc>
        <w:tc>
          <w:tcPr>
            <w:tcW w:w="1701" w:type="dxa"/>
          </w:tcPr>
          <w:p w:rsidR="008B0946" w:rsidRPr="00831EFA" w:rsidRDefault="008B0946" w:rsidP="00FE1883">
            <w:pPr>
              <w:jc w:val="right"/>
              <w:rPr>
                <w:b/>
              </w:rPr>
            </w:pPr>
            <w:r w:rsidRPr="00831EFA">
              <w:rPr>
                <w:b/>
              </w:rPr>
              <w:t>51</w:t>
            </w:r>
          </w:p>
        </w:tc>
        <w:tc>
          <w:tcPr>
            <w:tcW w:w="2410" w:type="dxa"/>
          </w:tcPr>
          <w:p w:rsidR="008B0946" w:rsidRPr="00831EFA" w:rsidRDefault="008B0946" w:rsidP="00FE1883">
            <w:pPr>
              <w:jc w:val="right"/>
              <w:rPr>
                <w:b/>
              </w:rPr>
            </w:pPr>
            <w:r w:rsidRPr="00831EFA">
              <w:rPr>
                <w:b/>
              </w:rPr>
              <w:t>8630</w:t>
            </w:r>
          </w:p>
        </w:tc>
      </w:tr>
    </w:tbl>
    <w:p w:rsidR="008B0946" w:rsidRPr="008B0946" w:rsidRDefault="008B0946" w:rsidP="00D337B0">
      <w:pPr>
        <w:ind w:firstLine="360"/>
      </w:pPr>
    </w:p>
    <w:p w:rsidR="00811B5C" w:rsidRDefault="00811B5C" w:rsidP="00924CB3">
      <w:pPr>
        <w:ind w:firstLine="360"/>
        <w:rPr>
          <w:b/>
        </w:rPr>
      </w:pPr>
      <w:r w:rsidRPr="00811B5C">
        <w:rPr>
          <w:b/>
        </w:rPr>
        <w:t>8.3. Отпадне воде</w:t>
      </w:r>
    </w:p>
    <w:p w:rsidR="00811B5C" w:rsidRPr="00811B5C" w:rsidRDefault="00811B5C" w:rsidP="00924CB3">
      <w:pPr>
        <w:ind w:firstLine="360"/>
        <w:rPr>
          <w:b/>
        </w:rPr>
      </w:pPr>
      <w:r w:rsidRPr="00811B5C">
        <w:rPr>
          <w:b/>
        </w:rPr>
        <w:t>8.3.1. Месна заједница Раброво</w:t>
      </w:r>
    </w:p>
    <w:p w:rsidR="001B5ED1" w:rsidRDefault="00811B5C" w:rsidP="00811B5C">
      <w:r>
        <w:rPr>
          <w:b/>
        </w:rPr>
        <w:tab/>
      </w:r>
      <w:r>
        <w:t>Канализациона мрежа у насељу Раброво урађена је крајем 2009. године за део насеља (улице Печка, 8. октобра, Жике Поповића, Весићка, 5. октобра и део улице Светог Саве).</w:t>
      </w:r>
    </w:p>
    <w:p w:rsidR="00811B5C" w:rsidRDefault="00811B5C" w:rsidP="00811B5C">
      <w:r>
        <w:tab/>
        <w:t>Пројектна документација постоји, а део који је урађен за поједине делове насеља користи се појединачно. Изградњом система за пречишћавање могло би се извршити легално прикључивање корисника на канализациону мрежу.</w:t>
      </w:r>
    </w:p>
    <w:p w:rsidR="00C76612" w:rsidRDefault="00C76612" w:rsidP="00811B5C">
      <w:r>
        <w:tab/>
        <w:t>Септичке јаме постоје код већине домаћинстава. Пражњење септичких јама је дискутабилно јер није одређена званична локација, па се за то користе канали поред путева, потоци, напуштене парцеле и сл.</w:t>
      </w:r>
    </w:p>
    <w:p w:rsidR="00C76612" w:rsidRDefault="00C76612" w:rsidP="00811B5C">
      <w:r>
        <w:tab/>
        <w:t>Један део канализације функционише тако што су одводи спроведени директно у потоке који протичу кроз насеље.</w:t>
      </w:r>
    </w:p>
    <w:p w:rsidR="00C76612" w:rsidRDefault="00C76612" w:rsidP="00811B5C">
      <w:r w:rsidRPr="00C76612">
        <w:rPr>
          <w:b/>
        </w:rPr>
        <w:t>8.3.2. Месна заједница Сена</w:t>
      </w:r>
    </w:p>
    <w:p w:rsidR="000D0DDD" w:rsidRDefault="00C76612" w:rsidP="00811B5C">
      <w:r>
        <w:tab/>
        <w:t xml:space="preserve">У насељу не постоји канализациона мрежа. Постоје индивидуалне канализације домаћинстава чији су испусти на отвореном </w:t>
      </w:r>
      <w:r w:rsidR="000D0DDD">
        <w:t>и то углавном у кориту некадашње јаруге. Велики број домаћинстава поседује у двориштима септичке јаме које сами чисте.</w:t>
      </w:r>
    </w:p>
    <w:p w:rsidR="00C76612" w:rsidRDefault="000D0DDD" w:rsidP="00811B5C">
      <w:r w:rsidRPr="000D0DDD">
        <w:rPr>
          <w:b/>
        </w:rPr>
        <w:t>8.3.3. Месна заједница Турија</w:t>
      </w:r>
      <w:r w:rsidR="00C76612" w:rsidRPr="000D0DDD">
        <w:rPr>
          <w:b/>
        </w:rPr>
        <w:t xml:space="preserve">  </w:t>
      </w:r>
    </w:p>
    <w:p w:rsidR="00933441" w:rsidRDefault="000D0DDD" w:rsidP="00811B5C">
      <w:r>
        <w:tab/>
        <w:t>На територији месне заједнице Турија не постоји организована канализациона мрежа.</w:t>
      </w:r>
      <w:r w:rsidR="00933441">
        <w:t xml:space="preserve"> Домаћинства углавном имају сопствене септичке јаме из којих се канализација одвози у потоке и канале по насељу.</w:t>
      </w:r>
    </w:p>
    <w:p w:rsidR="000D0DDD" w:rsidRDefault="00933441" w:rsidP="00811B5C">
      <w:pPr>
        <w:rPr>
          <w:b/>
        </w:rPr>
      </w:pPr>
      <w:r w:rsidRPr="00933441">
        <w:rPr>
          <w:b/>
        </w:rPr>
        <w:t>8.3.4. Месна заједница Каона</w:t>
      </w:r>
      <w:r w:rsidR="000D0DDD" w:rsidRPr="00933441">
        <w:rPr>
          <w:b/>
        </w:rPr>
        <w:t xml:space="preserve"> </w:t>
      </w:r>
    </w:p>
    <w:p w:rsidR="00933441" w:rsidRDefault="00933441" w:rsidP="00811B5C">
      <w:r>
        <w:lastRenderedPageBreak/>
        <w:tab/>
        <w:t>У насељу Каона не постоји канализациона мрежа већ свако домаћинство има своју септичку јаму.</w:t>
      </w:r>
    </w:p>
    <w:p w:rsidR="00933441" w:rsidRDefault="00933441" w:rsidP="00811B5C">
      <w:r>
        <w:rPr>
          <w:b/>
        </w:rPr>
        <w:t>8.3.5. Месна заједница Зеленик</w:t>
      </w:r>
    </w:p>
    <w:p w:rsidR="00933441" w:rsidRDefault="00933441" w:rsidP="00811B5C">
      <w:r>
        <w:tab/>
        <w:t>У месној заједници Зеленик не постоји канализациона мрежа. Домаћинства углавном имају септичке јаме.</w:t>
      </w:r>
    </w:p>
    <w:p w:rsidR="00933441" w:rsidRDefault="00933441" w:rsidP="00811B5C">
      <w:r>
        <w:rPr>
          <w:b/>
        </w:rPr>
        <w:t>8.3.6. Месна заједница Ракова Бара</w:t>
      </w:r>
    </w:p>
    <w:p w:rsidR="00933441" w:rsidRDefault="00933441" w:rsidP="00811B5C">
      <w:r>
        <w:tab/>
        <w:t>У насељу Ракова Бара не постоји систем канализације</w:t>
      </w:r>
      <w:r w:rsidR="00443CFD">
        <w:t xml:space="preserve"> већ се испуст из септичких јама врши у сеоски поток.</w:t>
      </w:r>
    </w:p>
    <w:p w:rsidR="00443CFD" w:rsidRDefault="00443CFD" w:rsidP="00811B5C">
      <w:r>
        <w:rPr>
          <w:b/>
        </w:rPr>
        <w:t>8.3.7. Месна заједница Церовица</w:t>
      </w:r>
    </w:p>
    <w:p w:rsidR="00443CFD" w:rsidRDefault="00443CFD" w:rsidP="00443CFD">
      <w:pPr>
        <w:ind w:firstLine="360"/>
      </w:pPr>
      <w:r>
        <w:t>У Церовици не постоји канализациона мрежа. Свако домаћинство има септичку јаму. Кишна канализација такође не постоји.</w:t>
      </w:r>
    </w:p>
    <w:p w:rsidR="00443CFD" w:rsidRDefault="00443CFD" w:rsidP="00443CFD">
      <w:r>
        <w:rPr>
          <w:b/>
        </w:rPr>
        <w:t>8.3.8. Месна заједница Буковска</w:t>
      </w:r>
    </w:p>
    <w:p w:rsidR="00443CFD" w:rsidRDefault="00443CFD" w:rsidP="00443CFD">
      <w:r>
        <w:tab/>
        <w:t>У месној заједници Буковска свако домаћинство има септичку јаму што указује на чињеницу да не постоји изграђена канализациона мрежа.</w:t>
      </w:r>
    </w:p>
    <w:p w:rsidR="00443CFD" w:rsidRDefault="00443CFD" w:rsidP="00443CFD">
      <w:r>
        <w:rPr>
          <w:b/>
        </w:rPr>
        <w:t>8.3.9. Месна заједница Церемошња</w:t>
      </w:r>
    </w:p>
    <w:p w:rsidR="00443CFD" w:rsidRDefault="00443CFD" w:rsidP="00443CFD">
      <w:r>
        <w:tab/>
        <w:t>На територији Месне заједнице Церемошња не постоји канализација, већ приватне септичке јаме.</w:t>
      </w:r>
    </w:p>
    <w:p w:rsidR="00443CFD" w:rsidRDefault="00443CFD" w:rsidP="00443CFD">
      <w:r>
        <w:rPr>
          <w:b/>
        </w:rPr>
        <w:t>8.3.10. Месна заједница Шевица</w:t>
      </w:r>
    </w:p>
    <w:p w:rsidR="00443CFD" w:rsidRDefault="00443CFD" w:rsidP="00443CFD">
      <w:r>
        <w:tab/>
        <w:t>Отпадне воде се углавном одводе у приватне септичке јаме и у сеоску реку.</w:t>
      </w:r>
    </w:p>
    <w:p w:rsidR="00443CFD" w:rsidRDefault="00443CFD" w:rsidP="00443CFD">
      <w:r>
        <w:rPr>
          <w:b/>
        </w:rPr>
        <w:t>8.3.11. Месна заједница Волуја</w:t>
      </w:r>
    </w:p>
    <w:p w:rsidR="00443CFD" w:rsidRDefault="00443CFD" w:rsidP="00443CFD">
      <w:r>
        <w:tab/>
        <w:t>Месна заједница Волуја нема решено питање кан</w:t>
      </w:r>
      <w:r w:rsidR="007D0CAC">
        <w:t>ализационе мреже као ни испуста. Септичке јаме су алтернативна решења без одговарајућих дозвола. Отпадне воде из септичких јама, пољских тоалета, пољопривредних штала, санитарних чворова се испуштају у потоке којих има на територији целе Месне заједнице.</w:t>
      </w:r>
    </w:p>
    <w:p w:rsidR="005F47B6" w:rsidRDefault="005F47B6" w:rsidP="007D0CAC"/>
    <w:p w:rsidR="008F30B2" w:rsidRDefault="00FE1883" w:rsidP="005F47B6">
      <w:pPr>
        <w:ind w:firstLine="720"/>
      </w:pPr>
      <w:r>
        <w:t>Напомињемо да су изнети подаци које су доставили представници месних заједница а исто тако важно је напоменути да представници поједних месних заједница нису доставили податке по анкетним листићима.</w:t>
      </w:r>
    </w:p>
    <w:p w:rsidR="00FE1883" w:rsidRDefault="00FE1883" w:rsidP="007D0CAC">
      <w:r>
        <w:tab/>
        <w:t>Ако се погладају подаци који су достављени уочава се да проблем депоновања отпадних вода идетичан у скоро свим месним заједницама на територији општине Кучево (коришћење септичких јама, коришћење нехигијенских водопропусних септичких јама, изливање отпадних вода у реку и потоке а врло често се отпадне воде изливају и по околном терену.</w:t>
      </w:r>
    </w:p>
    <w:p w:rsidR="00FE1883" w:rsidRDefault="00FE1883" w:rsidP="007D0CAC">
      <w:r>
        <w:tab/>
        <w:t>Битно је напоменути да се у већини насеља на територији општине Кучево становништво бави између осталог и сточарством тако да је потребно исте усмерити у правцу изградње хигијенских водонепропусних осочних јама за сакупљање осоке.</w:t>
      </w:r>
    </w:p>
    <w:p w:rsidR="005F47B6" w:rsidRPr="005F47B6" w:rsidRDefault="005F47B6" w:rsidP="007D0CAC"/>
    <w:p w:rsidR="007D0CAC" w:rsidRDefault="007D0CAC" w:rsidP="007D0CAC">
      <w:pPr>
        <w:rPr>
          <w:b/>
        </w:rPr>
      </w:pPr>
      <w:r>
        <w:rPr>
          <w:b/>
        </w:rPr>
        <w:t>8.4. Остали комунални проблеми</w:t>
      </w:r>
    </w:p>
    <w:p w:rsidR="007D0CAC" w:rsidRDefault="00FE1883" w:rsidP="00FE1883">
      <w:pPr>
        <w:ind w:firstLine="720"/>
      </w:pPr>
      <w:r>
        <w:t xml:space="preserve">Остали комунални проблеми се углавном своде по свим месним заједницама на </w:t>
      </w:r>
      <w:r w:rsidR="005A3386">
        <w:t>четири</w:t>
      </w:r>
      <w:r>
        <w:t xml:space="preserve"> основне ствари и то:</w:t>
      </w:r>
    </w:p>
    <w:p w:rsidR="00FE1883" w:rsidRDefault="00FE1883" w:rsidP="00FE1883">
      <w:pPr>
        <w:ind w:firstLine="720"/>
      </w:pPr>
      <w:r>
        <w:t>- проблем недостатка или ограниченог капацитета људског гробља,</w:t>
      </w:r>
    </w:p>
    <w:p w:rsidR="00FE1883" w:rsidRPr="005A3386" w:rsidRDefault="00FE1883" w:rsidP="00FE1883">
      <w:pPr>
        <w:ind w:firstLine="720"/>
      </w:pPr>
      <w:r>
        <w:lastRenderedPageBreak/>
        <w:t>- недост</w:t>
      </w:r>
      <w:r w:rsidR="005A3386">
        <w:t>атак локација за сточно гробље,</w:t>
      </w:r>
    </w:p>
    <w:p w:rsidR="00FE1883" w:rsidRPr="005A3386" w:rsidRDefault="00FE1883" w:rsidP="00FE1883">
      <w:pPr>
        <w:ind w:firstLine="720"/>
      </w:pPr>
      <w:r>
        <w:t>- изражена појава пас</w:t>
      </w:r>
      <w:r w:rsidR="005A3386">
        <w:t>а луталица по насељеним местима,</w:t>
      </w:r>
    </w:p>
    <w:p w:rsidR="005A3386" w:rsidRDefault="005A3386" w:rsidP="00FE1883">
      <w:pPr>
        <w:ind w:firstLine="720"/>
      </w:pPr>
      <w:r>
        <w:t>- углавном су путни канали и некатегорисани путеви зарасли у грање, шибље и траву.</w:t>
      </w:r>
    </w:p>
    <w:p w:rsidR="00FE1883" w:rsidRDefault="00FE1883" w:rsidP="00FE1883">
      <w:pPr>
        <w:ind w:firstLine="720"/>
      </w:pPr>
      <w:r>
        <w:t>У овом поглављу ће бити укратко изложени комунални проблеми по месним заједницама у општини Кучево.</w:t>
      </w:r>
    </w:p>
    <w:p w:rsidR="005A3386" w:rsidRDefault="005A3386" w:rsidP="00FE1883">
      <w:pPr>
        <w:ind w:firstLine="720"/>
      </w:pPr>
    </w:p>
    <w:p w:rsidR="005A3386" w:rsidRPr="005A3386" w:rsidRDefault="005A3386" w:rsidP="00FE1883">
      <w:pPr>
        <w:ind w:firstLine="720"/>
      </w:pPr>
    </w:p>
    <w:p w:rsidR="007D0CAC" w:rsidRDefault="007D0CAC" w:rsidP="007D0CAC">
      <w:pPr>
        <w:rPr>
          <w:b/>
        </w:rPr>
      </w:pPr>
      <w:r w:rsidRPr="007D0CAC">
        <w:rPr>
          <w:b/>
        </w:rPr>
        <w:t>8.4.1. Месна заједница Раброво</w:t>
      </w:r>
    </w:p>
    <w:p w:rsidR="007D0CAC" w:rsidRDefault="007D0CAC" w:rsidP="007D0CAC">
      <w:r>
        <w:tab/>
        <w:t>Питање гробља је делимично решено проширењем дела гробља са спорним парцелама из комасације и уређењем (обележавањем) гробних места.</w:t>
      </w:r>
    </w:p>
    <w:p w:rsidR="003815CD" w:rsidRDefault="007D0CAC" w:rsidP="007D0CAC">
      <w:r>
        <w:tab/>
      </w:r>
      <w:r w:rsidR="003815CD">
        <w:t>Проблем паса луталица је доста изражен јер се ради о урбаној и прометној средини где се свакодневно појављују нове животиње које су у сталној миграцији од центра насеља до основне школе.</w:t>
      </w:r>
    </w:p>
    <w:p w:rsidR="007D0CAC" w:rsidRDefault="007D0CAC" w:rsidP="007D0CAC">
      <w:r>
        <w:rPr>
          <w:b/>
        </w:rPr>
        <w:t>8.4.2. Месна заједница</w:t>
      </w:r>
      <w:r w:rsidR="003815CD">
        <w:rPr>
          <w:b/>
        </w:rPr>
        <w:t xml:space="preserve"> Сена</w:t>
      </w:r>
    </w:p>
    <w:p w:rsidR="003815CD" w:rsidRDefault="003815CD" w:rsidP="007D0CAC">
      <w:r>
        <w:tab/>
        <w:t>У селу постоје два гробља. Сточно гробље не постоји. Изражен је и проблем паса луталица.</w:t>
      </w:r>
    </w:p>
    <w:p w:rsidR="003815CD" w:rsidRDefault="003815CD" w:rsidP="007D0CAC">
      <w:r>
        <w:rPr>
          <w:b/>
        </w:rPr>
        <w:t>8.4.3. Месна заједница Турија</w:t>
      </w:r>
    </w:p>
    <w:p w:rsidR="003815CD" w:rsidRDefault="003815CD" w:rsidP="007D0CAC">
      <w:r>
        <w:tab/>
        <w:t>На територији Месне заједнице Турија не постоји сеоско гробље које је у функцији. Старо гробље (тзв. „турско“)  у потесу Вркања код Греде (између засеока Дајше и засеока Старо Село) није одавно у функцији.</w:t>
      </w:r>
    </w:p>
    <w:p w:rsidR="003815CD" w:rsidRDefault="003815CD" w:rsidP="003815CD">
      <w:pPr>
        <w:ind w:firstLine="720"/>
      </w:pPr>
      <w:r>
        <w:t xml:space="preserve">У селу не постоји сточно гробље. </w:t>
      </w:r>
    </w:p>
    <w:p w:rsidR="003815CD" w:rsidRDefault="003815CD" w:rsidP="007D0CAC">
      <w:r>
        <w:tab/>
        <w:t>Проблем паса луталица је веома изражен.</w:t>
      </w:r>
    </w:p>
    <w:p w:rsidR="003815CD" w:rsidRDefault="003815CD" w:rsidP="007D0CAC">
      <w:r>
        <w:rPr>
          <w:b/>
        </w:rPr>
        <w:t>8.4.4. Месна заједница Каона</w:t>
      </w:r>
    </w:p>
    <w:p w:rsidR="003815CD" w:rsidRDefault="003815CD" w:rsidP="007D0CAC">
      <w:r>
        <w:tab/>
        <w:t xml:space="preserve">Месна заједница Каона поседује сеоско гробље. </w:t>
      </w:r>
    </w:p>
    <w:p w:rsidR="003815CD" w:rsidRDefault="003815CD" w:rsidP="007D0CAC">
      <w:r>
        <w:tab/>
        <w:t>Сточно гробље не постоји.</w:t>
      </w:r>
    </w:p>
    <w:p w:rsidR="003815CD" w:rsidRDefault="003815CD" w:rsidP="007D0CAC">
      <w:r>
        <w:tab/>
        <w:t xml:space="preserve">Паса луталица има у великом </w:t>
      </w:r>
      <w:r w:rsidR="00F871F5">
        <w:t>б</w:t>
      </w:r>
      <w:r>
        <w:t>роју што представља велики проблем.</w:t>
      </w:r>
    </w:p>
    <w:p w:rsidR="003815CD" w:rsidRDefault="003815CD" w:rsidP="007D0CAC">
      <w:r>
        <w:rPr>
          <w:b/>
        </w:rPr>
        <w:t>8.4.5. Месна заједница Зеленик</w:t>
      </w:r>
    </w:p>
    <w:p w:rsidR="003815CD" w:rsidRDefault="003815CD" w:rsidP="007D0CAC">
      <w:r>
        <w:tab/>
        <w:t>Насеље</w:t>
      </w:r>
      <w:r w:rsidR="00F871F5">
        <w:t xml:space="preserve"> Зеленик има сеоско гробље, као и сточно гробље.</w:t>
      </w:r>
    </w:p>
    <w:p w:rsidR="00F871F5" w:rsidRDefault="00F871F5" w:rsidP="007D0CAC">
      <w:r>
        <w:tab/>
        <w:t>Проблем у насељу су пси луталице.</w:t>
      </w:r>
    </w:p>
    <w:p w:rsidR="00F871F5" w:rsidRDefault="00F871F5" w:rsidP="007D0CAC">
      <w:r>
        <w:tab/>
        <w:t>Поред тога, као проблем се јавља, приликом пољских радова, изношење блата на главни пут и у насељу, као и паљење стрњишта, трава и кукурузовине.</w:t>
      </w:r>
    </w:p>
    <w:p w:rsidR="00F871F5" w:rsidRDefault="00F871F5" w:rsidP="007D0CAC">
      <w:r>
        <w:tab/>
        <w:t>Такође, у насељу постоји проблем испуштања канализацијеиз цистерни у близини насеља.</w:t>
      </w:r>
    </w:p>
    <w:p w:rsidR="00F871F5" w:rsidRDefault="00F871F5" w:rsidP="007D0CAC">
      <w:r>
        <w:rPr>
          <w:b/>
        </w:rPr>
        <w:t>8.4.6. Месна заједница Ракова Бара</w:t>
      </w:r>
    </w:p>
    <w:p w:rsidR="00F871F5" w:rsidRDefault="00F871F5" w:rsidP="007D0CAC">
      <w:r>
        <w:tab/>
        <w:t>Ракова Бара има сеоско гробље које је у одређној мери регулисано.</w:t>
      </w:r>
    </w:p>
    <w:p w:rsidR="00F871F5" w:rsidRDefault="00F871F5" w:rsidP="007D0CAC">
      <w:r>
        <w:tab/>
        <w:t>Проблем су пси луталице чији се број константно повећава и угрожава безбедност деце и одраслих. Проблем је и што их има у великом броју у близини сеоских сметлишта где разносе отпад и стварају могућност за ширење заразних болести.</w:t>
      </w:r>
    </w:p>
    <w:p w:rsidR="006E5086" w:rsidRDefault="006E5086" w:rsidP="007D0CAC">
      <w:r>
        <w:rPr>
          <w:b/>
        </w:rPr>
        <w:t>8.4.7. Месна заједница Церовица</w:t>
      </w:r>
    </w:p>
    <w:p w:rsidR="006E5086" w:rsidRDefault="006E5086" w:rsidP="007D0CAC">
      <w:r>
        <w:tab/>
        <w:t>У насељу постоји проблем паса луталица.</w:t>
      </w:r>
    </w:p>
    <w:p w:rsidR="006E5086" w:rsidRDefault="006E5086" w:rsidP="007D0CAC">
      <w:r>
        <w:lastRenderedPageBreak/>
        <w:tab/>
        <w:t>Сеоско гробље не постоји, као ни сточно гробље.</w:t>
      </w:r>
    </w:p>
    <w:p w:rsidR="006E5086" w:rsidRDefault="006E5086" w:rsidP="007D0CAC">
      <w:r>
        <w:rPr>
          <w:b/>
        </w:rPr>
        <w:t xml:space="preserve">8.4.8. Месна заједница Буковска </w:t>
      </w:r>
    </w:p>
    <w:p w:rsidR="006E5086" w:rsidRDefault="006E5086" w:rsidP="007D0CAC">
      <w:r>
        <w:tab/>
        <w:t>У  Месној заједници Буковска не постоји сеоско гробље као ни сточно гробље.</w:t>
      </w:r>
    </w:p>
    <w:p w:rsidR="006E5086" w:rsidRDefault="006E5086" w:rsidP="007D0CAC">
      <w:r>
        <w:rPr>
          <w:b/>
        </w:rPr>
        <w:t>8.4.9. Месна заједница Церемошња</w:t>
      </w:r>
    </w:p>
    <w:p w:rsidR="006E5086" w:rsidRDefault="006E5086" w:rsidP="007D0CAC">
      <w:r>
        <w:tab/>
      </w:r>
    </w:p>
    <w:p w:rsidR="006E5086" w:rsidRDefault="006E5086" w:rsidP="007D0CAC">
      <w:r>
        <w:rPr>
          <w:b/>
        </w:rPr>
        <w:t>8.4.10. Месна заједница Шевица</w:t>
      </w:r>
    </w:p>
    <w:p w:rsidR="006E5086" w:rsidRDefault="006E5086" w:rsidP="007D0CAC">
      <w:r>
        <w:tab/>
        <w:t>У Месној заједници Шевица као проблем се јављају пси луталице, непостојање сеоског гробља, као ни сточног гробља.</w:t>
      </w:r>
    </w:p>
    <w:p w:rsidR="006E5086" w:rsidRDefault="006E5086" w:rsidP="00FE1883">
      <w:r>
        <w:rPr>
          <w:b/>
        </w:rPr>
        <w:t>8.4.11. Месна заједница Волуја</w:t>
      </w:r>
    </w:p>
    <w:p w:rsidR="003815CD" w:rsidRDefault="006E5086" w:rsidP="006E5086">
      <w:pPr>
        <w:ind w:firstLine="360"/>
      </w:pPr>
      <w:r>
        <w:t>На територији Месне заједнице Волуја не постоји сеоско гробље. Поред тога, у насељу</w:t>
      </w:r>
      <w:r w:rsidR="003815CD">
        <w:tab/>
      </w:r>
      <w:r>
        <w:t>не постоји ни сточно гробље.</w:t>
      </w:r>
    </w:p>
    <w:p w:rsidR="006E5086" w:rsidRPr="003815CD" w:rsidRDefault="006E5086" w:rsidP="006E5086">
      <w:pPr>
        <w:ind w:firstLine="360"/>
      </w:pPr>
      <w:r>
        <w:t>Као велики проблем јављају се пси луталице по свим засеоцима и центру села.</w:t>
      </w:r>
    </w:p>
    <w:p w:rsidR="008D38E2" w:rsidRDefault="008D38E2" w:rsidP="00E2289E">
      <w:pPr>
        <w:pStyle w:val="Heading1"/>
        <w:numPr>
          <w:ilvl w:val="0"/>
          <w:numId w:val="39"/>
        </w:numPr>
        <w:jc w:val="center"/>
        <w:rPr>
          <w:rFonts w:ascii="Times New Roman" w:hAnsi="Times New Roman" w:cs="Times New Roman"/>
          <w:color w:val="auto"/>
        </w:rPr>
      </w:pPr>
      <w:bookmarkStart w:id="39" w:name="_Toc429652175"/>
      <w:r w:rsidRPr="008D38E2">
        <w:rPr>
          <w:rFonts w:ascii="Times New Roman" w:hAnsi="Times New Roman" w:cs="Times New Roman"/>
          <w:color w:val="auto"/>
        </w:rPr>
        <w:t>АНАЛИЗА И ТЕНДЕНЦИЈЕ У ЦИЉУ ОЧУВАЊА И ПОБОЉШАЊА КВАЛИТЕТА ЖИВОТНЕ СРЕДИНЕ  У НАСЕЉЕНОМ МЕСТУ КУЧЕВО</w:t>
      </w:r>
      <w:bookmarkEnd w:id="39"/>
    </w:p>
    <w:p w:rsidR="005141E0" w:rsidRDefault="008D38E2" w:rsidP="005141E0">
      <w:pPr>
        <w:pStyle w:val="Heading2"/>
        <w:jc w:val="center"/>
        <w:rPr>
          <w:rFonts w:ascii="Times New Roman" w:hAnsi="Times New Roman" w:cs="Times New Roman"/>
          <w:color w:val="auto"/>
        </w:rPr>
      </w:pPr>
      <w:bookmarkStart w:id="40" w:name="_Toc429652176"/>
      <w:r w:rsidRPr="008D38E2">
        <w:rPr>
          <w:rFonts w:ascii="Times New Roman" w:hAnsi="Times New Roman" w:cs="Times New Roman"/>
          <w:color w:val="auto"/>
        </w:rPr>
        <w:t>9.1. Водоснабдевање</w:t>
      </w:r>
      <w:bookmarkEnd w:id="40"/>
    </w:p>
    <w:p w:rsidR="005141E0" w:rsidRDefault="005141E0" w:rsidP="005141E0"/>
    <w:p w:rsidR="005141E0" w:rsidRDefault="005141E0" w:rsidP="005141E0">
      <w:r>
        <w:tab/>
        <w:t>У циљу даље оптимизације водоснабдевања заштитити изворишта и у циљу смањења хаварија на градској водоводној мрежи потребно је у наредном периоду планирати значајна инвестициона улагања у систем за водоснабдевање Кучева.</w:t>
      </w:r>
    </w:p>
    <w:p w:rsidR="005141E0" w:rsidRDefault="005141E0" w:rsidP="005141E0">
      <w:r>
        <w:tab/>
        <w:t>Највећа инвестиција била би изградња новог потисног цевовода између црпне станице „Млака“ и Резервоара (I) висинске зоне у дужини од око 2 km, пречника фи 300. То би уједно био завршетак (</w:t>
      </w:r>
      <w:r w:rsidR="0044120A">
        <w:t>II</w:t>
      </w:r>
      <w:r>
        <w:t>) фазе у изградњи новог изворишта планиране и пројектоване још 1989. године.</w:t>
      </w:r>
      <w:r w:rsidR="0044120A">
        <w:t xml:space="preserve"> Тиме би се растеретио постојећи комбиновани потисно – повратни цевовод и постао би само повратни цевовод који би природном гравитацијом напајао водоводну мрежу, чиме би се решио проблем хидрауличних удара због утицаја рада пумпи, а и дошло би до смањења притиска у градској водоводној мрежи (I) висинске зоне.</w:t>
      </w:r>
    </w:p>
    <w:p w:rsidR="0044120A" w:rsidRDefault="0044120A" w:rsidP="005141E0">
      <w:r>
        <w:tab/>
        <w:t>Велики притисак у нижим деловима (II) висинске зоне треба решити изградњом новог ПВЦ цевовода фи 90 од раскрснице улица Велимира Дамњановића и Палих бораца до постојећег цевовода у улици Палих бораца код резервоара изворишта „Бања“ и  тако премостити напајање потрошача у вишим деловима (II) висинске зоне, а садашње потрошаче у нижем делу (II) висинске зоне вратити на напајање из система (I) висинске зоне.</w:t>
      </w:r>
    </w:p>
    <w:p w:rsidR="0044120A" w:rsidRDefault="0044120A" w:rsidP="005141E0">
      <w:r>
        <w:tab/>
        <w:t>У циљу повећања капацитета изворишта „Млака“ у будућности треба планирати испитивање терена и изградњу још једног бунара.</w:t>
      </w:r>
    </w:p>
    <w:p w:rsidR="0044120A" w:rsidRDefault="0044120A" w:rsidP="005141E0">
      <w:r>
        <w:tab/>
        <w:t>У циљу заштите од поплава изворишта „Млака“ комунално предузеће је предузело одређене мере повећањем бедема на десној обали Кучај</w:t>
      </w:r>
      <w:r w:rsidR="00517669">
        <w:t>н</w:t>
      </w:r>
      <w:r>
        <w:t>ске реке</w:t>
      </w:r>
      <w:r w:rsidR="00517669">
        <w:t xml:space="preserve">. Чишћењем корита Кучајнске реке водопривреда је такође допринела смањењу ризика од поплава изворишта од стране Кучајнске реке, али опасност постоји од поплава реке Пек. Тај проблем могао би се решити </w:t>
      </w:r>
      <w:r w:rsidR="00517669">
        <w:lastRenderedPageBreak/>
        <w:t xml:space="preserve">подизањем насипа </w:t>
      </w:r>
      <w:r w:rsidR="00E41904">
        <w:t>узводно од изворишта, на сличан начин на који је водопривреда 1995. године заштитила бунар бр. 4 у систему изворишта „Млака“.</w:t>
      </w:r>
    </w:p>
    <w:p w:rsidR="00E41904" w:rsidRDefault="00E41904" w:rsidP="005141E0">
      <w:r>
        <w:tab/>
        <w:t>У плану је усаглашавање стратешких и планских докумената како би се евентуално могло приступити истражним радовима и изради нових докумената у циљу изналажења нових изворишта за евентуално проширење водовода у Кучеву и околним насељима на територији општине Кучево.</w:t>
      </w:r>
    </w:p>
    <w:p w:rsidR="00E41904" w:rsidRDefault="00E41904" w:rsidP="005141E0"/>
    <w:p w:rsidR="00AA0E9B" w:rsidRPr="00AA0E9B" w:rsidRDefault="00AA0E9B" w:rsidP="005141E0"/>
    <w:p w:rsidR="00E41904" w:rsidRPr="00905EDC" w:rsidRDefault="00E41904" w:rsidP="00E41904">
      <w:pPr>
        <w:jc w:val="center"/>
        <w:rPr>
          <w:b/>
        </w:rPr>
      </w:pPr>
      <w:r w:rsidRPr="00A51F70">
        <w:rPr>
          <w:b/>
        </w:rPr>
        <w:t xml:space="preserve">9.2. </w:t>
      </w:r>
      <w:r w:rsidR="00905EDC">
        <w:rPr>
          <w:b/>
        </w:rPr>
        <w:t>Депоновање комуналног отпада</w:t>
      </w:r>
    </w:p>
    <w:p w:rsidR="000B6C26" w:rsidRPr="000B6C26" w:rsidRDefault="000B6C26" w:rsidP="00E41904">
      <w:pPr>
        <w:jc w:val="center"/>
        <w:rPr>
          <w:b/>
        </w:rPr>
      </w:pPr>
    </w:p>
    <w:p w:rsidR="00B44526" w:rsidRDefault="00B44526" w:rsidP="00E41904">
      <w:r>
        <w:tab/>
        <w:t>Извршити ревизију Плана управљања отпадом за општину Кучево.</w:t>
      </w:r>
      <w:r w:rsidR="00614A9E">
        <w:tab/>
      </w:r>
    </w:p>
    <w:p w:rsidR="00614A9E" w:rsidRDefault="00614A9E" w:rsidP="00B44526">
      <w:pPr>
        <w:ind w:firstLine="720"/>
      </w:pPr>
      <w:r>
        <w:t>Што скорији почетак експлоатације депоније „Утрина“ уз истовремено затварање и почетак рекултивације и ремедијације сметлишта „Јаруга“.</w:t>
      </w:r>
      <w:r w:rsidR="00E41904">
        <w:tab/>
      </w:r>
    </w:p>
    <w:p w:rsidR="00E41904" w:rsidRDefault="00E41904" w:rsidP="00E41904">
      <w:r>
        <w:tab/>
        <w:t>Због дотрајалости камиона неопходно је набавити новије ради несметаног и ефикаснијег сакупљања и одвожења отпада.</w:t>
      </w:r>
    </w:p>
    <w:p w:rsidR="00E41904" w:rsidRDefault="00E41904" w:rsidP="00E41904">
      <w:r>
        <w:tab/>
        <w:t>Да би се примарна селекција правилно</w:t>
      </w:r>
      <w:r w:rsidR="007E52DA">
        <w:t xml:space="preserve"> вршила потребно је набавити посебне контејнере за одлагање различитог отпада као и још један смећар како би се тај отпад на време износио. Такође, потребно је одредити простор и обј</w:t>
      </w:r>
      <w:r w:rsidR="00614A9E">
        <w:t xml:space="preserve">екте за </w:t>
      </w:r>
      <w:r w:rsidR="00B44526">
        <w:t xml:space="preserve">механичку обраду (пресовање, балирање и сл.) и </w:t>
      </w:r>
      <w:r w:rsidR="00614A9E">
        <w:t xml:space="preserve">складиштење већ примарно селектираног </w:t>
      </w:r>
      <w:r w:rsidR="007E52DA">
        <w:t>отпада.</w:t>
      </w:r>
    </w:p>
    <w:p w:rsidR="00B44526" w:rsidRPr="00B44526" w:rsidRDefault="00B44526" w:rsidP="00E41904">
      <w:r>
        <w:tab/>
        <w:t>У сарадњи ЈКП Кучево и грађана одредити термине за одвожење кабастог отпада (по данима) и то: електричног, електронског и другог инертног отпада.</w:t>
      </w:r>
    </w:p>
    <w:p w:rsidR="00B44526" w:rsidRDefault="00B44526" w:rsidP="00E41904">
      <w:r>
        <w:tab/>
        <w:t>Извршити чишћење дивљих сметлишта и спречити даљу експлоатацију истих уз помоћ инспекцијских органа.</w:t>
      </w:r>
    </w:p>
    <w:p w:rsidR="00177C80" w:rsidRDefault="00177C80" w:rsidP="00E41904">
      <w:r>
        <w:tab/>
        <w:t>Уредно водити евиденцију о сакупљеној количини и врсти отпада.</w:t>
      </w:r>
    </w:p>
    <w:p w:rsidR="00177C80" w:rsidRPr="00177C80" w:rsidRDefault="00177C80" w:rsidP="00E41904">
      <w:pPr>
        <w:rPr>
          <w:color w:val="FF0000"/>
        </w:rPr>
      </w:pPr>
      <w:r>
        <w:tab/>
      </w:r>
    </w:p>
    <w:p w:rsidR="0016571B" w:rsidRPr="00177C80" w:rsidRDefault="007E52DA" w:rsidP="005141E0">
      <w:r>
        <w:tab/>
      </w:r>
    </w:p>
    <w:p w:rsidR="008D38E2" w:rsidRPr="00905EDC" w:rsidRDefault="008D38E2" w:rsidP="008D38E2">
      <w:pPr>
        <w:pStyle w:val="Heading2"/>
        <w:jc w:val="center"/>
        <w:rPr>
          <w:rFonts w:ascii="Times New Roman" w:hAnsi="Times New Roman" w:cs="Times New Roman"/>
          <w:color w:val="auto"/>
        </w:rPr>
      </w:pPr>
      <w:bookmarkStart w:id="41" w:name="_Toc429652177"/>
      <w:r w:rsidRPr="008D38E2">
        <w:rPr>
          <w:rFonts w:ascii="Times New Roman" w:hAnsi="Times New Roman" w:cs="Times New Roman"/>
          <w:color w:val="auto"/>
        </w:rPr>
        <w:t>9.</w:t>
      </w:r>
      <w:r w:rsidR="007E52DA">
        <w:rPr>
          <w:rFonts w:ascii="Times New Roman" w:hAnsi="Times New Roman" w:cs="Times New Roman"/>
          <w:color w:val="auto"/>
        </w:rPr>
        <w:t>3</w:t>
      </w:r>
      <w:r w:rsidRPr="008D38E2">
        <w:rPr>
          <w:rFonts w:ascii="Times New Roman" w:hAnsi="Times New Roman" w:cs="Times New Roman"/>
          <w:color w:val="auto"/>
        </w:rPr>
        <w:t>. Отпадне воде</w:t>
      </w:r>
      <w:bookmarkEnd w:id="41"/>
      <w:r w:rsidR="00905EDC">
        <w:rPr>
          <w:rFonts w:ascii="Times New Roman" w:hAnsi="Times New Roman" w:cs="Times New Roman"/>
          <w:color w:val="auto"/>
        </w:rPr>
        <w:t xml:space="preserve"> </w:t>
      </w:r>
    </w:p>
    <w:p w:rsidR="001C7B9B" w:rsidRPr="00177C80" w:rsidRDefault="001C7B9B" w:rsidP="007E52DA"/>
    <w:p w:rsidR="00177C80" w:rsidRPr="00905EDC" w:rsidRDefault="007E52DA" w:rsidP="007E52DA">
      <w:r>
        <w:tab/>
      </w:r>
      <w:r w:rsidR="00177C80">
        <w:t>Потребно је изградити и фабрик</w:t>
      </w:r>
      <w:r w:rsidR="00905EDC">
        <w:t>у за пречишћавање отпадних вода са пријемним местом за пражњење цистерни којима ће се празнити септичке јаме из осталих месних заједница.</w:t>
      </w:r>
    </w:p>
    <w:p w:rsidR="007E52DA" w:rsidRDefault="007E52DA" w:rsidP="00177C80">
      <w:pPr>
        <w:ind w:firstLine="720"/>
      </w:pPr>
      <w:r>
        <w:t>Потребно је извршити испирање канализационе мреже у критичним деловима за које ЈКП Кучево нема одговарајућу механизацију, због чега користи услуге других комуналних предузећа.</w:t>
      </w:r>
    </w:p>
    <w:p w:rsidR="007E52DA" w:rsidRDefault="007E52DA" w:rsidP="007E52DA">
      <w:r>
        <w:tab/>
        <w:t>Такође потребно је изградити кишну канализацију у оним деловима насеља Кучево у којима није изграђена, чиме би се смањили проблеми са изливањем фекалне канализације у критичним деловима.</w:t>
      </w:r>
    </w:p>
    <w:p w:rsidR="00177C80" w:rsidRPr="00177C80" w:rsidRDefault="00177C80" w:rsidP="007E52DA">
      <w:r>
        <w:tab/>
        <w:t>На местима где је евентуално повезана фекална и кишна канализација треба извршити физичко раздвајање.</w:t>
      </w:r>
    </w:p>
    <w:p w:rsidR="003F0E92" w:rsidRDefault="003F0E92" w:rsidP="007E52DA">
      <w:r>
        <w:tab/>
        <w:t>Ради ефикаснијег вршења услуга пражњења септичких јама потрено је набавити новију цистерну фекалку.</w:t>
      </w:r>
    </w:p>
    <w:p w:rsidR="00177C80" w:rsidRPr="00177C80" w:rsidRDefault="00177C80" w:rsidP="007E52DA">
      <w:r>
        <w:lastRenderedPageBreak/>
        <w:tab/>
        <w:t>Где не постоји могућност прикључка стамбених објеката на градску канализациону мрежу инсистирати на изградњи водонепропусних санитарно – хигијенских септичких јама.</w:t>
      </w:r>
    </w:p>
    <w:p w:rsidR="00177C80" w:rsidRPr="00177C80" w:rsidRDefault="00177C80" w:rsidP="007E52DA">
      <w:r>
        <w:tab/>
        <w:t>Уз помоћ инспекцијских служби спречити испуштање у фекалну и кишну канализациону мрежу отпадних уља и мазива од стране аутомеханичарских и сервиса за прање аутомобила без претходне сепарације истих.</w:t>
      </w:r>
    </w:p>
    <w:p w:rsidR="007E52DA" w:rsidRPr="009C3ECB" w:rsidRDefault="007E52DA" w:rsidP="007E52DA">
      <w:r>
        <w:tab/>
      </w:r>
    </w:p>
    <w:p w:rsidR="008D38E2" w:rsidRDefault="00905EDC" w:rsidP="008D38E2">
      <w:pPr>
        <w:pStyle w:val="Heading2"/>
        <w:jc w:val="center"/>
        <w:rPr>
          <w:rFonts w:ascii="Times New Roman" w:hAnsi="Times New Roman" w:cs="Times New Roman"/>
          <w:color w:val="auto"/>
        </w:rPr>
      </w:pPr>
      <w:bookmarkStart w:id="42" w:name="_Toc429652178"/>
      <w:r>
        <w:rPr>
          <w:rFonts w:ascii="Times New Roman" w:hAnsi="Times New Roman" w:cs="Times New Roman"/>
          <w:color w:val="auto"/>
        </w:rPr>
        <w:t>9.4</w:t>
      </w:r>
      <w:r w:rsidR="008D38E2" w:rsidRPr="008D38E2">
        <w:rPr>
          <w:rFonts w:ascii="Times New Roman" w:hAnsi="Times New Roman" w:cs="Times New Roman"/>
          <w:color w:val="auto"/>
        </w:rPr>
        <w:t>. Ваздух и бука</w:t>
      </w:r>
      <w:bookmarkEnd w:id="42"/>
    </w:p>
    <w:p w:rsidR="000B6C26" w:rsidRDefault="000B6C26" w:rsidP="000B6C26"/>
    <w:p w:rsidR="007F71EC" w:rsidRDefault="007F71EC" w:rsidP="000B6C26">
      <w:pPr>
        <w:rPr>
          <w:b/>
        </w:rPr>
      </w:pPr>
      <w:r>
        <w:tab/>
      </w:r>
      <w:r w:rsidR="00AD7E98" w:rsidRPr="00AD7E98">
        <w:rPr>
          <w:b/>
        </w:rPr>
        <w:t>9.4.1. Ваздух</w:t>
      </w:r>
    </w:p>
    <w:p w:rsidR="00AD7E98" w:rsidRDefault="00AD7E98" w:rsidP="000B6C26">
      <w:r>
        <w:tab/>
        <w:t>Праћење квалитета ваздуха врши се систематским мерењем, оцењивањем и давањем стручног закључка и предлога мера. Мерење и контрола квалитета ваздуха се врши за 4 групе загађујућих материја – 1) Сумпордиоксид, чађ, приземни озон, угљенмоноксид и азотдиоксид, 2) Укупне таложне материје и тешки метали, 3) Суспендоване честице и 4) Алергени полен. Побољшање квалитета ваздуха у урбаним срединама који је оптерећен комуналним и индустријским загађењем један је од важних еколошких захтева. Као последица аерозагађења долази до значајних климатских промена, које утичу на здравље људи и стање животне средине (повећање средње годишње температуре које прати ефекат глобалног загревања</w:t>
      </w:r>
      <w:r w:rsidR="0054445C">
        <w:t>, стварање смога и киселих киша, угрожавање озонског омотача</w:t>
      </w:r>
      <w:r>
        <w:t>)</w:t>
      </w:r>
      <w:r w:rsidR="0054445C">
        <w:t>.</w:t>
      </w:r>
    </w:p>
    <w:p w:rsidR="0054445C" w:rsidRDefault="0054445C" w:rsidP="000B6C26">
      <w:r>
        <w:tab/>
        <w:t>Мерења се врше ради праћења загађености ваздуха у близини појединачног извора, у близини појединачног извора, у близини оптерећених саобраћајница и у случају разбацаних високих и ниских извора загађивања по читавој површини те је на основу тога потребно одредити мерна места.</w:t>
      </w:r>
    </w:p>
    <w:p w:rsidR="0054445C" w:rsidRDefault="0054445C" w:rsidP="000B6C26">
      <w:r>
        <w:tab/>
        <w:t>На основу података о систематским мерењима имисије обезбеђује се:</w:t>
      </w:r>
    </w:p>
    <w:p w:rsidR="0054445C" w:rsidRPr="0054445C" w:rsidRDefault="0054445C" w:rsidP="0054445C">
      <w:pPr>
        <w:pStyle w:val="ListParagraph"/>
        <w:numPr>
          <w:ilvl w:val="0"/>
          <w:numId w:val="33"/>
        </w:numPr>
        <w:rPr>
          <w:sz w:val="24"/>
          <w:szCs w:val="24"/>
        </w:rPr>
      </w:pPr>
      <w:r w:rsidRPr="0054445C">
        <w:rPr>
          <w:sz w:val="24"/>
          <w:szCs w:val="24"/>
        </w:rPr>
        <w:t>редовна контрола ваздуха и поређење са граничним вредностима имисије (стално праћење загађености ваздуха),</w:t>
      </w:r>
    </w:p>
    <w:p w:rsidR="0054445C" w:rsidRDefault="0054445C" w:rsidP="0054445C">
      <w:pPr>
        <w:pStyle w:val="ListParagraph"/>
        <w:numPr>
          <w:ilvl w:val="0"/>
          <w:numId w:val="33"/>
        </w:numPr>
        <w:rPr>
          <w:sz w:val="24"/>
          <w:szCs w:val="24"/>
        </w:rPr>
      </w:pPr>
      <w:r w:rsidRPr="0054445C">
        <w:rPr>
          <w:sz w:val="24"/>
          <w:szCs w:val="24"/>
        </w:rPr>
        <w:t xml:space="preserve"> </w:t>
      </w:r>
      <w:r>
        <w:rPr>
          <w:sz w:val="24"/>
          <w:szCs w:val="24"/>
        </w:rPr>
        <w:t>детекција повећаних концентрација загађујућих материја,</w:t>
      </w:r>
    </w:p>
    <w:p w:rsidR="0054445C" w:rsidRDefault="0054445C" w:rsidP="0054445C">
      <w:pPr>
        <w:pStyle w:val="ListParagraph"/>
        <w:numPr>
          <w:ilvl w:val="0"/>
          <w:numId w:val="33"/>
        </w:numPr>
        <w:rPr>
          <w:sz w:val="24"/>
          <w:szCs w:val="24"/>
        </w:rPr>
      </w:pPr>
      <w:r>
        <w:rPr>
          <w:sz w:val="24"/>
          <w:szCs w:val="24"/>
        </w:rPr>
        <w:t>Утврђивање тренда загађујућих материја ,</w:t>
      </w:r>
    </w:p>
    <w:p w:rsidR="0054445C" w:rsidRDefault="0054445C" w:rsidP="0054445C">
      <w:pPr>
        <w:pStyle w:val="ListParagraph"/>
        <w:numPr>
          <w:ilvl w:val="0"/>
          <w:numId w:val="33"/>
        </w:numPr>
        <w:rPr>
          <w:sz w:val="24"/>
          <w:szCs w:val="24"/>
        </w:rPr>
      </w:pPr>
      <w:r>
        <w:rPr>
          <w:sz w:val="24"/>
          <w:szCs w:val="24"/>
        </w:rPr>
        <w:t>Транспорт загађујућих материја,</w:t>
      </w:r>
    </w:p>
    <w:p w:rsidR="0054445C" w:rsidRDefault="0054445C" w:rsidP="0054445C">
      <w:pPr>
        <w:pStyle w:val="ListParagraph"/>
        <w:numPr>
          <w:ilvl w:val="0"/>
          <w:numId w:val="33"/>
        </w:numPr>
        <w:rPr>
          <w:sz w:val="24"/>
          <w:szCs w:val="24"/>
        </w:rPr>
      </w:pPr>
      <w:r>
        <w:rPr>
          <w:sz w:val="24"/>
          <w:szCs w:val="24"/>
        </w:rPr>
        <w:t>Анализа утицаја одређених извора загађивања ваздуха на квалитет ваздуха,</w:t>
      </w:r>
    </w:p>
    <w:p w:rsidR="0054445C" w:rsidRDefault="0054445C" w:rsidP="0054445C">
      <w:pPr>
        <w:pStyle w:val="ListParagraph"/>
        <w:numPr>
          <w:ilvl w:val="0"/>
          <w:numId w:val="33"/>
        </w:numPr>
        <w:rPr>
          <w:sz w:val="24"/>
          <w:szCs w:val="24"/>
        </w:rPr>
      </w:pPr>
      <w:r>
        <w:rPr>
          <w:sz w:val="24"/>
          <w:szCs w:val="24"/>
        </w:rPr>
        <w:t>Анализа просторне и временске расподеле загађености ваздуха,</w:t>
      </w:r>
    </w:p>
    <w:p w:rsidR="0054445C" w:rsidRDefault="0054445C" w:rsidP="0054445C">
      <w:pPr>
        <w:pStyle w:val="ListParagraph"/>
        <w:numPr>
          <w:ilvl w:val="0"/>
          <w:numId w:val="33"/>
        </w:numPr>
        <w:rPr>
          <w:sz w:val="24"/>
          <w:szCs w:val="24"/>
        </w:rPr>
      </w:pPr>
      <w:r>
        <w:rPr>
          <w:sz w:val="24"/>
          <w:szCs w:val="24"/>
        </w:rPr>
        <w:t>Процена оптерећености подручја или појединих локација загађујућим материјама,</w:t>
      </w:r>
    </w:p>
    <w:p w:rsidR="0054445C" w:rsidRDefault="0054445C" w:rsidP="0054445C">
      <w:pPr>
        <w:pStyle w:val="ListParagraph"/>
        <w:numPr>
          <w:ilvl w:val="0"/>
          <w:numId w:val="33"/>
        </w:numPr>
        <w:rPr>
          <w:sz w:val="24"/>
          <w:szCs w:val="24"/>
        </w:rPr>
      </w:pPr>
      <w:r>
        <w:rPr>
          <w:sz w:val="24"/>
          <w:szCs w:val="24"/>
        </w:rPr>
        <w:t>Анализа хемијских реакција у атмосфери,</w:t>
      </w:r>
    </w:p>
    <w:p w:rsidR="0054445C" w:rsidRDefault="0054445C" w:rsidP="0054445C">
      <w:pPr>
        <w:pStyle w:val="ListParagraph"/>
        <w:numPr>
          <w:ilvl w:val="0"/>
          <w:numId w:val="33"/>
        </w:numPr>
        <w:rPr>
          <w:sz w:val="24"/>
          <w:szCs w:val="24"/>
        </w:rPr>
      </w:pPr>
      <w:r>
        <w:rPr>
          <w:sz w:val="24"/>
          <w:szCs w:val="24"/>
        </w:rPr>
        <w:t>Калибрисање модела дисперзије загађујућих материја у атмосфери,</w:t>
      </w:r>
    </w:p>
    <w:p w:rsidR="0054445C" w:rsidRDefault="0054445C" w:rsidP="0054445C">
      <w:pPr>
        <w:pStyle w:val="ListParagraph"/>
        <w:numPr>
          <w:ilvl w:val="0"/>
          <w:numId w:val="33"/>
        </w:numPr>
        <w:rPr>
          <w:sz w:val="24"/>
          <w:szCs w:val="24"/>
        </w:rPr>
      </w:pPr>
      <w:r>
        <w:rPr>
          <w:sz w:val="24"/>
          <w:szCs w:val="24"/>
        </w:rPr>
        <w:t xml:space="preserve">Утврђивање ефеката предузетих мера на квалитет ваздуха и </w:t>
      </w:r>
    </w:p>
    <w:p w:rsidR="0054445C" w:rsidRDefault="0054445C" w:rsidP="0054445C">
      <w:pPr>
        <w:pStyle w:val="ListParagraph"/>
        <w:numPr>
          <w:ilvl w:val="0"/>
          <w:numId w:val="33"/>
        </w:numPr>
        <w:rPr>
          <w:sz w:val="24"/>
          <w:szCs w:val="24"/>
        </w:rPr>
      </w:pPr>
      <w:r>
        <w:rPr>
          <w:sz w:val="24"/>
          <w:szCs w:val="24"/>
        </w:rPr>
        <w:t>Истраживање утицаја загађеног ваздуха на здравље људи и животну средину.</w:t>
      </w:r>
    </w:p>
    <w:p w:rsidR="00747A2A" w:rsidRDefault="0054445C" w:rsidP="00747A2A">
      <w:pPr>
        <w:ind w:firstLine="720"/>
        <w:rPr>
          <w:szCs w:val="24"/>
        </w:rPr>
      </w:pPr>
      <w:r>
        <w:rPr>
          <w:szCs w:val="24"/>
        </w:rPr>
        <w:t>Потребно је напоменути да систематско мерење квалитета ваздуха, одређивање мерних места и све остале активности које се предузимају</w:t>
      </w:r>
      <w:r w:rsidR="00BF2D68">
        <w:rPr>
          <w:szCs w:val="24"/>
        </w:rPr>
        <w:t>, у сарадњи са овлашћеним установама,</w:t>
      </w:r>
      <w:r>
        <w:rPr>
          <w:szCs w:val="24"/>
        </w:rPr>
        <w:t xml:space="preserve"> треба спроводити у складу са позитивним законским прописима ко</w:t>
      </w:r>
      <w:r w:rsidR="00BF2D68">
        <w:rPr>
          <w:szCs w:val="24"/>
        </w:rPr>
        <w:t>ји се односе на поменуту област.</w:t>
      </w:r>
    </w:p>
    <w:p w:rsidR="00C74F72" w:rsidRPr="00C74F72" w:rsidRDefault="00C74F72" w:rsidP="00747A2A">
      <w:pPr>
        <w:ind w:firstLine="720"/>
        <w:rPr>
          <w:szCs w:val="24"/>
        </w:rPr>
      </w:pPr>
    </w:p>
    <w:p w:rsidR="0054445C" w:rsidRDefault="0054445C" w:rsidP="0054445C">
      <w:pPr>
        <w:rPr>
          <w:szCs w:val="24"/>
        </w:rPr>
      </w:pPr>
    </w:p>
    <w:p w:rsidR="0054445C" w:rsidRDefault="0054445C" w:rsidP="0054445C">
      <w:pPr>
        <w:ind w:firstLine="720"/>
        <w:rPr>
          <w:b/>
          <w:szCs w:val="24"/>
        </w:rPr>
      </w:pPr>
      <w:r w:rsidRPr="0054445C">
        <w:rPr>
          <w:b/>
          <w:szCs w:val="24"/>
        </w:rPr>
        <w:lastRenderedPageBreak/>
        <w:t>9.4.2. Бука</w:t>
      </w:r>
    </w:p>
    <w:p w:rsidR="0054445C" w:rsidRDefault="007C5DB5" w:rsidP="0054445C">
      <w:pPr>
        <w:ind w:firstLine="720"/>
        <w:rPr>
          <w:szCs w:val="24"/>
        </w:rPr>
      </w:pPr>
      <w:r>
        <w:rPr>
          <w:szCs w:val="24"/>
        </w:rPr>
        <w:t>Мониторинг буке врши се систематским врши се систематским мерењем, оцењивањем и прорачуном одређеног индикатора буке у складу са Законом о заштити од буке у животној средини (36/2009) и Правилником о дозвољеном нивоу буке у животној средини (54/92). Изложеност буци има акумулативни карактер, делује као да нема непосредан утицај на здравље људи</w:t>
      </w:r>
      <w:r w:rsidR="005218F9">
        <w:rPr>
          <w:szCs w:val="24"/>
        </w:rPr>
        <w:t>, а штетни утицај се уочава тек након дужег времена. Манифестује се пре свега као лоше расположење, умор, несаница, главобоља и губитак концентрације, што узрокује смањену радну способност, а код неких особа и трајно оштећење слуха.</w:t>
      </w:r>
    </w:p>
    <w:p w:rsidR="005218F9" w:rsidRDefault="005218F9" w:rsidP="0054445C">
      <w:pPr>
        <w:ind w:firstLine="720"/>
        <w:rPr>
          <w:szCs w:val="24"/>
        </w:rPr>
      </w:pPr>
      <w:r>
        <w:rPr>
          <w:szCs w:val="24"/>
        </w:rPr>
        <w:t>Извори буке у животној средини:</w:t>
      </w:r>
    </w:p>
    <w:p w:rsidR="005218F9" w:rsidRPr="005218F9" w:rsidRDefault="005218F9" w:rsidP="005218F9">
      <w:pPr>
        <w:pStyle w:val="ListParagraph"/>
        <w:numPr>
          <w:ilvl w:val="0"/>
          <w:numId w:val="34"/>
        </w:numPr>
        <w:rPr>
          <w:sz w:val="24"/>
          <w:szCs w:val="24"/>
        </w:rPr>
      </w:pPr>
      <w:r w:rsidRPr="005218F9">
        <w:rPr>
          <w:sz w:val="24"/>
          <w:szCs w:val="24"/>
        </w:rPr>
        <w:t>Саобраћај (друмски, железнички, авионски),</w:t>
      </w:r>
    </w:p>
    <w:p w:rsidR="005218F9" w:rsidRDefault="005218F9" w:rsidP="005218F9">
      <w:pPr>
        <w:pStyle w:val="ListParagraph"/>
        <w:numPr>
          <w:ilvl w:val="0"/>
          <w:numId w:val="34"/>
        </w:numPr>
        <w:rPr>
          <w:sz w:val="24"/>
          <w:szCs w:val="24"/>
        </w:rPr>
      </w:pPr>
      <w:r w:rsidRPr="005218F9">
        <w:rPr>
          <w:sz w:val="24"/>
          <w:szCs w:val="24"/>
        </w:rPr>
        <w:t>Грађевинске машине и возила која се користе при извођењу јавних радова,</w:t>
      </w:r>
    </w:p>
    <w:p w:rsidR="005218F9" w:rsidRDefault="005218F9" w:rsidP="005218F9">
      <w:pPr>
        <w:pStyle w:val="ListParagraph"/>
        <w:numPr>
          <w:ilvl w:val="0"/>
          <w:numId w:val="34"/>
        </w:numPr>
        <w:rPr>
          <w:sz w:val="24"/>
          <w:szCs w:val="24"/>
        </w:rPr>
      </w:pPr>
      <w:r>
        <w:rPr>
          <w:sz w:val="24"/>
          <w:szCs w:val="24"/>
        </w:rPr>
        <w:t>Индустрија (металопрерада, текстилна индустрија, индустрија грађевинских материјала),</w:t>
      </w:r>
    </w:p>
    <w:p w:rsidR="005218F9" w:rsidRDefault="005218F9" w:rsidP="005218F9">
      <w:pPr>
        <w:pStyle w:val="ListParagraph"/>
        <w:numPr>
          <w:ilvl w:val="0"/>
          <w:numId w:val="34"/>
        </w:numPr>
        <w:rPr>
          <w:sz w:val="24"/>
          <w:szCs w:val="24"/>
        </w:rPr>
      </w:pPr>
      <w:r>
        <w:rPr>
          <w:sz w:val="24"/>
          <w:szCs w:val="24"/>
        </w:rPr>
        <w:t>Машине за кућну употребу (косачица, моторна тестера и др.),</w:t>
      </w:r>
    </w:p>
    <w:p w:rsidR="005218F9" w:rsidRDefault="005218F9" w:rsidP="005218F9">
      <w:pPr>
        <w:pStyle w:val="ListParagraph"/>
        <w:numPr>
          <w:ilvl w:val="0"/>
          <w:numId w:val="34"/>
        </w:numPr>
        <w:rPr>
          <w:sz w:val="24"/>
          <w:szCs w:val="24"/>
        </w:rPr>
      </w:pPr>
      <w:r>
        <w:rPr>
          <w:sz w:val="24"/>
          <w:szCs w:val="24"/>
        </w:rPr>
        <w:t>Машине и возила за комунално одржавање,</w:t>
      </w:r>
    </w:p>
    <w:p w:rsidR="005218F9" w:rsidRDefault="005218F9" w:rsidP="005218F9">
      <w:pPr>
        <w:pStyle w:val="ListParagraph"/>
        <w:numPr>
          <w:ilvl w:val="0"/>
          <w:numId w:val="34"/>
        </w:numPr>
        <w:rPr>
          <w:sz w:val="24"/>
          <w:szCs w:val="24"/>
        </w:rPr>
      </w:pPr>
      <w:r>
        <w:rPr>
          <w:sz w:val="24"/>
          <w:szCs w:val="24"/>
        </w:rPr>
        <w:t>Спортске активности, концерти, забавни паркови, аларми,</w:t>
      </w:r>
    </w:p>
    <w:p w:rsidR="005218F9" w:rsidRDefault="005218F9" w:rsidP="005218F9">
      <w:pPr>
        <w:pStyle w:val="ListParagraph"/>
        <w:numPr>
          <w:ilvl w:val="0"/>
          <w:numId w:val="34"/>
        </w:numPr>
        <w:rPr>
          <w:sz w:val="24"/>
          <w:szCs w:val="24"/>
        </w:rPr>
      </w:pPr>
      <w:r>
        <w:rPr>
          <w:sz w:val="24"/>
          <w:szCs w:val="24"/>
        </w:rPr>
        <w:t>Угоститељски и туристички објекти,</w:t>
      </w:r>
    </w:p>
    <w:p w:rsidR="005218F9" w:rsidRDefault="005218F9" w:rsidP="005218F9">
      <w:pPr>
        <w:pStyle w:val="ListParagraph"/>
        <w:numPr>
          <w:ilvl w:val="0"/>
          <w:numId w:val="34"/>
        </w:numPr>
        <w:rPr>
          <w:sz w:val="24"/>
          <w:szCs w:val="24"/>
        </w:rPr>
      </w:pPr>
      <w:r>
        <w:rPr>
          <w:sz w:val="24"/>
          <w:szCs w:val="24"/>
        </w:rPr>
        <w:t>Сервисни уређаји везани</w:t>
      </w:r>
      <w:r w:rsidR="00B22D8E">
        <w:rPr>
          <w:sz w:val="24"/>
          <w:szCs w:val="24"/>
        </w:rPr>
        <w:t xml:space="preserve"> уз зграде (вентилациони системи и клима уређаји, пумпе станице, трафостанице и др.),</w:t>
      </w:r>
    </w:p>
    <w:p w:rsidR="00B22D8E" w:rsidRDefault="00B22D8E" w:rsidP="005218F9">
      <w:pPr>
        <w:pStyle w:val="ListParagraph"/>
        <w:numPr>
          <w:ilvl w:val="0"/>
          <w:numId w:val="34"/>
        </w:numPr>
        <w:rPr>
          <w:sz w:val="24"/>
          <w:szCs w:val="24"/>
        </w:rPr>
      </w:pPr>
      <w:r>
        <w:rPr>
          <w:sz w:val="24"/>
          <w:szCs w:val="24"/>
        </w:rPr>
        <w:t>Природна бука (грмљавина, удар грома, пљусак),</w:t>
      </w:r>
    </w:p>
    <w:p w:rsidR="00B22D8E" w:rsidRDefault="00B22D8E" w:rsidP="00B22D8E">
      <w:pPr>
        <w:pStyle w:val="ListParagraph"/>
        <w:numPr>
          <w:ilvl w:val="0"/>
          <w:numId w:val="34"/>
        </w:numPr>
        <w:rPr>
          <w:sz w:val="24"/>
          <w:szCs w:val="24"/>
        </w:rPr>
      </w:pPr>
      <w:r>
        <w:rPr>
          <w:sz w:val="24"/>
          <w:szCs w:val="24"/>
        </w:rPr>
        <w:t>Људи и животиње.</w:t>
      </w:r>
    </w:p>
    <w:p w:rsidR="00B22D8E" w:rsidRDefault="00B22D8E" w:rsidP="00B22D8E">
      <w:pPr>
        <w:ind w:firstLine="720"/>
        <w:rPr>
          <w:szCs w:val="24"/>
        </w:rPr>
      </w:pPr>
      <w:r>
        <w:rPr>
          <w:szCs w:val="24"/>
        </w:rPr>
        <w:t>Територија и период извођења мерења буке – Подручје на којем је спроведено систематско мерење може бити:</w:t>
      </w:r>
    </w:p>
    <w:p w:rsidR="00B22D8E" w:rsidRPr="00B22D8E" w:rsidRDefault="00B22D8E" w:rsidP="00B22D8E">
      <w:pPr>
        <w:pStyle w:val="ListParagraph"/>
        <w:numPr>
          <w:ilvl w:val="0"/>
          <w:numId w:val="35"/>
        </w:numPr>
        <w:rPr>
          <w:szCs w:val="24"/>
        </w:rPr>
      </w:pPr>
      <w:r>
        <w:rPr>
          <w:sz w:val="24"/>
          <w:szCs w:val="24"/>
        </w:rPr>
        <w:t>Урбана зона града и</w:t>
      </w:r>
    </w:p>
    <w:p w:rsidR="00B22D8E" w:rsidRPr="00B22D8E" w:rsidRDefault="00B22D8E" w:rsidP="00B22D8E">
      <w:pPr>
        <w:pStyle w:val="ListParagraph"/>
        <w:numPr>
          <w:ilvl w:val="0"/>
          <w:numId w:val="35"/>
        </w:numPr>
        <w:rPr>
          <w:szCs w:val="24"/>
        </w:rPr>
      </w:pPr>
      <w:r>
        <w:rPr>
          <w:sz w:val="24"/>
          <w:szCs w:val="24"/>
        </w:rPr>
        <w:t>Градска, приградска и сеоска насеља.</w:t>
      </w:r>
    </w:p>
    <w:p w:rsidR="00B22D8E" w:rsidRDefault="00B22D8E" w:rsidP="00B22D8E">
      <w:pPr>
        <w:rPr>
          <w:szCs w:val="24"/>
        </w:rPr>
      </w:pPr>
    </w:p>
    <w:p w:rsidR="00B22D8E" w:rsidRDefault="00B22D8E" w:rsidP="00503B98">
      <w:pPr>
        <w:ind w:firstLine="720"/>
        <w:rPr>
          <w:szCs w:val="24"/>
        </w:rPr>
      </w:pPr>
      <w:r w:rsidRPr="00B22D8E">
        <w:rPr>
          <w:szCs w:val="24"/>
        </w:rPr>
        <w:t>Методологија мерења  -</w:t>
      </w:r>
      <w:r>
        <w:rPr>
          <w:szCs w:val="24"/>
        </w:rPr>
        <w:t xml:space="preserve"> мерење се врши на мерним местима у оквиру мерних интервала</w:t>
      </w:r>
      <w:r w:rsidR="00503B98">
        <w:rPr>
          <w:szCs w:val="24"/>
        </w:rPr>
        <w:t xml:space="preserve"> (по три дневна и два ноћна за свако мерно место). При мерењу се користе акустични калибратор, фонометар и кондензацијски микрофон, одговарајућег произвођача. Мерење се врши на висини 1,2 – 1,5 метара од површине терена и најмање 3,5 метара од зидова објеката, односно 1 – 2 метра од фасаде стамбене зграде. На отвореном простору одређена је и учесталост </w:t>
      </w:r>
      <w:r w:rsidR="00BF2D68">
        <w:rPr>
          <w:szCs w:val="24"/>
        </w:rPr>
        <w:t xml:space="preserve">проласка лаких и тешких возила. Резултати мерења се приказују у децибелима (dB), одређивањем меродавног нивоа спољашње буке (Lpeq). Меродавни ниво спољашње буке тумачи се према стандарду SRPS ISO 1996/1 и SRPS ISO 1996/2. </w:t>
      </w:r>
    </w:p>
    <w:p w:rsidR="00BF2D68" w:rsidRPr="00BF2D68" w:rsidRDefault="00BF2D68" w:rsidP="00BF2D68">
      <w:pPr>
        <w:ind w:firstLine="720"/>
        <w:rPr>
          <w:szCs w:val="24"/>
        </w:rPr>
      </w:pPr>
      <w:r>
        <w:rPr>
          <w:szCs w:val="24"/>
        </w:rPr>
        <w:t>Мерна места за буку је потребно одредити у односу на зоне где је потребно мерење нивоа буке, а у сарадњи са овлашћеним установама, у односу на саму инфраструктуру насељеног места имајући у виду локације стамбених објеката, јавних установа, школских и предшколских установа и сл., а све у складу са позитивним законским прописима који се односе на поменуту област.</w:t>
      </w:r>
    </w:p>
    <w:p w:rsidR="0054445C" w:rsidRPr="0054445C" w:rsidRDefault="0054445C" w:rsidP="0054445C">
      <w:pPr>
        <w:rPr>
          <w:szCs w:val="24"/>
        </w:rPr>
      </w:pPr>
    </w:p>
    <w:p w:rsidR="008D38E2" w:rsidRDefault="008D38E2" w:rsidP="008D38E2">
      <w:pPr>
        <w:pStyle w:val="Heading2"/>
        <w:jc w:val="center"/>
        <w:rPr>
          <w:rFonts w:ascii="Times New Roman" w:hAnsi="Times New Roman" w:cs="Times New Roman"/>
          <w:color w:val="auto"/>
        </w:rPr>
      </w:pPr>
      <w:bookmarkStart w:id="43" w:name="_Toc429652180"/>
      <w:r w:rsidRPr="008D38E2">
        <w:rPr>
          <w:rFonts w:ascii="Times New Roman" w:hAnsi="Times New Roman" w:cs="Times New Roman"/>
          <w:color w:val="auto"/>
        </w:rPr>
        <w:lastRenderedPageBreak/>
        <w:t xml:space="preserve">9.5. Остали комунални објекти </w:t>
      </w:r>
      <w:bookmarkEnd w:id="43"/>
    </w:p>
    <w:p w:rsidR="000B6C26" w:rsidRDefault="006E273A" w:rsidP="000B6C26">
      <w:pPr>
        <w:rPr>
          <w:b/>
        </w:rPr>
      </w:pPr>
      <w:r>
        <w:tab/>
      </w:r>
      <w:r w:rsidRPr="006E273A">
        <w:rPr>
          <w:b/>
        </w:rPr>
        <w:t>9.5.1. Људско гробље</w:t>
      </w:r>
    </w:p>
    <w:p w:rsidR="006E273A" w:rsidRDefault="006E273A" w:rsidP="000B6C26">
      <w:r>
        <w:tab/>
        <w:t>Због преоптерећености постојеће парцеле која се користи као људско гробље на месту званом „Печанац“ потребно је размишљати о проширењу постојеће локације.</w:t>
      </w:r>
    </w:p>
    <w:p w:rsidR="006E273A" w:rsidRDefault="006E273A" w:rsidP="000B6C26">
      <w:r>
        <w:tab/>
        <w:t>Приступни путеви око гробља су у веома лошем стању. Потребно је исте асфалтирати како би се олакшао приступ грађанима и довожење материјала.</w:t>
      </w:r>
    </w:p>
    <w:p w:rsidR="006E273A" w:rsidRDefault="006E273A" w:rsidP="000B6C26">
      <w:r>
        <w:tab/>
        <w:t>Ради обједињавања погребних услуга, мишљење ЈКП Кучево је, да капелу која се налази поред гробља треба уступити на коришћење ЈКП Кучево.</w:t>
      </w:r>
    </w:p>
    <w:p w:rsidR="006E273A" w:rsidRDefault="006E273A" w:rsidP="000B6C26"/>
    <w:p w:rsidR="006E273A" w:rsidRDefault="006E273A" w:rsidP="000B6C26">
      <w:pPr>
        <w:rPr>
          <w:b/>
        </w:rPr>
      </w:pPr>
      <w:r w:rsidRPr="006E273A">
        <w:rPr>
          <w:b/>
        </w:rPr>
        <w:tab/>
        <w:t>9.5.2. Сточно гробље</w:t>
      </w:r>
    </w:p>
    <w:p w:rsidR="006E273A" w:rsidRDefault="006E273A" w:rsidP="000B6C26">
      <w:r>
        <w:tab/>
        <w:t>Како на територији Кучева не постоји локација за сточно гробље потребно је одредити исту како би се лешеви угинулих животиња сахрањивали у складу са санитарно – хигијенским прописима и тиме спречиле појаве заразних болести код људи и животиња, бацање лешева у реку и потоке, разношење лешева од стране паса луталица и сл.</w:t>
      </w:r>
    </w:p>
    <w:p w:rsidR="006E273A" w:rsidRDefault="006E273A" w:rsidP="000B6C26">
      <w:r>
        <w:tab/>
      </w:r>
    </w:p>
    <w:p w:rsidR="006E273A" w:rsidRDefault="006E273A" w:rsidP="006E273A">
      <w:pPr>
        <w:ind w:firstLine="720"/>
        <w:rPr>
          <w:b/>
        </w:rPr>
      </w:pPr>
      <w:r w:rsidRPr="006E273A">
        <w:rPr>
          <w:b/>
        </w:rPr>
        <w:t xml:space="preserve">9.5.3. Пси луталице </w:t>
      </w:r>
    </w:p>
    <w:p w:rsidR="006E273A" w:rsidRDefault="006E273A" w:rsidP="006E273A">
      <w:r>
        <w:tab/>
        <w:t>Зоо хигијенска служба је оформљена и опремљена једним возилом. Ради нормалног функционисања Зоо хигијенске службе потребно је набавити опрему за хватање животиња, извршити едукацију запосленог особља, обавити медицински третман запосленог особља и обезбедити простор за смештај животиња до њиховог преузимања од стране других служби које су регистроване за обављање наведене делатности.</w:t>
      </w:r>
    </w:p>
    <w:p w:rsidR="006E273A" w:rsidRDefault="00CB7934" w:rsidP="006E273A">
      <w:r>
        <w:tab/>
      </w:r>
      <w:r w:rsidRPr="00CB7934">
        <w:rPr>
          <w:b/>
        </w:rPr>
        <w:t>9.5.4. Локални путеви</w:t>
      </w:r>
      <w:r>
        <w:rPr>
          <w:b/>
        </w:rPr>
        <w:t xml:space="preserve"> и канали</w:t>
      </w:r>
    </w:p>
    <w:p w:rsidR="00CB7934" w:rsidRPr="00CB7934" w:rsidRDefault="00CB7934" w:rsidP="006E273A">
      <w:r>
        <w:tab/>
        <w:t>Имајући у виду да је дошло до делимичног уништења локалних путева услед коришћења пољопривредне механизације, атмосферских појава и сл., као и обрастања канала шибљем и травом и затрпавања истих што такође доводи до немогућности коришћења локалних путева а и уништавања истих потребно је предузети одређене мере у циљу заштите истих (насипање и равнање путева, чишћење путних канала, поткресивање грања и шибља и сл.).</w:t>
      </w:r>
    </w:p>
    <w:p w:rsidR="00D1715F" w:rsidRDefault="00D1715F" w:rsidP="00D1715F">
      <w:pPr>
        <w:pStyle w:val="Heading1"/>
        <w:jc w:val="center"/>
        <w:rPr>
          <w:rFonts w:ascii="Times New Roman" w:hAnsi="Times New Roman" w:cs="Times New Roman"/>
          <w:color w:val="auto"/>
        </w:rPr>
      </w:pPr>
      <w:bookmarkStart w:id="44" w:name="_Toc429652182"/>
      <w:r w:rsidRPr="00D1715F">
        <w:rPr>
          <w:rFonts w:ascii="Times New Roman" w:hAnsi="Times New Roman" w:cs="Times New Roman"/>
          <w:color w:val="auto"/>
        </w:rPr>
        <w:t>10. АНАЛИЗА И ТЕНДЕНЦИЈЕ У ЦИЉУ ОЧУВАЊА И ПОБОЉШАЊА КВАЛИТЕТА ЖИВОТНЕ СРЕДИНЕ У НАСЕЉЕНИМ МЕСТИМА НА ТЕРИТОРИЈИ ОПШТИНЕ КУЧЕВО</w:t>
      </w:r>
      <w:bookmarkEnd w:id="44"/>
    </w:p>
    <w:p w:rsidR="00C67EE0" w:rsidRDefault="00C67EE0" w:rsidP="00C67EE0"/>
    <w:p w:rsidR="00C67EE0" w:rsidRDefault="00C67EE0" w:rsidP="00C67EE0">
      <w:pPr>
        <w:rPr>
          <w:b/>
        </w:rPr>
      </w:pPr>
      <w:r w:rsidRPr="00C67EE0">
        <w:rPr>
          <w:b/>
        </w:rPr>
        <w:t>10.1. Водоснабдевање у Месним заједницама на територији општине Кучево</w:t>
      </w:r>
    </w:p>
    <w:p w:rsidR="00C67EE0" w:rsidRDefault="00C67EE0" w:rsidP="00C67EE0">
      <w:r>
        <w:rPr>
          <w:b/>
        </w:rPr>
        <w:tab/>
      </w:r>
      <w:r>
        <w:t>Да би се стање водоснабдевања у Месним заједницама на територији општине Кучево потребно је и неопходно применити следеће мере:</w:t>
      </w:r>
    </w:p>
    <w:p w:rsidR="00690278" w:rsidRPr="00690278" w:rsidRDefault="00690278" w:rsidP="00C67EE0">
      <w:r>
        <w:tab/>
        <w:t>- изградња нових водовода у месним заједницама где не постоје,</w:t>
      </w:r>
    </w:p>
    <w:p w:rsidR="00C67EE0" w:rsidRDefault="00C67EE0" w:rsidP="00C67EE0">
      <w:r>
        <w:tab/>
        <w:t>- реконструкција где је потребно свих водоводних мрежа,</w:t>
      </w:r>
    </w:p>
    <w:p w:rsidR="00C67EE0" w:rsidRDefault="00C67EE0" w:rsidP="00C67EE0">
      <w:r>
        <w:tab/>
        <w:t>- одређивање и ограђивање зона заштите како (око водоизворишта, резервоара и цевовода,</w:t>
      </w:r>
    </w:p>
    <w:p w:rsidR="00C67EE0" w:rsidRDefault="00C67EE0" w:rsidP="00C67EE0">
      <w:r>
        <w:lastRenderedPageBreak/>
        <w:tab/>
        <w:t>- привремено одређивање одговорности за одржавање и експлоатацију водовода,</w:t>
      </w:r>
    </w:p>
    <w:p w:rsidR="00C67EE0" w:rsidRDefault="00C67EE0" w:rsidP="00C67EE0">
      <w:r>
        <w:tab/>
        <w:t>- регулисање имовинско – правних односа за парцеле где се налазе водоизворишта, резервоари и др.</w:t>
      </w:r>
    </w:p>
    <w:p w:rsidR="00C67EE0" w:rsidRDefault="00C67EE0" w:rsidP="00C67EE0">
      <w:r>
        <w:tab/>
        <w:t>- обавезна уградња водомера и одређивање условно речено економске цене воде како би се прикупила одговарајућа средства за одржавање водовода,</w:t>
      </w:r>
    </w:p>
    <w:p w:rsidR="00C67EE0" w:rsidRDefault="00C67EE0" w:rsidP="00C67EE0">
      <w:r>
        <w:tab/>
        <w:t>- обавезна уградња система за дезинфекцију воде,</w:t>
      </w:r>
    </w:p>
    <w:p w:rsidR="00C67EE0" w:rsidRDefault="00C67EE0" w:rsidP="00C67EE0">
      <w:r>
        <w:tab/>
        <w:t>-обавезно склапање уговора са овлашћеним здравственим установама о континуираном вршењу анализе воде,</w:t>
      </w:r>
    </w:p>
    <w:p w:rsidR="00C67EE0" w:rsidRDefault="00C67EE0" w:rsidP="00C67EE0">
      <w:r>
        <w:tab/>
        <w:t>- предаја водовода, којима су власници Групе грађана или Месне заједнице, на управљање, одржавање и експлоатацију регистрованим предузећима која имају одговарајуће кадрове и опрему за обављање истог на основу Закона о комуналним делатностима.</w:t>
      </w:r>
    </w:p>
    <w:p w:rsidR="00905EDC" w:rsidRPr="00905EDC" w:rsidRDefault="00905EDC" w:rsidP="00C67EE0"/>
    <w:p w:rsidR="00C67EE0" w:rsidRPr="00C67EE0" w:rsidRDefault="00C67EE0" w:rsidP="00C67EE0">
      <w:pPr>
        <w:rPr>
          <w:b/>
        </w:rPr>
      </w:pPr>
      <w:r w:rsidRPr="00C67EE0">
        <w:rPr>
          <w:b/>
        </w:rPr>
        <w:t>10.2. Отпадне воде у Месним заједницама на територији општине Кучево</w:t>
      </w:r>
    </w:p>
    <w:p w:rsidR="00C67EE0" w:rsidRDefault="00BA2F08" w:rsidP="00C67EE0">
      <w:r>
        <w:tab/>
        <w:t xml:space="preserve">Ако се погледају извештаји који су достављени из Месних заједница на основу анкетних листића може се утврдити да преовлађују </w:t>
      </w:r>
      <w:r w:rsidR="00905EDC">
        <w:t>три</w:t>
      </w:r>
      <w:r>
        <w:t xml:space="preserve"> основна елемента и то:</w:t>
      </w:r>
    </w:p>
    <w:p w:rsidR="00BA2F08" w:rsidRDefault="00BA2F08" w:rsidP="00C67EE0">
      <w:r>
        <w:tab/>
        <w:t>- непостојање канализационих мрежа у месним заједницама имајући у виду разуђеност терена,</w:t>
      </w:r>
    </w:p>
    <w:p w:rsidR="00BA2F08" w:rsidRDefault="00BA2F08" w:rsidP="00C67EE0">
      <w:r>
        <w:tab/>
        <w:t>- постојање септичких јама које су углавном нехигијенски изграђене,</w:t>
      </w:r>
    </w:p>
    <w:p w:rsidR="00BA2F08" w:rsidRDefault="00BA2F08" w:rsidP="00C67EE0">
      <w:r>
        <w:tab/>
        <w:t>- испуштање отпадних вода у реку Пек или околне потоке.</w:t>
      </w:r>
    </w:p>
    <w:p w:rsidR="00BA2F08" w:rsidRDefault="00BA2F08" w:rsidP="00C67EE0">
      <w:r>
        <w:tab/>
        <w:t>Да би се постојећа ситуација поправила потребно је:</w:t>
      </w:r>
    </w:p>
    <w:p w:rsidR="00BA2F08" w:rsidRDefault="00BA2F08" w:rsidP="00C67EE0">
      <w:r>
        <w:tab/>
        <w:t>- где год је могуће, а имајући у виду разуђеност терена, изградити канализациону мрежу која би била прикључена на фабрику за пречишћавање отпадних вода,</w:t>
      </w:r>
    </w:p>
    <w:p w:rsidR="00BA2F08" w:rsidRDefault="00BA2F08" w:rsidP="00C67EE0">
      <w:r>
        <w:tab/>
        <w:t>- градити санитарно – хигијенске септичке јаме или извршити реконструкцију постојећих септичких јама како би исте могле бити пражњене циклично од стране ЈКП са одговарајућим возилима и исто депоновано у фабрику за пречишћавање отпадних вода.</w:t>
      </w:r>
    </w:p>
    <w:p w:rsidR="00BA2F08" w:rsidRDefault="00BA2F08" w:rsidP="00C67EE0">
      <w:r>
        <w:tab/>
        <w:t>- осим тога, имајући у виду да се рурално становништво које живи у месним заједницама између осталог бави и сточарством, потребно је у сарадњи са инспекцијским службама инсистирати на изградњи санитарно – хигијенских осочних јама.</w:t>
      </w:r>
    </w:p>
    <w:p w:rsidR="0072201E" w:rsidRDefault="0072201E" w:rsidP="00C67EE0"/>
    <w:p w:rsidR="0072201E" w:rsidRDefault="0072201E" w:rsidP="00C67EE0">
      <w:pPr>
        <w:rPr>
          <w:b/>
        </w:rPr>
      </w:pPr>
      <w:r w:rsidRPr="0072201E">
        <w:rPr>
          <w:b/>
        </w:rPr>
        <w:t>10.3. Комунални отпад у месним заједницама на територији општине Кучево</w:t>
      </w:r>
    </w:p>
    <w:p w:rsidR="00B91E5D" w:rsidRDefault="00A92CDA" w:rsidP="00C67EE0">
      <w:r>
        <w:tab/>
      </w:r>
      <w:r w:rsidR="00C63E46">
        <w:t xml:space="preserve">На основу анкета које су вршене може се уочити идентичност проблема у месним заједницама на територији општине Кучево, а који се могу идентификовати недостатком одговарајућих локација за депоновање комуналног отпада, неорганизовано одношење истог и други проблеми. </w:t>
      </w:r>
    </w:p>
    <w:p w:rsidR="00C63E46" w:rsidRDefault="00C63E46" w:rsidP="00C67EE0">
      <w:r>
        <w:tab/>
        <w:t>Да би се постојећа ситуација поправила и подигла на одговарајући ниво потребно је предузети више мера као што су:</w:t>
      </w:r>
    </w:p>
    <w:p w:rsidR="00C63E46" w:rsidRPr="00C63E46" w:rsidRDefault="00C63E46" w:rsidP="00C63E46">
      <w:pPr>
        <w:pStyle w:val="ListParagraph"/>
        <w:numPr>
          <w:ilvl w:val="0"/>
          <w:numId w:val="20"/>
        </w:numPr>
      </w:pPr>
      <w:r>
        <w:rPr>
          <w:sz w:val="24"/>
          <w:szCs w:val="24"/>
        </w:rPr>
        <w:t>Подизање нивоа свести становништва на више начина и то: панелним предавањима, пропагандним материјалом, појачаним учешћем медија и сл.;</w:t>
      </w:r>
    </w:p>
    <w:p w:rsidR="00C63E46" w:rsidRPr="00C63E46" w:rsidRDefault="00C63E46" w:rsidP="00C63E46">
      <w:pPr>
        <w:pStyle w:val="ListParagraph"/>
        <w:numPr>
          <w:ilvl w:val="0"/>
          <w:numId w:val="20"/>
        </w:numPr>
      </w:pPr>
      <w:r>
        <w:rPr>
          <w:sz w:val="24"/>
          <w:szCs w:val="24"/>
        </w:rPr>
        <w:t>Склапање уговора са овлашћеним комуналним предузећем за одношење комуналног отпада;</w:t>
      </w:r>
    </w:p>
    <w:p w:rsidR="00C63E46" w:rsidRPr="00C63E46" w:rsidRDefault="00C63E46" w:rsidP="00C63E46">
      <w:pPr>
        <w:pStyle w:val="ListParagraph"/>
        <w:numPr>
          <w:ilvl w:val="0"/>
          <w:numId w:val="20"/>
        </w:numPr>
      </w:pPr>
      <w:r>
        <w:rPr>
          <w:sz w:val="24"/>
          <w:szCs w:val="24"/>
        </w:rPr>
        <w:lastRenderedPageBreak/>
        <w:t>Изградња, уз помоћ локалне самоуправе, дворишта за примарну селекцију рециклабилног отпада уз обезбеђење одговарајућих контејнера или канти за сакупљање истог;</w:t>
      </w:r>
    </w:p>
    <w:p w:rsidR="00C63E46" w:rsidRPr="004723B2" w:rsidRDefault="00905EDC" w:rsidP="00C63E46">
      <w:pPr>
        <w:pStyle w:val="ListParagraph"/>
        <w:numPr>
          <w:ilvl w:val="0"/>
          <w:numId w:val="20"/>
        </w:numPr>
      </w:pPr>
      <w:r>
        <w:rPr>
          <w:sz w:val="24"/>
          <w:szCs w:val="24"/>
        </w:rPr>
        <w:t>Извршити чишћење и рекултивацију  свих парцела које су служиле као сметлишта и уз помоћ инспекцијских служби даље превентивно утицати на становништво.</w:t>
      </w:r>
    </w:p>
    <w:p w:rsidR="004723B2" w:rsidRDefault="004723B2" w:rsidP="004723B2"/>
    <w:p w:rsidR="004723B2" w:rsidRPr="004723B2" w:rsidRDefault="004723B2" w:rsidP="004723B2">
      <w:pPr>
        <w:rPr>
          <w:b/>
        </w:rPr>
      </w:pPr>
      <w:r w:rsidRPr="004723B2">
        <w:rPr>
          <w:b/>
        </w:rPr>
        <w:t>10.4. Остали комунални проблеми у месним заједницама на територији општине Кучево</w:t>
      </w:r>
    </w:p>
    <w:p w:rsidR="00C63E46" w:rsidRDefault="00C63E46" w:rsidP="00C67EE0"/>
    <w:p w:rsidR="004723B2" w:rsidRDefault="004723B2" w:rsidP="00C67EE0">
      <w:r>
        <w:tab/>
        <w:t>Како је у претходном поглављу, у коме је анализирана и изложена садашња ситуација у месним заједницама, уочљиво да постоје готово исти или слични проблеми свугде, да би се они искоренили или смањили на најмањи могући ниво неопходно је систематски приступити  решавању истих и то:</w:t>
      </w:r>
    </w:p>
    <w:p w:rsidR="004723B2" w:rsidRDefault="004723B2" w:rsidP="00C67EE0">
      <w:r>
        <w:tab/>
        <w:t xml:space="preserve">- по питању хуманих гробља потребно је одредити локације у сарадњи са месним заједницама тамо где не постоје </w:t>
      </w:r>
      <w:r w:rsidR="009D0DDB">
        <w:t>људска гробља, традиционално сахрањивање смањити на најмању могућу меру, појачати одржавање у смислу кошења, одношења комуналног отпада и појачаног надзора у правцу спречавања појаве пожара на гробљима;</w:t>
      </w:r>
    </w:p>
    <w:p w:rsidR="009D0DDB" w:rsidRDefault="009D0DDB" w:rsidP="00C67EE0">
      <w:r>
        <w:tab/>
        <w:t>- у сарадњи са локалном самоуправом и месним заједницама одредити парцеле за сточна гробља ради санитарно – хигијенског сахрањивања лешева у смислу спречавања појаве заразних болести, разношења животињских лешева од стране паса луталица или бацања животињских лешева у реку Пек, потоке или сметлишта;</w:t>
      </w:r>
    </w:p>
    <w:p w:rsidR="009D0DDB" w:rsidRDefault="009D0DDB" w:rsidP="00C67EE0">
      <w:r>
        <w:tab/>
        <w:t xml:space="preserve">- један од већих проблема </w:t>
      </w:r>
      <w:r w:rsidR="00DF5AD6">
        <w:t xml:space="preserve">који се у последње време јавља не само у насељеним местима наше општине већ се јавља на територији целе републике </w:t>
      </w:r>
      <w:r w:rsidR="00CF2B76">
        <w:t xml:space="preserve">је појава паса луталица. У циљу решавања истог потребно је да месне заједнице склопе уговоре са овлашћеним фирмама за сакупљање и одвођење у прихватилишта напуштених паса, појачати надзор од стране ветеринарске (уредна евиденција, здравствена заштита, чиповање и вакцинација) и комуналне (предузимање законски предвиђених санкција за неодговорне власнике) испекције и можда што је најважније едукативно деловати на становништво у смислу појачане бриге и пажње о животињама.  </w:t>
      </w:r>
    </w:p>
    <w:p w:rsidR="00CF2B76" w:rsidRDefault="00CF2B76" w:rsidP="00C67EE0">
      <w:r>
        <w:tab/>
        <w:t>- имајући у виду повећану миграцију становништва (одлазак младих у иностранство) и просечну старост популације која живи у насељеним местима на територији општине све већа појава је једног новог проблема који се огледа у запуштености путних канала (обрасли коровом, неочишћени и сл.) и некатегорисаних путева (обрасли шибљем, непроходни и сл.).</w:t>
      </w:r>
    </w:p>
    <w:p w:rsidR="009D0DDB" w:rsidRPr="00A92CDA" w:rsidRDefault="009D0DDB" w:rsidP="00C67EE0">
      <w:r>
        <w:tab/>
      </w:r>
    </w:p>
    <w:p w:rsidR="00E70700" w:rsidRDefault="00E70700" w:rsidP="00F806D2">
      <w:pPr>
        <w:pStyle w:val="Heading1"/>
        <w:jc w:val="center"/>
        <w:rPr>
          <w:rFonts w:ascii="Times New Roman" w:hAnsi="Times New Roman" w:cs="Times New Roman"/>
          <w:color w:val="auto"/>
        </w:rPr>
      </w:pPr>
      <w:bookmarkStart w:id="45" w:name="_Toc429652183"/>
      <w:r w:rsidRPr="00F806D2">
        <w:rPr>
          <w:color w:val="auto"/>
        </w:rPr>
        <w:lastRenderedPageBreak/>
        <w:t>11.</w:t>
      </w:r>
      <w:r w:rsidRPr="00F806D2">
        <w:rPr>
          <w:rFonts w:ascii="Times New Roman" w:hAnsi="Times New Roman" w:cs="Times New Roman"/>
          <w:color w:val="auto"/>
        </w:rPr>
        <w:t xml:space="preserve"> УЧЕШЋЕ ЈАВНОСТИ, СТАВ ЈАВНОСТИ И НЕВЛАДИНИХ ОРГАНИЗАЦИЈА</w:t>
      </w:r>
      <w:r w:rsidR="00F806D2" w:rsidRPr="00F806D2">
        <w:rPr>
          <w:rFonts w:ascii="Times New Roman" w:hAnsi="Times New Roman" w:cs="Times New Roman"/>
          <w:color w:val="auto"/>
        </w:rPr>
        <w:t xml:space="preserve"> О ПРОБЛЕМИМА У ЖИВОТНОЈ СРЕДИНИ НА ТЕРИТОРИЈИ ОПШТИНЕ КУЧЕВО</w:t>
      </w:r>
      <w:bookmarkEnd w:id="45"/>
    </w:p>
    <w:p w:rsidR="00F806D2" w:rsidRDefault="00F806D2" w:rsidP="00F806D2">
      <w:pPr>
        <w:pStyle w:val="Heading2"/>
        <w:jc w:val="center"/>
        <w:rPr>
          <w:rFonts w:ascii="Times New Roman" w:hAnsi="Times New Roman" w:cs="Times New Roman"/>
          <w:color w:val="auto"/>
        </w:rPr>
      </w:pPr>
      <w:bookmarkStart w:id="46" w:name="_Toc429652184"/>
      <w:r w:rsidRPr="005317C9">
        <w:rPr>
          <w:rFonts w:ascii="Times New Roman" w:hAnsi="Times New Roman" w:cs="Times New Roman"/>
          <w:color w:val="auto"/>
        </w:rPr>
        <w:t>11.1. Учешће јавности и став јавности о проблемима у животној средини – приказ стања</w:t>
      </w:r>
      <w:bookmarkEnd w:id="46"/>
    </w:p>
    <w:p w:rsidR="0016571B" w:rsidRDefault="0016571B" w:rsidP="0016571B"/>
    <w:p w:rsidR="0016571B" w:rsidRDefault="0016571B" w:rsidP="0016571B">
      <w:r>
        <w:tab/>
        <w:t xml:space="preserve">У процесима успостављања принципа заштите животне средине, активирање грађана има изразити значај из више разлога. </w:t>
      </w:r>
      <w:r w:rsidR="00EE6AFF">
        <w:t xml:space="preserve">Ти </w:t>
      </w:r>
      <w:r>
        <w:t>процеси захтевају корените промене досадашњих навика грађана у опхођењу према животној средини и подизање њихове свести о конкретној проблематици.</w:t>
      </w:r>
      <w:r w:rsidR="00E424CB">
        <w:t xml:space="preserve"> </w:t>
      </w:r>
    </w:p>
    <w:p w:rsidR="00E424CB" w:rsidRDefault="00E424CB" w:rsidP="0016571B">
      <w:r>
        <w:tab/>
        <w:t xml:space="preserve">Локална самоуправа се није нарочито бавила проблемом заштите животне средине, а исто се може рећи и за грађане. </w:t>
      </w:r>
    </w:p>
    <w:p w:rsidR="00377F53" w:rsidRDefault="00377F53" w:rsidP="0016571B">
      <w:r>
        <w:tab/>
        <w:t>Јавност није показивала превелико интересовање за решавање овог кључног проблема.</w:t>
      </w:r>
    </w:p>
    <w:p w:rsidR="00A607CE" w:rsidRDefault="00A607CE" w:rsidP="0016571B">
      <w:r>
        <w:tab/>
        <w:t>Како би се постојеће стање поправило потребно је спровести следеће активности:</w:t>
      </w:r>
    </w:p>
    <w:p w:rsidR="00A607CE" w:rsidRPr="00A607CE" w:rsidRDefault="00A607CE" w:rsidP="00A607CE">
      <w:pPr>
        <w:pStyle w:val="ListParagraph"/>
        <w:numPr>
          <w:ilvl w:val="0"/>
          <w:numId w:val="27"/>
        </w:numPr>
        <w:rPr>
          <w:sz w:val="24"/>
          <w:szCs w:val="24"/>
        </w:rPr>
      </w:pPr>
      <w:r w:rsidRPr="00A607CE">
        <w:rPr>
          <w:sz w:val="24"/>
          <w:szCs w:val="24"/>
        </w:rPr>
        <w:t>појачати медијске активности локалн</w:t>
      </w:r>
      <w:r>
        <w:rPr>
          <w:sz w:val="24"/>
          <w:szCs w:val="24"/>
        </w:rPr>
        <w:t>а</w:t>
      </w:r>
      <w:r w:rsidRPr="00A607CE">
        <w:rPr>
          <w:sz w:val="24"/>
          <w:szCs w:val="24"/>
        </w:rPr>
        <w:t xml:space="preserve"> радио</w:t>
      </w:r>
      <w:r>
        <w:rPr>
          <w:sz w:val="24"/>
          <w:szCs w:val="24"/>
        </w:rPr>
        <w:t xml:space="preserve"> станица</w:t>
      </w:r>
      <w:r w:rsidRPr="00A607CE">
        <w:rPr>
          <w:sz w:val="24"/>
          <w:szCs w:val="24"/>
        </w:rPr>
        <w:t xml:space="preserve">, тв, панфлети, </w:t>
      </w:r>
    </w:p>
    <w:p w:rsidR="00A607CE" w:rsidRPr="00A607CE" w:rsidRDefault="00A607CE" w:rsidP="00A607CE">
      <w:pPr>
        <w:pStyle w:val="ListParagraph"/>
        <w:numPr>
          <w:ilvl w:val="0"/>
          <w:numId w:val="27"/>
        </w:numPr>
        <w:rPr>
          <w:sz w:val="24"/>
          <w:szCs w:val="24"/>
        </w:rPr>
      </w:pPr>
      <w:r w:rsidRPr="00A607CE">
        <w:rPr>
          <w:sz w:val="24"/>
          <w:szCs w:val="24"/>
        </w:rPr>
        <w:t>спровођење анкете и укључивање шире друштвене јавности, волонтера, грађана, деце школског и предшколског узраста</w:t>
      </w:r>
    </w:p>
    <w:p w:rsidR="00A607CE" w:rsidRDefault="00A607CE" w:rsidP="00A607CE">
      <w:pPr>
        <w:pStyle w:val="ListParagraph"/>
        <w:numPr>
          <w:ilvl w:val="0"/>
          <w:numId w:val="27"/>
        </w:numPr>
        <w:rPr>
          <w:sz w:val="24"/>
          <w:szCs w:val="24"/>
        </w:rPr>
      </w:pPr>
      <w:r w:rsidRPr="00A607CE">
        <w:rPr>
          <w:sz w:val="24"/>
          <w:szCs w:val="24"/>
        </w:rPr>
        <w:t xml:space="preserve"> </w:t>
      </w:r>
      <w:r>
        <w:rPr>
          <w:sz w:val="24"/>
          <w:szCs w:val="24"/>
        </w:rPr>
        <w:t>учешће у образовању предшколске и школске деце (презентација одређених програма, филмова, практичних примера, радионице, трибине, панел настава и сл.)</w:t>
      </w:r>
    </w:p>
    <w:p w:rsidR="00A607CE" w:rsidRDefault="00A607CE" w:rsidP="00A607CE">
      <w:pPr>
        <w:pStyle w:val="ListParagraph"/>
        <w:numPr>
          <w:ilvl w:val="0"/>
          <w:numId w:val="27"/>
        </w:numPr>
        <w:rPr>
          <w:sz w:val="24"/>
          <w:szCs w:val="24"/>
        </w:rPr>
      </w:pPr>
      <w:r>
        <w:rPr>
          <w:sz w:val="24"/>
          <w:szCs w:val="24"/>
        </w:rPr>
        <w:t>еколошке секције, еколошки панои</w:t>
      </w:r>
    </w:p>
    <w:p w:rsidR="00A607CE" w:rsidRDefault="00A607CE" w:rsidP="00A607CE">
      <w:pPr>
        <w:pStyle w:val="ListParagraph"/>
        <w:numPr>
          <w:ilvl w:val="0"/>
          <w:numId w:val="27"/>
        </w:numPr>
        <w:rPr>
          <w:sz w:val="24"/>
          <w:szCs w:val="24"/>
        </w:rPr>
      </w:pPr>
      <w:r>
        <w:rPr>
          <w:sz w:val="24"/>
          <w:szCs w:val="24"/>
        </w:rPr>
        <w:t>укључивање друштвено-политичке заједнице и производно-индустријски предузећа у решавању проблема заштите животне средине на територији општине, у смислу мониторинг праћења стања и квалитета заштите животне средине,</w:t>
      </w:r>
    </w:p>
    <w:p w:rsidR="00A607CE" w:rsidRPr="00A41109" w:rsidRDefault="00B92C7C" w:rsidP="00A607CE">
      <w:pPr>
        <w:pStyle w:val="ListParagraph"/>
        <w:numPr>
          <w:ilvl w:val="0"/>
          <w:numId w:val="27"/>
        </w:numPr>
        <w:rPr>
          <w:sz w:val="24"/>
          <w:szCs w:val="24"/>
        </w:rPr>
      </w:pPr>
      <w:r>
        <w:rPr>
          <w:sz w:val="24"/>
          <w:szCs w:val="24"/>
        </w:rPr>
        <w:t>међусобна комуникација локалне самоуправе и грађана уз уважавање мишљења грађана и учествовање у одлучивању</w:t>
      </w:r>
      <w:r w:rsidR="00A41109">
        <w:rPr>
          <w:sz w:val="24"/>
          <w:szCs w:val="24"/>
        </w:rPr>
        <w:t>.</w:t>
      </w:r>
    </w:p>
    <w:p w:rsidR="00A41109" w:rsidRDefault="00A41109" w:rsidP="00A41109">
      <w:pPr>
        <w:rPr>
          <w:szCs w:val="24"/>
        </w:rPr>
      </w:pPr>
    </w:p>
    <w:p w:rsidR="00A41109" w:rsidRDefault="00A41109" w:rsidP="00C74F72">
      <w:pPr>
        <w:ind w:firstLine="360"/>
        <w:rPr>
          <w:szCs w:val="24"/>
        </w:rPr>
      </w:pPr>
      <w:r>
        <w:rPr>
          <w:szCs w:val="24"/>
        </w:rPr>
        <w:t>Мора се узети у обзир да је Локални Еколошки Акциони План жив докуменат и да је у сваком тренутку подлаожан ревизијама и променама уз активно учешће како свих друштвено – политичких заједница, предузећа која функционишу на територији општине, тако и уз обавезно и неопходно мишљење грађана на територији општине.</w:t>
      </w:r>
    </w:p>
    <w:p w:rsidR="00A41109" w:rsidRDefault="00A41109" w:rsidP="00A41109">
      <w:pPr>
        <w:rPr>
          <w:szCs w:val="24"/>
        </w:rPr>
      </w:pPr>
      <w:r>
        <w:rPr>
          <w:szCs w:val="24"/>
        </w:rPr>
        <w:tab/>
        <w:t>ЛЕАП је потребно иновирати на сваких пет година имајући у виду да се из истог документа елиминишу проблеми који су решени у договореним роковима, а такође у исти убацити новонастале проблеме. Ако се појаве одређени проблеми не мора се поштовати рок од пет година већ се ЛЕАП може иновирати у потребним роковима.</w:t>
      </w:r>
    </w:p>
    <w:p w:rsidR="00A41109" w:rsidRDefault="00A41109" w:rsidP="00A41109">
      <w:pPr>
        <w:rPr>
          <w:szCs w:val="24"/>
        </w:rPr>
      </w:pPr>
      <w:r>
        <w:rPr>
          <w:szCs w:val="24"/>
        </w:rPr>
        <w:tab/>
        <w:t xml:space="preserve">Врло је важно апострофирати да се мора формирати комисија која ће пратити све радове из Акционог плана </w:t>
      </w:r>
      <w:r w:rsidR="00C46213">
        <w:rPr>
          <w:szCs w:val="24"/>
        </w:rPr>
        <w:t>који је предвиђен у ЛЕАП – у тако да би се имао тачан увид у све предузете мере и рокове у циљу санације свих проблема из области заштите животне средине на територији општине Кучево уз редовно подношење писмених извештаја како локалној самоуправи тако и становништву  путем медија.</w:t>
      </w:r>
    </w:p>
    <w:p w:rsidR="00C46213" w:rsidRPr="00A41109" w:rsidRDefault="00C46213" w:rsidP="00A41109">
      <w:pPr>
        <w:rPr>
          <w:szCs w:val="24"/>
        </w:rPr>
      </w:pPr>
    </w:p>
    <w:p w:rsidR="008D38E2" w:rsidRDefault="00F806D2" w:rsidP="00E70F38">
      <w:pPr>
        <w:pStyle w:val="Heading2"/>
        <w:jc w:val="center"/>
        <w:rPr>
          <w:rFonts w:ascii="Times New Roman" w:hAnsi="Times New Roman" w:cs="Times New Roman"/>
          <w:color w:val="auto"/>
        </w:rPr>
      </w:pPr>
      <w:bookmarkStart w:id="47" w:name="_Toc429652185"/>
      <w:r w:rsidRPr="005317C9">
        <w:rPr>
          <w:rFonts w:ascii="Times New Roman" w:hAnsi="Times New Roman" w:cs="Times New Roman"/>
          <w:color w:val="auto"/>
        </w:rPr>
        <w:t>11.2. Учешће невладиних оранизација о проблемима у животној средини</w:t>
      </w:r>
      <w:bookmarkEnd w:id="47"/>
    </w:p>
    <w:p w:rsidR="000B6C26" w:rsidRPr="000B6C26" w:rsidRDefault="000B6C26" w:rsidP="000B6C26"/>
    <w:p w:rsidR="00F806D2" w:rsidRDefault="00F806D2" w:rsidP="00E70F38">
      <w:pPr>
        <w:pStyle w:val="Heading3"/>
        <w:jc w:val="center"/>
        <w:rPr>
          <w:rFonts w:ascii="Times New Roman" w:hAnsi="Times New Roman" w:cs="Times New Roman"/>
          <w:color w:val="auto"/>
        </w:rPr>
      </w:pPr>
      <w:bookmarkStart w:id="48" w:name="_Toc429652186"/>
      <w:r w:rsidRPr="005317C9">
        <w:rPr>
          <w:rFonts w:ascii="Times New Roman" w:hAnsi="Times New Roman" w:cs="Times New Roman"/>
          <w:color w:val="auto"/>
        </w:rPr>
        <w:t>11.2.1. НВО Ентузијасти Кучево – приказ стања</w:t>
      </w:r>
      <w:bookmarkEnd w:id="48"/>
    </w:p>
    <w:p w:rsidR="00377F53" w:rsidRDefault="009B0D9B" w:rsidP="009B0D9B">
      <w:r>
        <w:tab/>
      </w:r>
    </w:p>
    <w:p w:rsidR="009B0D9B" w:rsidRPr="00C46213" w:rsidRDefault="00377F53" w:rsidP="00377F53">
      <w:pPr>
        <w:ind w:firstLine="720"/>
      </w:pPr>
      <w:r>
        <w:t xml:space="preserve">На основу нашег захтева за попуњавање анкетног листића НВО Ентузијасти Кучева нам није доставила податке. </w:t>
      </w:r>
      <w:r w:rsidR="00C46213">
        <w:t xml:space="preserve"> Надамо се да ће ставити своје примедбе и свој поглед на ЛЕАП када исти буде био на јавној расправи.</w:t>
      </w:r>
    </w:p>
    <w:p w:rsidR="00377F53" w:rsidRPr="009B0D9B" w:rsidRDefault="009B0D9B" w:rsidP="009B0D9B">
      <w:r>
        <w:tab/>
      </w:r>
    </w:p>
    <w:p w:rsidR="00F806D2" w:rsidRDefault="00F806D2" w:rsidP="00E70F38">
      <w:pPr>
        <w:pStyle w:val="Heading3"/>
        <w:jc w:val="center"/>
        <w:rPr>
          <w:rFonts w:ascii="Times New Roman" w:hAnsi="Times New Roman" w:cs="Times New Roman"/>
          <w:color w:val="auto"/>
        </w:rPr>
      </w:pPr>
      <w:bookmarkStart w:id="49" w:name="_Toc429652187"/>
      <w:r w:rsidRPr="005317C9">
        <w:rPr>
          <w:rFonts w:ascii="Times New Roman" w:hAnsi="Times New Roman" w:cs="Times New Roman"/>
          <w:color w:val="auto"/>
        </w:rPr>
        <w:t>11.2.2. НВО Златоносни Пек – приказ стања</w:t>
      </w:r>
      <w:bookmarkEnd w:id="49"/>
    </w:p>
    <w:p w:rsidR="00377F53" w:rsidRPr="00377F53" w:rsidRDefault="00377F53" w:rsidP="00377F53"/>
    <w:p w:rsidR="00377F53" w:rsidRDefault="00377F53" w:rsidP="00377F53">
      <w:pPr>
        <w:ind w:firstLine="720"/>
      </w:pPr>
      <w:r>
        <w:t xml:space="preserve">На основу нашег захтева за попуњавање анкетног листића НВО Златоносни Пек нам није доставила податке. </w:t>
      </w:r>
      <w:r w:rsidR="00C46213">
        <w:t>Надамо се да ће ставити своје примедбе и свој поглед на ЛЕАП када исти буде био на јавној расправи</w:t>
      </w:r>
    </w:p>
    <w:p w:rsidR="00377F53" w:rsidRPr="00377F53" w:rsidRDefault="00377F53" w:rsidP="00377F53"/>
    <w:p w:rsidR="009B0D9B" w:rsidRDefault="00F806D2" w:rsidP="009B0D9B">
      <w:pPr>
        <w:pStyle w:val="Heading3"/>
        <w:jc w:val="center"/>
        <w:rPr>
          <w:rFonts w:ascii="Times New Roman" w:hAnsi="Times New Roman" w:cs="Times New Roman"/>
          <w:color w:val="auto"/>
        </w:rPr>
      </w:pPr>
      <w:bookmarkStart w:id="50" w:name="_Toc429652188"/>
      <w:r w:rsidRPr="005317C9">
        <w:rPr>
          <w:rFonts w:ascii="Times New Roman" w:hAnsi="Times New Roman" w:cs="Times New Roman"/>
          <w:color w:val="auto"/>
        </w:rPr>
        <w:t>11.2.3. НВО Златно Руно – приказ стања</w:t>
      </w:r>
      <w:bookmarkEnd w:id="50"/>
    </w:p>
    <w:p w:rsidR="009B0D9B" w:rsidRDefault="009B0D9B" w:rsidP="009B0D9B">
      <w:r>
        <w:tab/>
      </w:r>
    </w:p>
    <w:p w:rsidR="009B0D9B" w:rsidRDefault="009B0D9B" w:rsidP="009B0D9B">
      <w:pPr>
        <w:ind w:firstLine="720"/>
      </w:pPr>
      <w:r>
        <w:t>Невладина организација „Златно руно“ Волуја доставила је предлог плана решавања депоновања и бацања смећа у коме је наведено следеће:</w:t>
      </w:r>
    </w:p>
    <w:p w:rsidR="009B0D9B" w:rsidRDefault="009B0D9B" w:rsidP="009B0D9B">
      <w:pPr>
        <w:ind w:firstLine="720"/>
      </w:pPr>
      <w:r>
        <w:t>- донети план, програм и одредити локације за депоновање, односно одлагање смећа посебно за сваку месну заједницу;</w:t>
      </w:r>
    </w:p>
    <w:p w:rsidR="009B0D9B" w:rsidRDefault="009B0D9B" w:rsidP="009B0D9B">
      <w:pPr>
        <w:ind w:firstLine="720"/>
      </w:pPr>
      <w:r>
        <w:t>- утврдити број дивљих депонија, одредити локације на којима се налазе и у најкраћем временском року преместити и затворити;</w:t>
      </w:r>
    </w:p>
    <w:p w:rsidR="009B0D9B" w:rsidRDefault="009B0D9B" w:rsidP="009B0D9B">
      <w:pPr>
        <w:ind w:firstLine="720"/>
      </w:pPr>
      <w:r>
        <w:t>- одвајање смећа по категоријама како би се могла радити рециклажа;</w:t>
      </w:r>
    </w:p>
    <w:p w:rsidR="009B0D9B" w:rsidRDefault="009B0D9B" w:rsidP="009B0D9B">
      <w:pPr>
        <w:ind w:firstLine="720"/>
      </w:pPr>
      <w:r>
        <w:t xml:space="preserve">- </w:t>
      </w:r>
      <w:r w:rsidR="008965B4">
        <w:t>подстицати удружења и НВО за заштиту животне средине да организовано едукују грађане о значају заштите животне средине;</w:t>
      </w:r>
    </w:p>
    <w:p w:rsidR="008965B4" w:rsidRDefault="008965B4" w:rsidP="009B0D9B">
      <w:pPr>
        <w:ind w:firstLine="720"/>
      </w:pPr>
      <w:r>
        <w:t>- забранити и контролисати испуштање отпадних вода из септичких јама, стајских јама, као и испуштања опасних материја у реке и потоке;</w:t>
      </w:r>
    </w:p>
    <w:p w:rsidR="008965B4" w:rsidRDefault="008965B4" w:rsidP="009B0D9B">
      <w:pPr>
        <w:ind w:firstLine="720"/>
      </w:pPr>
      <w:r>
        <w:t>- заштита свих изворишта пијаћих вода и бунара;</w:t>
      </w:r>
    </w:p>
    <w:p w:rsidR="008965B4" w:rsidRDefault="008965B4" w:rsidP="009B0D9B">
      <w:pPr>
        <w:ind w:firstLine="720"/>
      </w:pPr>
      <w:r>
        <w:t>- спречавање бацања отпада било које врсте у и око река и потока;</w:t>
      </w:r>
    </w:p>
    <w:p w:rsidR="008965B4" w:rsidRDefault="008965B4" w:rsidP="009B0D9B">
      <w:pPr>
        <w:ind w:firstLine="720"/>
      </w:pPr>
      <w:r>
        <w:t>- заштита културних добара, локалитета, пећина и објеката од изузетног значаја;</w:t>
      </w:r>
    </w:p>
    <w:p w:rsidR="008965B4" w:rsidRDefault="008965B4" w:rsidP="009B0D9B">
      <w:pPr>
        <w:ind w:firstLine="720"/>
      </w:pPr>
      <w:r>
        <w:t xml:space="preserve">- </w:t>
      </w:r>
      <w:r w:rsidR="00C216DE">
        <w:t>организовати волонтерске акције око чишћења и уређења значајних места и водотокова;</w:t>
      </w:r>
    </w:p>
    <w:p w:rsidR="00C216DE" w:rsidRDefault="00C216DE" w:rsidP="009B0D9B">
      <w:pPr>
        <w:ind w:firstLine="720"/>
      </w:pPr>
      <w:r>
        <w:t>- одредити дан заштите животне средине општине Кучево;</w:t>
      </w:r>
    </w:p>
    <w:p w:rsidR="00C216DE" w:rsidRDefault="00C216DE" w:rsidP="009B0D9B">
      <w:pPr>
        <w:ind w:firstLine="720"/>
      </w:pPr>
      <w:r>
        <w:t xml:space="preserve">- </w:t>
      </w:r>
      <w:r w:rsidR="006C19AF">
        <w:t xml:space="preserve">апеловати на надлежне органе да </w:t>
      </w:r>
      <w:r w:rsidR="00885F04">
        <w:t xml:space="preserve">ефикасније </w:t>
      </w:r>
      <w:r w:rsidR="006C19AF">
        <w:t>спроводе законске одредбе</w:t>
      </w:r>
      <w:r w:rsidR="00885F04">
        <w:t xml:space="preserve"> које се односе на заштиту животне средине;</w:t>
      </w:r>
    </w:p>
    <w:p w:rsidR="00885F04" w:rsidRDefault="00885F04" w:rsidP="00885F04">
      <w:pPr>
        <w:ind w:firstLine="720"/>
      </w:pPr>
      <w:r>
        <w:t>- удружење „Златно руно“ својом делатношћу и активностима је уско везано за екологију и без чисте и здраве средине, чистих река и потока нема ефикасности и било би угрожено, а тиме и сама општина, јер смо део туристичке понуде општине Кучево и Републике Србије.</w:t>
      </w:r>
    </w:p>
    <w:p w:rsidR="003E4F75" w:rsidRDefault="003E4F75" w:rsidP="00885F04">
      <w:pPr>
        <w:ind w:firstLine="720"/>
        <w:sectPr w:rsidR="003E4F75" w:rsidSect="00011952">
          <w:headerReference w:type="even" r:id="rId160"/>
          <w:headerReference w:type="default" r:id="rId161"/>
          <w:footerReference w:type="default" r:id="rId162"/>
          <w:headerReference w:type="first" r:id="rId163"/>
          <w:pgSz w:w="12240" w:h="15840"/>
          <w:pgMar w:top="1440" w:right="851" w:bottom="1440" w:left="1418" w:header="709" w:footer="709" w:gutter="0"/>
          <w:cols w:space="708"/>
          <w:docGrid w:linePitch="360"/>
        </w:sectPr>
      </w:pPr>
    </w:p>
    <w:p w:rsidR="00C46213" w:rsidRPr="00C46213" w:rsidRDefault="00C46213" w:rsidP="00885F04">
      <w:pPr>
        <w:ind w:firstLine="720"/>
      </w:pPr>
    </w:p>
    <w:p w:rsidR="00F806D2" w:rsidRDefault="00C46213" w:rsidP="00C46213">
      <w:pPr>
        <w:pStyle w:val="Heading3"/>
        <w:jc w:val="center"/>
        <w:rPr>
          <w:rFonts w:ascii="Times New Roman" w:hAnsi="Times New Roman" w:cs="Times New Roman"/>
          <w:color w:val="auto"/>
        </w:rPr>
      </w:pPr>
      <w:bookmarkStart w:id="51" w:name="_Toc429652190"/>
      <w:r>
        <w:rPr>
          <w:rFonts w:ascii="Times New Roman" w:hAnsi="Times New Roman" w:cs="Times New Roman"/>
          <w:color w:val="auto"/>
        </w:rPr>
        <w:t>12. АКЦИОНИ ПЛАН ОПШТИНЕ КУЧЕВО СА ПРИОРИТЕТИМА И РОКОВИМА</w:t>
      </w:r>
      <w:bookmarkEnd w:id="51"/>
    </w:p>
    <w:p w:rsidR="00C74F72" w:rsidRDefault="00C74F72" w:rsidP="00C74F72"/>
    <w:tbl>
      <w:tblPr>
        <w:tblW w:w="12420" w:type="dxa"/>
        <w:tblInd w:w="93" w:type="dxa"/>
        <w:tblLook w:val="04A0"/>
      </w:tblPr>
      <w:tblGrid>
        <w:gridCol w:w="960"/>
        <w:gridCol w:w="5400"/>
        <w:gridCol w:w="2860"/>
        <w:gridCol w:w="2240"/>
        <w:gridCol w:w="960"/>
      </w:tblGrid>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АКЦИОНИ ПЛАН СА РОКОВИМА ЗА ТЕРИТОРИЈУ ОПШТИНЕ КУЧЕВО</w:t>
            </w:r>
          </w:p>
        </w:tc>
      </w:tr>
      <w:tr w:rsidR="003E4F75" w:rsidRPr="003E4F75" w:rsidTr="003E4F75">
        <w:trPr>
          <w:trHeight w:val="2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11460" w:type="dxa"/>
            <w:gridSpan w:val="4"/>
            <w:tcBorders>
              <w:top w:val="single" w:sz="4" w:space="0" w:color="auto"/>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ВОДОВОД</w:t>
            </w:r>
          </w:p>
        </w:tc>
      </w:tr>
      <w:tr w:rsidR="003E4F75" w:rsidRPr="003E4F75" w:rsidTr="003E4F75">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Кратак опис активности</w:t>
            </w:r>
          </w:p>
        </w:tc>
        <w:tc>
          <w:tcPr>
            <w:tcW w:w="286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Носилац пројекта</w:t>
            </w:r>
          </w:p>
        </w:tc>
        <w:tc>
          <w:tcPr>
            <w:tcW w:w="224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Локација</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Рок</w:t>
            </w:r>
          </w:p>
        </w:tc>
      </w:tr>
      <w:tr w:rsidR="003E4F75" w:rsidRPr="003E4F75" w:rsidTr="003E4F75">
        <w:trPr>
          <w:trHeight w:val="163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У плану је усаглашавање стратешких и планских докумената како би се евентуално могло приступити истражним радовима и изради нових докумената у циљу изналажења нових изворишта за евентуално проширење водовода у Кучеву и околним насељима на територији општине Кучево.</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Извршити испитивање предложених локација на територији општине са релевантним установама</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2016 - 2017.</w:t>
            </w:r>
          </w:p>
        </w:tc>
      </w:tr>
      <w:tr w:rsidR="003E4F75" w:rsidRPr="003E4F75" w:rsidTr="003E4F75">
        <w:trPr>
          <w:trHeight w:val="80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Изградња новог потисног цевовода између црпне станице „Млака“ и Резервоара (I) висинске зоне у дужини од око 2 km, пречника </w:t>
            </w:r>
            <w:r w:rsidRPr="003E4F75">
              <w:rPr>
                <w:rFonts w:ascii="Calibri" w:eastAsia="Times New Roman" w:hAnsi="Calibri" w:cs="Calibri"/>
                <w:color w:val="000000"/>
                <w:sz w:val="20"/>
                <w:szCs w:val="20"/>
              </w:rPr>
              <w:t>Ø</w:t>
            </w:r>
            <w:r w:rsidRPr="003E4F75">
              <w:rPr>
                <w:rFonts w:eastAsia="Times New Roman"/>
                <w:color w:val="000000"/>
                <w:sz w:val="20"/>
                <w:szCs w:val="20"/>
              </w:rPr>
              <w:t xml:space="preserve"> 300.</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 - "Млака"</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2017 - 2018 </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3.</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Реконструкција водоводне мреже.</w:t>
            </w:r>
          </w:p>
        </w:tc>
        <w:tc>
          <w:tcPr>
            <w:tcW w:w="286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Град 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4.</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Набавка цистерне за пијаћу воду.</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ЈКП Кучево</w:t>
            </w:r>
          </w:p>
        </w:tc>
        <w:tc>
          <w:tcPr>
            <w:tcW w:w="224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5.</w:t>
            </w:r>
          </w:p>
        </w:tc>
        <w:tc>
          <w:tcPr>
            <w:tcW w:w="5400" w:type="dxa"/>
            <w:tcBorders>
              <w:top w:val="nil"/>
              <w:left w:val="nil"/>
              <w:bottom w:val="single" w:sz="4" w:space="0" w:color="auto"/>
              <w:right w:val="single" w:sz="4" w:space="0" w:color="auto"/>
            </w:tcBorders>
            <w:shd w:val="clear" w:color="auto" w:fill="auto"/>
            <w:vAlign w:val="bottom"/>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Изградња нових водовода у месним заједницама где не постоје.</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месним заједницама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6.</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Реконструкција где је потребно свих водоводних мрежа на територији месних заједница.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месним заједницама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7.</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Одређивање и ограђивање зона заштите око водоизворишта, резервоара и цевовода на водоводима у МЗ.</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месним заједницама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 год.</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8.</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Привремено одређивање одговорности за одржавање и експлоатацију водовода у МЗ.</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месним заједницама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год.</w:t>
            </w:r>
          </w:p>
        </w:tc>
      </w:tr>
      <w:tr w:rsidR="003E4F75" w:rsidRPr="003E4F75" w:rsidTr="003E4F75">
        <w:trPr>
          <w:trHeight w:val="64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9.</w:t>
            </w:r>
          </w:p>
        </w:tc>
        <w:tc>
          <w:tcPr>
            <w:tcW w:w="5400" w:type="dxa"/>
            <w:tcBorders>
              <w:top w:val="nil"/>
              <w:left w:val="nil"/>
              <w:bottom w:val="nil"/>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Регулисање имовинско – правних односа за парцеле где се налазе водоизворишта, резервоари и др. у МЗ.</w:t>
            </w:r>
          </w:p>
        </w:tc>
        <w:tc>
          <w:tcPr>
            <w:tcW w:w="28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месним заједницама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 год.</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10.</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Уградња водомера и одређивање условно речено економске цене воде како би се прикупила одговарајућа средства за одржавање водовода.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МЗ и одговорни за одржавање и експлоатацију водовода МЗ</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 год.</w:t>
            </w:r>
          </w:p>
        </w:tc>
      </w:tr>
      <w:tr w:rsidR="003E4F75" w:rsidRPr="003E4F75" w:rsidTr="003E4F75">
        <w:trPr>
          <w:trHeight w:val="5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lastRenderedPageBreak/>
              <w:t>11.</w:t>
            </w:r>
          </w:p>
        </w:tc>
        <w:tc>
          <w:tcPr>
            <w:tcW w:w="5400" w:type="dxa"/>
            <w:tcBorders>
              <w:top w:val="nil"/>
              <w:left w:val="nil"/>
              <w:bottom w:val="nil"/>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Уградња система за дезинфекцију воде и континуирана дезинфекција воде.</w:t>
            </w:r>
          </w:p>
        </w:tc>
        <w:tc>
          <w:tcPr>
            <w:tcW w:w="28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МЗ и одговорни за одржавање и експлоатацију водовода МЗ</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год.</w:t>
            </w:r>
          </w:p>
        </w:tc>
      </w:tr>
      <w:tr w:rsidR="003E4F75" w:rsidRPr="003E4F75" w:rsidTr="003E4F75">
        <w:trPr>
          <w:trHeight w:val="6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12.</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Склапање уговора са овлашћеним здравственим установама о континуираном вршењу анализе воде</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МЗ и одговорни за одржавање и експлоатацију водовода МЗ</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год.</w:t>
            </w:r>
          </w:p>
        </w:tc>
      </w:tr>
      <w:tr w:rsidR="003E4F75" w:rsidRPr="003E4F75" w:rsidTr="003E4F75">
        <w:trPr>
          <w:trHeight w:val="13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13.</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Предаја водовода, којима су власници Групе грађана или Месне заједнице, на управљање, одржавање и експлоатацију регистрованим предузећима која имају одговарајуће кадрове и опрему за обављање истог на основу Закона о комуналним делатностима.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месним заједницама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2017 - 2018. </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ОТПАДНЕ ВОДЕ НА ТЕРИТОРИЈИ ОПШТИНЕ КУЧЕВО</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Изградња фабрике за пречишћавање отпадних вода са пријемним местом за пражњење цистерни којима ће се празнити септичке јаме из осталих месних заједница.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2017 - 2018. </w:t>
            </w:r>
          </w:p>
        </w:tc>
      </w:tr>
      <w:tr w:rsidR="003E4F75" w:rsidRPr="003E4F75" w:rsidTr="003E4F75">
        <w:trPr>
          <w:trHeight w:val="10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w:t>
            </w:r>
          </w:p>
        </w:tc>
        <w:tc>
          <w:tcPr>
            <w:tcW w:w="5400" w:type="dxa"/>
            <w:tcBorders>
              <w:top w:val="nil"/>
              <w:left w:val="nil"/>
              <w:bottom w:val="nil"/>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Извршити испирање канализационе мреже у критичним деловима за које ЈКП Кучево нема одговарајућу механизацију, због чега користи услуге других комуналних предузећа.</w:t>
            </w:r>
          </w:p>
        </w:tc>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10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3.</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Изградити кишну канализацију у оним деловима насеља Кучево у којима није изграђена, чиме би се смањили проблеми са изливањем фекалне канализације у критичним деловима.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2017 - 2018.</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4.</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На местима где је евентуално повезана фекална и кишна канализација треба извршити физичко раздвајање.</w:t>
            </w:r>
          </w:p>
        </w:tc>
        <w:tc>
          <w:tcPr>
            <w:tcW w:w="286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 год.</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5.</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Ради ефикаснијег вршења услуга пражњења септичких јама потрено је набавити новију цистерну фекалку.</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6.</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Где не постоји могућност прикључка стамбених објеката на градску канализациону мрежу инсистирати на изградњи водонепропусних санитарно – хигијенских септичких јама.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Власници стамбених објеката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10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7.</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Спречити испуштање у фекалну и кишну канализациону мрежу отпадних уља и мазива од стране аутомеханичарских и сервиса за прање аутомобила без претходне сепарације истих.</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Власници објеката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8.</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Изградња канализационе мреже у насељеним местима где за то постоји могућност имајући у виду разуђеност терена.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месним заједницама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 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132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lastRenderedPageBreak/>
              <w:t>9.</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Изградња санитарно – хигијенских септичких јама или извршити реконструкцију постојећих септичких јама како би исте могле бити пражњене циклично од стране ЈКП са одговарајућим возилима и исто депоновано у фабрику за пречишћавање отпадних вода.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 у сарадњи са МЗ и грађанима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 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10.</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Изградња санитарно - хигијенских осочних јама.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Власници објеката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Месне заједнице на територији општине 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КОМУНАЛНИ ОТПАД НА ТЕРИТОРИЈИ ОПШТИНЕ КУЧЕВО</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Извршити ревизију Плана управљања отпадом за општину Кучево.</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2017 - 2018.</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Почетак експлоатације депоније „Утрина“ уз истовремено затварање и почетак рекултивације и ремедијације сметлишта „Јаруга“.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2017 - 2018.</w:t>
            </w:r>
          </w:p>
        </w:tc>
      </w:tr>
      <w:tr w:rsidR="003E4F75" w:rsidRPr="003E4F75" w:rsidTr="003E4F75">
        <w:trPr>
          <w:trHeight w:val="26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3.</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Набавка новог камиона за изношење смећа.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w:t>
            </w:r>
          </w:p>
        </w:tc>
      </w:tr>
      <w:tr w:rsidR="003E4F75" w:rsidRPr="003E4F75" w:rsidTr="003E4F75">
        <w:trPr>
          <w:trHeight w:val="158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4.</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Набавка посебних контејнера за одлагање различитог рециклабилног отпада као и камиона како би се тај отпад на време износио. Такође, потребно је одредити простор и објекте за механичку обраду (пресовање, балирање, сецкање и сл.) и складиштење већ примарно селектираног отпада.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2018.</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5.</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Одредити термине за одвожење кабастог отпада (по данима) и то: електричног, електронског и другог инертног отпада.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год.</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6.</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Извршити чишћење дивљих сметлишта и спречити даљу експлоатацију истих.</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год.</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7.</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Уредно водити евиденцију о сакупљеној количини и врсти отпада.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8.</w:t>
            </w:r>
          </w:p>
        </w:tc>
        <w:tc>
          <w:tcPr>
            <w:tcW w:w="5400" w:type="dxa"/>
            <w:tcBorders>
              <w:top w:val="nil"/>
              <w:left w:val="nil"/>
              <w:bottom w:val="nil"/>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Подизање нивоа свести становништва на више начина и то: панелним предавањима, пропагандним материјалом, појачаним учешћем медија и сл.</w:t>
            </w:r>
          </w:p>
        </w:tc>
        <w:tc>
          <w:tcPr>
            <w:tcW w:w="28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Локална самоуправа, НВО, волонтери и сл.</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Територије МЗ</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9.</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 Склапање уговора са овлашћеним комуналним предузећем за одношење комуналног отпада.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МЗ на територији општине </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Територије МЗ</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w:t>
            </w:r>
          </w:p>
        </w:tc>
      </w:tr>
      <w:tr w:rsidR="003E4F75" w:rsidRPr="003E4F75" w:rsidTr="003E4F75">
        <w:trPr>
          <w:trHeight w:val="85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lastRenderedPageBreak/>
              <w:t>10.</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 Изградња, уз помоћ локалне самоуправе, дворишта за примарну селекцију рециклабилног отпада уз обезбеђење одговарајућих контејнера или канти за сакупљање истог</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у сарадњи са месним заједницама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Територије МЗ</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11.</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Извршити чишћење и рекултивацију  свих парцела које су служиле као сметлишта и уз помоћ инспекцијских служби даље превентивно утицати на становништво.</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МЗ на територији општине </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Територије МЗ</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w:t>
            </w:r>
          </w:p>
        </w:tc>
      </w:tr>
      <w:tr w:rsidR="003E4F75" w:rsidRPr="003E4F75" w:rsidTr="003E4F75">
        <w:trPr>
          <w:trHeight w:val="264"/>
        </w:trPr>
        <w:tc>
          <w:tcPr>
            <w:tcW w:w="960" w:type="dxa"/>
            <w:tcBorders>
              <w:top w:val="nil"/>
              <w:left w:val="single" w:sz="4" w:space="0" w:color="auto"/>
              <w:bottom w:val="single" w:sz="4" w:space="0" w:color="auto"/>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5400" w:type="dxa"/>
            <w:tcBorders>
              <w:top w:val="nil"/>
              <w:left w:val="nil"/>
              <w:bottom w:val="single" w:sz="4" w:space="0" w:color="auto"/>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860" w:type="dxa"/>
            <w:tcBorders>
              <w:top w:val="nil"/>
              <w:left w:val="nil"/>
              <w:bottom w:val="single" w:sz="4" w:space="0" w:color="auto"/>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240" w:type="dxa"/>
            <w:tcBorders>
              <w:top w:val="nil"/>
              <w:left w:val="nil"/>
              <w:bottom w:val="single" w:sz="4" w:space="0" w:color="auto"/>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ВАЗДУХ И БУКА</w:t>
            </w:r>
          </w:p>
        </w:tc>
      </w:tr>
      <w:tr w:rsidR="003E4F75" w:rsidRPr="003E4F75" w:rsidTr="003E4F75">
        <w:trPr>
          <w:trHeight w:val="1056"/>
        </w:trPr>
        <w:tc>
          <w:tcPr>
            <w:tcW w:w="960" w:type="dxa"/>
            <w:tcBorders>
              <w:top w:val="nil"/>
              <w:left w:val="single" w:sz="4" w:space="0" w:color="auto"/>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w:t>
            </w:r>
          </w:p>
        </w:tc>
        <w:tc>
          <w:tcPr>
            <w:tcW w:w="540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Започети са мониторинг контролом квалитета ваздуха, одредити мерна места и све остале активности које се предузимају у правцу праћења квалитета ваздуха а у сарадњи са овлашћеним установама.</w:t>
            </w:r>
          </w:p>
        </w:tc>
        <w:tc>
          <w:tcPr>
            <w:tcW w:w="286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w:t>
            </w:r>
          </w:p>
        </w:tc>
        <w:tc>
          <w:tcPr>
            <w:tcW w:w="224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2016 - 2017. год.</w:t>
            </w:r>
          </w:p>
        </w:tc>
      </w:tr>
      <w:tr w:rsidR="003E4F75" w:rsidRPr="003E4F75" w:rsidTr="003E4F75">
        <w:trPr>
          <w:trHeight w:val="105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w:t>
            </w:r>
          </w:p>
        </w:tc>
        <w:tc>
          <w:tcPr>
            <w:tcW w:w="540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Започети са мониторинг контролом мерења нивоа буке, одредити мерна места по зонама у односу на инфраструктуру насељеног места а у сарадњи са овлашћеним установама.</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2016 - 2017. год.</w:t>
            </w:r>
          </w:p>
        </w:tc>
      </w:tr>
      <w:tr w:rsidR="003E4F75" w:rsidRPr="003E4F75" w:rsidTr="003E4F75">
        <w:trPr>
          <w:trHeight w:val="105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3.</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У сарадњи са инспекцијским службама успоставити редовну контролу квалитета ваздуха и нивоа буке у предузећима која својим технолошким поступцима могу негативно утицати на квалитет истих.</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и предузећа</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2016 - 2017.</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264"/>
        </w:trPr>
        <w:tc>
          <w:tcPr>
            <w:tcW w:w="12420" w:type="dxa"/>
            <w:gridSpan w:val="5"/>
            <w:tcBorders>
              <w:top w:val="nil"/>
              <w:left w:val="single" w:sz="4" w:space="0" w:color="auto"/>
              <w:bottom w:val="single" w:sz="4" w:space="0" w:color="auto"/>
              <w:right w:val="single" w:sz="4" w:space="0" w:color="000000"/>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ОСТАЛИ КОМУНАЛНИ ПРОБЛЕМИ</w:t>
            </w:r>
          </w:p>
        </w:tc>
      </w:tr>
      <w:tr w:rsidR="003E4F75" w:rsidRPr="003E4F75" w:rsidTr="003E4F75">
        <w:trPr>
          <w:trHeight w:val="264"/>
        </w:trPr>
        <w:tc>
          <w:tcPr>
            <w:tcW w:w="960" w:type="dxa"/>
            <w:tcBorders>
              <w:top w:val="nil"/>
              <w:left w:val="single" w:sz="4" w:space="0" w:color="auto"/>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 </w:t>
            </w:r>
          </w:p>
        </w:tc>
        <w:tc>
          <w:tcPr>
            <w:tcW w:w="5400" w:type="dxa"/>
            <w:tcBorders>
              <w:top w:val="nil"/>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860" w:type="dxa"/>
            <w:tcBorders>
              <w:top w:val="nil"/>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240" w:type="dxa"/>
            <w:tcBorders>
              <w:top w:val="nil"/>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ЉУДСКА ГРОБЉА</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Одредити парцеле за проширење гробља "Печанац", извршити поправку и асфалтирање прилазних путева и уступити капелу на коришћење ЈКП Кучево.</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ЈКП Кучево и ЈП Дирекција за изградњу и развој насеља општине Кучево</w:t>
            </w:r>
          </w:p>
        </w:tc>
        <w:tc>
          <w:tcPr>
            <w:tcW w:w="224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2017.</w:t>
            </w:r>
          </w:p>
        </w:tc>
      </w:tr>
      <w:tr w:rsidR="003E4F75" w:rsidRPr="003E4F75" w:rsidTr="003E4F75">
        <w:trPr>
          <w:trHeight w:val="13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За постојећа људска гробља на територијама месних заједница појачати одржавање у смислу одношења комуналног отпада, кошења траве и одржавања гробних места, а у месним заједницама где не постоје људска гробља одредити локацију за иста.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и Месне заједнице</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Територије Месних заједница</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трајни задатак    </w:t>
            </w:r>
          </w:p>
        </w:tc>
      </w:tr>
      <w:tr w:rsidR="003E4F75" w:rsidRPr="003E4F75" w:rsidTr="003E4F75">
        <w:trPr>
          <w:trHeight w:val="528"/>
        </w:trPr>
        <w:tc>
          <w:tcPr>
            <w:tcW w:w="960" w:type="dxa"/>
            <w:tcBorders>
              <w:top w:val="nil"/>
              <w:left w:val="single" w:sz="4" w:space="0" w:color="auto"/>
              <w:bottom w:val="nil"/>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3.</w:t>
            </w:r>
          </w:p>
        </w:tc>
        <w:tc>
          <w:tcPr>
            <w:tcW w:w="540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Спречити традиционално сахрањивање по имањима и исто обављати на за то предвиђеним локацијама.</w:t>
            </w:r>
          </w:p>
        </w:tc>
        <w:tc>
          <w:tcPr>
            <w:tcW w:w="286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Кучаво и Месне заједнице</w:t>
            </w:r>
          </w:p>
        </w:tc>
        <w:tc>
          <w:tcPr>
            <w:tcW w:w="224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Територије Месних заједница</w:t>
            </w:r>
          </w:p>
        </w:tc>
        <w:tc>
          <w:tcPr>
            <w:tcW w:w="96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трајни задатак    </w:t>
            </w:r>
          </w:p>
        </w:tc>
      </w:tr>
      <w:tr w:rsidR="003E4F75" w:rsidRPr="003E4F75" w:rsidTr="003E4F75">
        <w:trPr>
          <w:trHeight w:val="264"/>
        </w:trPr>
        <w:tc>
          <w:tcPr>
            <w:tcW w:w="960" w:type="dxa"/>
            <w:tcBorders>
              <w:top w:val="single" w:sz="4" w:space="0" w:color="auto"/>
              <w:left w:val="single" w:sz="4" w:space="0" w:color="auto"/>
              <w:bottom w:val="nil"/>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5400" w:type="dxa"/>
            <w:tcBorders>
              <w:top w:val="single" w:sz="4" w:space="0" w:color="auto"/>
              <w:left w:val="nil"/>
              <w:bottom w:val="nil"/>
              <w:right w:val="nil"/>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 </w:t>
            </w:r>
          </w:p>
        </w:tc>
        <w:tc>
          <w:tcPr>
            <w:tcW w:w="2860" w:type="dxa"/>
            <w:tcBorders>
              <w:top w:val="single" w:sz="4" w:space="0" w:color="auto"/>
              <w:left w:val="nil"/>
              <w:bottom w:val="nil"/>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240" w:type="dxa"/>
            <w:tcBorders>
              <w:top w:val="single" w:sz="4" w:space="0" w:color="auto"/>
              <w:left w:val="nil"/>
              <w:bottom w:val="nil"/>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960" w:type="dxa"/>
            <w:tcBorders>
              <w:top w:val="single" w:sz="4" w:space="0" w:color="auto"/>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СТОЧНА ГРОБЉА</w:t>
            </w:r>
          </w:p>
        </w:tc>
      </w:tr>
      <w:tr w:rsidR="003E4F75" w:rsidRPr="003E4F75" w:rsidTr="003E4F75">
        <w:trPr>
          <w:trHeight w:val="264"/>
        </w:trPr>
        <w:tc>
          <w:tcPr>
            <w:tcW w:w="960" w:type="dxa"/>
            <w:tcBorders>
              <w:top w:val="nil"/>
              <w:left w:val="single" w:sz="4" w:space="0" w:color="auto"/>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lastRenderedPageBreak/>
              <w:t> </w:t>
            </w:r>
          </w:p>
        </w:tc>
        <w:tc>
          <w:tcPr>
            <w:tcW w:w="5400" w:type="dxa"/>
            <w:tcBorders>
              <w:top w:val="nil"/>
              <w:left w:val="nil"/>
              <w:bottom w:val="single" w:sz="4" w:space="0" w:color="auto"/>
              <w:right w:val="nil"/>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 </w:t>
            </w:r>
          </w:p>
        </w:tc>
        <w:tc>
          <w:tcPr>
            <w:tcW w:w="2860" w:type="dxa"/>
            <w:tcBorders>
              <w:top w:val="nil"/>
              <w:left w:val="nil"/>
              <w:bottom w:val="single" w:sz="4" w:space="0" w:color="auto"/>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240" w:type="dxa"/>
            <w:tcBorders>
              <w:top w:val="nil"/>
              <w:left w:val="nil"/>
              <w:bottom w:val="single" w:sz="4" w:space="0" w:color="auto"/>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 xml:space="preserve">Одредити локацију за сточно гробље у насељеном месту Кучево. </w:t>
            </w:r>
          </w:p>
        </w:tc>
        <w:tc>
          <w:tcPr>
            <w:tcW w:w="286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и МЗ Кучево</w:t>
            </w:r>
          </w:p>
        </w:tc>
        <w:tc>
          <w:tcPr>
            <w:tcW w:w="224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2016 - 2017. год.</w:t>
            </w:r>
          </w:p>
        </w:tc>
      </w:tr>
      <w:tr w:rsidR="003E4F75" w:rsidRPr="003E4F75" w:rsidTr="003E4F75">
        <w:trPr>
          <w:trHeight w:val="792"/>
        </w:trPr>
        <w:tc>
          <w:tcPr>
            <w:tcW w:w="960" w:type="dxa"/>
            <w:tcBorders>
              <w:top w:val="nil"/>
              <w:left w:val="single" w:sz="4" w:space="0" w:color="auto"/>
              <w:bottom w:val="nil"/>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w:t>
            </w:r>
          </w:p>
        </w:tc>
        <w:tc>
          <w:tcPr>
            <w:tcW w:w="540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 xml:space="preserve">Одредити локације за сточна гробља у насељеним местима на територији општине Кучево. </w:t>
            </w:r>
          </w:p>
        </w:tc>
        <w:tc>
          <w:tcPr>
            <w:tcW w:w="286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и МЗ на територији општине</w:t>
            </w:r>
          </w:p>
        </w:tc>
        <w:tc>
          <w:tcPr>
            <w:tcW w:w="224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Територије месних заједница</w:t>
            </w:r>
          </w:p>
        </w:tc>
        <w:tc>
          <w:tcPr>
            <w:tcW w:w="96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2016 - 2017. год.</w:t>
            </w:r>
          </w:p>
        </w:tc>
      </w:tr>
      <w:tr w:rsidR="003E4F75" w:rsidRPr="003E4F75" w:rsidTr="003E4F75">
        <w:trPr>
          <w:trHeight w:val="264"/>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5400" w:type="dxa"/>
            <w:tcBorders>
              <w:top w:val="single" w:sz="4" w:space="0" w:color="auto"/>
              <w:left w:val="nil"/>
              <w:bottom w:val="single" w:sz="4" w:space="0" w:color="auto"/>
              <w:right w:val="nil"/>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 </w:t>
            </w:r>
          </w:p>
        </w:tc>
        <w:tc>
          <w:tcPr>
            <w:tcW w:w="2860" w:type="dxa"/>
            <w:tcBorders>
              <w:top w:val="single" w:sz="4" w:space="0" w:color="auto"/>
              <w:left w:val="nil"/>
              <w:bottom w:val="single" w:sz="4" w:space="0" w:color="auto"/>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240" w:type="dxa"/>
            <w:tcBorders>
              <w:top w:val="single" w:sz="4" w:space="0" w:color="auto"/>
              <w:left w:val="nil"/>
              <w:bottom w:val="single" w:sz="4" w:space="0" w:color="auto"/>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264"/>
        </w:trPr>
        <w:tc>
          <w:tcPr>
            <w:tcW w:w="1242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ПСИ ЛУТАЛИЦЕ</w:t>
            </w:r>
          </w:p>
        </w:tc>
      </w:tr>
      <w:tr w:rsidR="003E4F75" w:rsidRPr="003E4F75" w:rsidTr="003E4F75">
        <w:trPr>
          <w:trHeight w:val="264"/>
        </w:trPr>
        <w:tc>
          <w:tcPr>
            <w:tcW w:w="960" w:type="dxa"/>
            <w:tcBorders>
              <w:top w:val="nil"/>
              <w:left w:val="single" w:sz="4" w:space="0" w:color="auto"/>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 </w:t>
            </w:r>
          </w:p>
        </w:tc>
        <w:tc>
          <w:tcPr>
            <w:tcW w:w="5400" w:type="dxa"/>
            <w:tcBorders>
              <w:top w:val="nil"/>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860" w:type="dxa"/>
            <w:tcBorders>
              <w:top w:val="nil"/>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240" w:type="dxa"/>
            <w:tcBorders>
              <w:top w:val="nil"/>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79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Обезбедити простор за прихват животиња, опремити и едуковати кадар уз медицински третман и појачати зоохигијенску службу ЈКП Кучево.</w:t>
            </w:r>
          </w:p>
        </w:tc>
        <w:tc>
          <w:tcPr>
            <w:tcW w:w="286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и ЈКП Кучево</w:t>
            </w:r>
          </w:p>
        </w:tc>
        <w:tc>
          <w:tcPr>
            <w:tcW w:w="2240" w:type="dxa"/>
            <w:tcBorders>
              <w:top w:val="nil"/>
              <w:left w:val="nil"/>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2016 - 2017. год.</w:t>
            </w:r>
          </w:p>
        </w:tc>
      </w:tr>
      <w:tr w:rsidR="003E4F75" w:rsidRPr="003E4F75" w:rsidTr="003E4F75">
        <w:trPr>
          <w:trHeight w:val="528"/>
        </w:trPr>
        <w:tc>
          <w:tcPr>
            <w:tcW w:w="960" w:type="dxa"/>
            <w:tcBorders>
              <w:top w:val="nil"/>
              <w:left w:val="single" w:sz="4" w:space="0" w:color="auto"/>
              <w:bottom w:val="nil"/>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2.</w:t>
            </w:r>
          </w:p>
        </w:tc>
        <w:tc>
          <w:tcPr>
            <w:tcW w:w="540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Појачати сарадњу зоохигијенске службе ЈКП-а Кучево и месних заједница на територији општине Кучево.</w:t>
            </w:r>
          </w:p>
        </w:tc>
        <w:tc>
          <w:tcPr>
            <w:tcW w:w="286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ЈКП Кучево и МЗ на територији општине Кучево</w:t>
            </w:r>
          </w:p>
        </w:tc>
        <w:tc>
          <w:tcPr>
            <w:tcW w:w="224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xml:space="preserve">МЗ на територији општине Кучево </w:t>
            </w:r>
          </w:p>
        </w:tc>
        <w:tc>
          <w:tcPr>
            <w:tcW w:w="960" w:type="dxa"/>
            <w:tcBorders>
              <w:top w:val="nil"/>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r w:rsidR="003E4F75" w:rsidRPr="003E4F75" w:rsidTr="003E4F75">
        <w:trPr>
          <w:trHeight w:val="264"/>
        </w:trPr>
        <w:tc>
          <w:tcPr>
            <w:tcW w:w="960" w:type="dxa"/>
            <w:tcBorders>
              <w:top w:val="single" w:sz="4" w:space="0" w:color="auto"/>
              <w:left w:val="single" w:sz="4" w:space="0" w:color="auto"/>
              <w:bottom w:val="nil"/>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5400" w:type="dxa"/>
            <w:tcBorders>
              <w:top w:val="single" w:sz="4" w:space="0" w:color="auto"/>
              <w:left w:val="nil"/>
              <w:bottom w:val="nil"/>
              <w:right w:val="nil"/>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 </w:t>
            </w:r>
          </w:p>
        </w:tc>
        <w:tc>
          <w:tcPr>
            <w:tcW w:w="2860" w:type="dxa"/>
            <w:tcBorders>
              <w:top w:val="single" w:sz="4" w:space="0" w:color="auto"/>
              <w:left w:val="nil"/>
              <w:bottom w:val="nil"/>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240" w:type="dxa"/>
            <w:tcBorders>
              <w:top w:val="single" w:sz="4" w:space="0" w:color="auto"/>
              <w:left w:val="nil"/>
              <w:bottom w:val="nil"/>
              <w:right w:val="nil"/>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960" w:type="dxa"/>
            <w:tcBorders>
              <w:top w:val="single" w:sz="4" w:space="0" w:color="auto"/>
              <w:left w:val="nil"/>
              <w:bottom w:val="nil"/>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264"/>
        </w:trPr>
        <w:tc>
          <w:tcPr>
            <w:tcW w:w="12420" w:type="dxa"/>
            <w:gridSpan w:val="5"/>
            <w:tcBorders>
              <w:top w:val="single" w:sz="4" w:space="0" w:color="auto"/>
              <w:left w:val="single" w:sz="4" w:space="0" w:color="auto"/>
              <w:bottom w:val="nil"/>
              <w:right w:val="single" w:sz="4" w:space="0" w:color="000000"/>
            </w:tcBorders>
            <w:shd w:val="clear" w:color="auto" w:fill="auto"/>
            <w:noWrap/>
            <w:vAlign w:val="center"/>
            <w:hideMark/>
          </w:tcPr>
          <w:p w:rsidR="003E4F75" w:rsidRPr="003E4F75" w:rsidRDefault="003E4F75" w:rsidP="003E4F75">
            <w:pPr>
              <w:spacing w:line="240" w:lineRule="auto"/>
              <w:jc w:val="center"/>
              <w:rPr>
                <w:rFonts w:eastAsia="Times New Roman"/>
                <w:b/>
                <w:bCs/>
                <w:color w:val="000000"/>
                <w:sz w:val="20"/>
                <w:szCs w:val="20"/>
              </w:rPr>
            </w:pPr>
            <w:r w:rsidRPr="003E4F75">
              <w:rPr>
                <w:rFonts w:eastAsia="Times New Roman"/>
                <w:b/>
                <w:bCs/>
                <w:color w:val="000000"/>
                <w:sz w:val="20"/>
                <w:szCs w:val="20"/>
              </w:rPr>
              <w:t>ЛОКАЛНИ ПУТЕВИ И КАНАЛИ</w:t>
            </w:r>
          </w:p>
        </w:tc>
      </w:tr>
      <w:tr w:rsidR="003E4F75" w:rsidRPr="003E4F75" w:rsidTr="003E4F75">
        <w:trPr>
          <w:trHeight w:val="264"/>
        </w:trPr>
        <w:tc>
          <w:tcPr>
            <w:tcW w:w="960" w:type="dxa"/>
            <w:tcBorders>
              <w:top w:val="single" w:sz="4" w:space="0" w:color="auto"/>
              <w:left w:val="single" w:sz="4" w:space="0" w:color="auto"/>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5400" w:type="dxa"/>
            <w:tcBorders>
              <w:top w:val="single" w:sz="4" w:space="0" w:color="auto"/>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860" w:type="dxa"/>
            <w:tcBorders>
              <w:top w:val="single" w:sz="4" w:space="0" w:color="auto"/>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2240" w:type="dxa"/>
            <w:tcBorders>
              <w:top w:val="single" w:sz="4" w:space="0" w:color="auto"/>
              <w:left w:val="nil"/>
              <w:bottom w:val="single" w:sz="4" w:space="0" w:color="auto"/>
              <w:right w:val="nil"/>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 </w:t>
            </w:r>
          </w:p>
        </w:tc>
      </w:tr>
      <w:tr w:rsidR="003E4F75" w:rsidRPr="003E4F75" w:rsidTr="003E4F75">
        <w:trPr>
          <w:trHeight w:val="10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1.</w:t>
            </w:r>
          </w:p>
        </w:tc>
        <w:tc>
          <w:tcPr>
            <w:tcW w:w="540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left"/>
              <w:rPr>
                <w:rFonts w:eastAsia="Times New Roman"/>
                <w:color w:val="000000"/>
                <w:sz w:val="20"/>
                <w:szCs w:val="20"/>
              </w:rPr>
            </w:pPr>
            <w:r w:rsidRPr="003E4F75">
              <w:rPr>
                <w:rFonts w:eastAsia="Times New Roman"/>
                <w:color w:val="000000"/>
                <w:sz w:val="20"/>
                <w:szCs w:val="20"/>
              </w:rPr>
              <w:t>Стално вршити насипање и равнање локалних путева, чишћење и одржавање путних канала и поткресивање грања и шибља.</w:t>
            </w:r>
          </w:p>
        </w:tc>
        <w:tc>
          <w:tcPr>
            <w:tcW w:w="28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Општина Кучево, Месне заједнице и ЈП Дирекција за изградњу и развој насеља општине Кучево</w:t>
            </w:r>
          </w:p>
        </w:tc>
        <w:tc>
          <w:tcPr>
            <w:tcW w:w="224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Кучево и територије месних заједница у општини Кучево</w:t>
            </w:r>
          </w:p>
        </w:tc>
        <w:tc>
          <w:tcPr>
            <w:tcW w:w="960" w:type="dxa"/>
            <w:tcBorders>
              <w:top w:val="nil"/>
              <w:left w:val="nil"/>
              <w:bottom w:val="single" w:sz="4" w:space="0" w:color="auto"/>
              <w:right w:val="single" w:sz="4" w:space="0" w:color="auto"/>
            </w:tcBorders>
            <w:shd w:val="clear" w:color="auto" w:fill="auto"/>
            <w:vAlign w:val="center"/>
            <w:hideMark/>
          </w:tcPr>
          <w:p w:rsidR="003E4F75" w:rsidRPr="003E4F75" w:rsidRDefault="003E4F75" w:rsidP="003E4F75">
            <w:pPr>
              <w:spacing w:line="240" w:lineRule="auto"/>
              <w:jc w:val="center"/>
              <w:rPr>
                <w:rFonts w:eastAsia="Times New Roman"/>
                <w:color w:val="000000"/>
                <w:sz w:val="20"/>
                <w:szCs w:val="20"/>
              </w:rPr>
            </w:pPr>
            <w:r w:rsidRPr="003E4F75">
              <w:rPr>
                <w:rFonts w:eastAsia="Times New Roman"/>
                <w:color w:val="000000"/>
                <w:sz w:val="20"/>
                <w:szCs w:val="20"/>
              </w:rPr>
              <w:t>стални задатак</w:t>
            </w:r>
          </w:p>
        </w:tc>
      </w:tr>
    </w:tbl>
    <w:p w:rsidR="00C74F72" w:rsidRPr="00C74F72" w:rsidRDefault="00C74F72" w:rsidP="00C74F72"/>
    <w:p w:rsidR="00C46213" w:rsidRDefault="00C46213" w:rsidP="00C46213"/>
    <w:p w:rsidR="002B0EA7" w:rsidRPr="002B0EA7" w:rsidRDefault="002B0EA7" w:rsidP="002B0EA7">
      <w:r>
        <w:tab/>
      </w:r>
    </w:p>
    <w:p w:rsidR="002B0EA7" w:rsidRPr="002B0EA7" w:rsidRDefault="002B0EA7" w:rsidP="00C46213"/>
    <w:p w:rsidR="00CD436D" w:rsidRPr="00CD436D" w:rsidRDefault="00CD436D" w:rsidP="00CD436D"/>
    <w:p w:rsidR="00F806D2" w:rsidRPr="00F806D2" w:rsidRDefault="00F806D2" w:rsidP="00F806D2"/>
    <w:p w:rsidR="00A24D4D" w:rsidRPr="00A24D4D" w:rsidRDefault="00A24D4D" w:rsidP="00A24D4D">
      <w:pPr>
        <w:ind w:left="360"/>
      </w:pPr>
    </w:p>
    <w:p w:rsidR="00A24D4D" w:rsidRPr="00A24D4D" w:rsidRDefault="00A24D4D" w:rsidP="00A24D4D">
      <w:pPr>
        <w:ind w:firstLine="720"/>
        <w:rPr>
          <w:rFonts w:eastAsia="Calibri,Bold"/>
          <w:color w:val="FF0000"/>
          <w:szCs w:val="24"/>
        </w:rPr>
      </w:pPr>
    </w:p>
    <w:p w:rsidR="00A24D4D" w:rsidRPr="00A24D4D" w:rsidRDefault="00A24D4D" w:rsidP="00A24D4D">
      <w:pPr>
        <w:rPr>
          <w:i/>
          <w:iCs/>
          <w:szCs w:val="24"/>
        </w:rPr>
      </w:pPr>
    </w:p>
    <w:p w:rsidR="00950496" w:rsidRPr="00950496" w:rsidRDefault="00950496" w:rsidP="00950496"/>
    <w:p w:rsidR="00950496" w:rsidRPr="00950496" w:rsidRDefault="00950496" w:rsidP="00950496">
      <w:pPr>
        <w:ind w:firstLine="720"/>
        <w:rPr>
          <w:szCs w:val="24"/>
        </w:rPr>
      </w:pPr>
    </w:p>
    <w:p w:rsidR="00950496" w:rsidRPr="00950496" w:rsidRDefault="00950496" w:rsidP="00950496">
      <w:pPr>
        <w:ind w:firstLine="720"/>
        <w:rPr>
          <w:szCs w:val="24"/>
        </w:rPr>
      </w:pPr>
    </w:p>
    <w:p w:rsidR="003E4F75" w:rsidRDefault="003E4F75" w:rsidP="00950496">
      <w:pPr>
        <w:sectPr w:rsidR="003E4F75" w:rsidSect="003E4F75">
          <w:pgSz w:w="15840" w:h="12240" w:orient="landscape"/>
          <w:pgMar w:top="851" w:right="1440" w:bottom="1418" w:left="1440" w:header="709" w:footer="709" w:gutter="0"/>
          <w:cols w:space="708"/>
          <w:docGrid w:linePitch="360"/>
        </w:sectPr>
      </w:pPr>
    </w:p>
    <w:p w:rsidR="00950496" w:rsidRPr="00950496" w:rsidRDefault="00950496" w:rsidP="00950496"/>
    <w:p w:rsidR="00950496" w:rsidRDefault="00950496" w:rsidP="00950496">
      <w:pPr>
        <w:ind w:firstLine="720"/>
        <w:rPr>
          <w:szCs w:val="24"/>
        </w:rPr>
      </w:pPr>
    </w:p>
    <w:p w:rsidR="00950496" w:rsidRDefault="00950496" w:rsidP="00950496">
      <w:pPr>
        <w:ind w:firstLine="720"/>
        <w:rPr>
          <w:szCs w:val="24"/>
        </w:rPr>
      </w:pPr>
    </w:p>
    <w:p w:rsidR="00950496" w:rsidRPr="00950496" w:rsidRDefault="00950496" w:rsidP="00950496">
      <w:pPr>
        <w:ind w:firstLine="720"/>
        <w:rPr>
          <w:szCs w:val="24"/>
        </w:rPr>
      </w:pPr>
    </w:p>
    <w:p w:rsidR="00AD33DE" w:rsidRDefault="00AD33DE" w:rsidP="00E60B6B"/>
    <w:p w:rsidR="00E60B6B" w:rsidRPr="00E60B6B" w:rsidRDefault="00E60B6B" w:rsidP="00E60B6B"/>
    <w:p w:rsidR="00E60B6B" w:rsidRPr="00E60B6B" w:rsidRDefault="00E60B6B" w:rsidP="00E60B6B">
      <w:pPr>
        <w:jc w:val="center"/>
        <w:rPr>
          <w:szCs w:val="24"/>
        </w:rPr>
      </w:pPr>
    </w:p>
    <w:p w:rsidR="00E60B6B" w:rsidRPr="00B035F1" w:rsidRDefault="00E60B6B" w:rsidP="00B035F1">
      <w:pPr>
        <w:ind w:left="360"/>
      </w:pPr>
    </w:p>
    <w:p w:rsidR="003F3423" w:rsidRPr="003F3423" w:rsidRDefault="003F3423" w:rsidP="003F3423">
      <w:pPr>
        <w:rPr>
          <w:rFonts w:eastAsia="Calibri,Bold"/>
          <w:i/>
          <w:szCs w:val="24"/>
        </w:rPr>
      </w:pPr>
    </w:p>
    <w:p w:rsidR="003F3423" w:rsidRPr="003F3423" w:rsidRDefault="003F3423" w:rsidP="003F3423">
      <w:pPr>
        <w:rPr>
          <w:rFonts w:eastAsia="Calibri,Bold"/>
          <w:i/>
          <w:szCs w:val="24"/>
        </w:rPr>
      </w:pPr>
    </w:p>
    <w:p w:rsidR="003F3423" w:rsidRPr="003F3423" w:rsidRDefault="003F3423" w:rsidP="003F3423">
      <w:pPr>
        <w:rPr>
          <w:rFonts w:eastAsia="Calibri,Bold"/>
          <w:i/>
          <w:color w:val="FF0000"/>
          <w:szCs w:val="24"/>
        </w:rPr>
      </w:pPr>
    </w:p>
    <w:p w:rsidR="0009578B" w:rsidRPr="0009578B" w:rsidRDefault="0009578B" w:rsidP="0009578B">
      <w:pPr>
        <w:ind w:firstLine="720"/>
        <w:rPr>
          <w:rFonts w:eastAsia="Calibri,Bold"/>
          <w:szCs w:val="24"/>
        </w:rPr>
      </w:pPr>
    </w:p>
    <w:p w:rsidR="0009578B" w:rsidRPr="0009578B" w:rsidRDefault="0009578B" w:rsidP="0009578B"/>
    <w:p w:rsidR="0009578B" w:rsidRPr="0009578B" w:rsidRDefault="0009578B" w:rsidP="0009578B">
      <w:pPr>
        <w:rPr>
          <w:rFonts w:eastAsia="Calibri,Bold"/>
          <w:i/>
          <w:szCs w:val="24"/>
        </w:rPr>
      </w:pPr>
    </w:p>
    <w:p w:rsidR="0009578B" w:rsidRPr="0009578B" w:rsidRDefault="0009578B" w:rsidP="009D7842">
      <w:pPr>
        <w:rPr>
          <w:szCs w:val="24"/>
        </w:rPr>
      </w:pPr>
    </w:p>
    <w:p w:rsidR="009D7842" w:rsidRPr="009D7842" w:rsidRDefault="009D7842" w:rsidP="009D7842">
      <w:pPr>
        <w:rPr>
          <w:szCs w:val="24"/>
        </w:rPr>
      </w:pPr>
    </w:p>
    <w:p w:rsidR="007F6085" w:rsidRDefault="007F6085" w:rsidP="007F6085">
      <w:pPr>
        <w:kinsoku w:val="0"/>
        <w:overflowPunct w:val="0"/>
        <w:spacing w:before="9" w:line="260" w:lineRule="exact"/>
        <w:rPr>
          <w:sz w:val="26"/>
        </w:rPr>
      </w:pPr>
    </w:p>
    <w:p w:rsidR="007F6085" w:rsidRPr="009D7842" w:rsidRDefault="007F6085" w:rsidP="009D7842">
      <w:pPr>
        <w:ind w:left="360"/>
        <w:rPr>
          <w:spacing w:val="1"/>
          <w:szCs w:val="24"/>
        </w:rPr>
      </w:pPr>
    </w:p>
    <w:p w:rsidR="00AF1AEE" w:rsidRPr="00AF1AEE" w:rsidRDefault="00AF1AEE" w:rsidP="00AF1AEE">
      <w:pPr>
        <w:ind w:left="360"/>
        <w:rPr>
          <w:szCs w:val="24"/>
        </w:rPr>
      </w:pPr>
    </w:p>
    <w:p w:rsidR="006F30B5" w:rsidRPr="006F30B5" w:rsidRDefault="006F30B5" w:rsidP="006F30B5">
      <w:pPr>
        <w:pStyle w:val="ListParagraph"/>
        <w:rPr>
          <w:sz w:val="24"/>
          <w:szCs w:val="24"/>
        </w:rPr>
      </w:pPr>
    </w:p>
    <w:p w:rsidR="006F30B5" w:rsidRPr="006F30B5" w:rsidRDefault="006F30B5" w:rsidP="006F30B5">
      <w:pPr>
        <w:rPr>
          <w:bCs/>
          <w:szCs w:val="24"/>
        </w:rPr>
      </w:pPr>
    </w:p>
    <w:p w:rsidR="006F30B5" w:rsidRPr="006F30B5" w:rsidRDefault="006F30B5" w:rsidP="006F30B5">
      <w:pPr>
        <w:ind w:firstLine="720"/>
        <w:rPr>
          <w:szCs w:val="24"/>
        </w:rPr>
      </w:pPr>
      <w:r>
        <w:rPr>
          <w:rFonts w:ascii="Arial" w:hAnsi="Arial" w:cs="Arial"/>
        </w:rPr>
        <w:t xml:space="preserve"> </w:t>
      </w:r>
      <w:r>
        <w:rPr>
          <w:rFonts w:ascii="Arial" w:hAnsi="Arial" w:cs="Arial"/>
          <w:spacing w:val="59"/>
        </w:rPr>
        <w:t xml:space="preserve"> </w:t>
      </w:r>
      <w:r>
        <w:rPr>
          <w:rFonts w:ascii="Arial" w:hAnsi="Arial" w:cs="Arial"/>
          <w:color w:val="C8C5E8"/>
        </w:rPr>
        <w:t xml:space="preserve">,   </w:t>
      </w:r>
      <w:r>
        <w:rPr>
          <w:rFonts w:ascii="Arial" w:hAnsi="Arial" w:cs="Arial"/>
          <w:color w:val="C8C5E8"/>
          <w:spacing w:val="1"/>
        </w:rPr>
        <w:t xml:space="preserve"> </w:t>
      </w:r>
    </w:p>
    <w:p w:rsidR="006F39D8" w:rsidRPr="006F39D8" w:rsidRDefault="006F39D8" w:rsidP="006F39D8">
      <w:pPr>
        <w:rPr>
          <w:szCs w:val="24"/>
        </w:rPr>
      </w:pPr>
    </w:p>
    <w:p w:rsidR="00401190" w:rsidRPr="00401190" w:rsidRDefault="00401190" w:rsidP="00401190">
      <w:pPr>
        <w:ind w:firstLine="720"/>
        <w:rPr>
          <w:szCs w:val="24"/>
        </w:rPr>
      </w:pPr>
    </w:p>
    <w:p w:rsidR="000235DC" w:rsidRPr="000235DC" w:rsidRDefault="000235DC" w:rsidP="000235DC">
      <w:pPr>
        <w:ind w:firstLine="720"/>
        <w:rPr>
          <w:szCs w:val="24"/>
        </w:rPr>
      </w:pPr>
    </w:p>
    <w:p w:rsidR="000235DC" w:rsidRPr="000235DC" w:rsidRDefault="000235DC" w:rsidP="000235DC">
      <w:pPr>
        <w:ind w:firstLine="720"/>
        <w:rPr>
          <w:szCs w:val="24"/>
        </w:rPr>
      </w:pPr>
    </w:p>
    <w:p w:rsidR="000235DC" w:rsidRPr="000235DC" w:rsidRDefault="000235DC" w:rsidP="000235DC"/>
    <w:p w:rsidR="000235DC" w:rsidRPr="000235DC" w:rsidRDefault="000235DC" w:rsidP="000235DC"/>
    <w:p w:rsidR="0072612F" w:rsidRPr="0072612F" w:rsidRDefault="0072612F" w:rsidP="0072612F">
      <w:pPr>
        <w:autoSpaceDE w:val="0"/>
        <w:autoSpaceDN w:val="0"/>
        <w:adjustRightInd w:val="0"/>
        <w:spacing w:line="240" w:lineRule="auto"/>
        <w:rPr>
          <w:rFonts w:eastAsia="Calibri,Bold"/>
          <w:i/>
          <w:iCs/>
          <w:szCs w:val="24"/>
        </w:rPr>
      </w:pPr>
    </w:p>
    <w:p w:rsidR="0072612F" w:rsidRPr="00672A3A" w:rsidRDefault="0072612F" w:rsidP="0072612F">
      <w:pPr>
        <w:jc w:val="center"/>
        <w:rPr>
          <w:szCs w:val="24"/>
        </w:rPr>
      </w:pPr>
    </w:p>
    <w:p w:rsidR="00672A3A" w:rsidRPr="00672A3A" w:rsidRDefault="00672A3A" w:rsidP="00672A3A"/>
    <w:p w:rsidR="00F850FF" w:rsidRPr="00672A3A" w:rsidRDefault="00672A3A" w:rsidP="00F850FF">
      <w:pPr>
        <w:jc w:val="center"/>
        <w:rPr>
          <w:sz w:val="28"/>
          <w:szCs w:val="28"/>
        </w:rPr>
      </w:pPr>
      <w:r>
        <w:rPr>
          <w:sz w:val="28"/>
          <w:szCs w:val="28"/>
        </w:rPr>
        <w:t xml:space="preserve"> </w:t>
      </w:r>
    </w:p>
    <w:sectPr w:rsidR="00F850FF" w:rsidRPr="00672A3A" w:rsidSect="003E4F75">
      <w:pgSz w:w="12240" w:h="15840"/>
      <w:pgMar w:top="1440" w:right="851" w:bottom="1440"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F07" w:rsidRDefault="002E2F07" w:rsidP="00C94193">
      <w:pPr>
        <w:spacing w:line="240" w:lineRule="auto"/>
      </w:pPr>
      <w:r>
        <w:separator/>
      </w:r>
    </w:p>
  </w:endnote>
  <w:endnote w:type="continuationSeparator" w:id="1">
    <w:p w:rsidR="002E2F07" w:rsidRDefault="002E2F07" w:rsidP="00C9419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CD06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CD06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CD064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0103"/>
      <w:docPartObj>
        <w:docPartGallery w:val="Page Numbers (Bottom of Page)"/>
        <w:docPartUnique/>
      </w:docPartObj>
    </w:sdtPr>
    <w:sdtContent>
      <w:p w:rsidR="00DD6844" w:rsidRDefault="004F30B5">
        <w:pPr>
          <w:pStyle w:val="Footer"/>
          <w:jc w:val="center"/>
        </w:pPr>
        <w:fldSimple w:instr=" PAGE   \* MERGEFORMAT ">
          <w:r w:rsidR="00197FB6">
            <w:rPr>
              <w:noProof/>
            </w:rPr>
            <w:t>147</w:t>
          </w:r>
        </w:fldSimple>
      </w:p>
    </w:sdtContent>
  </w:sdt>
  <w:p w:rsidR="00DD6844" w:rsidRDefault="00DD68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F07" w:rsidRDefault="002E2F07" w:rsidP="00C94193">
      <w:pPr>
        <w:spacing w:line="240" w:lineRule="auto"/>
      </w:pPr>
      <w:r>
        <w:separator/>
      </w:r>
    </w:p>
  </w:footnote>
  <w:footnote w:type="continuationSeparator" w:id="1">
    <w:p w:rsidR="002E2F07" w:rsidRDefault="002E2F07" w:rsidP="00C9419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4F30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53200" o:spid="_x0000_s123907" type="#_x0000_t136" style="position:absolute;left:0;text-align:left;margin-left:0;margin-top:0;width:609.15pt;height:93.7pt;rotation:315;z-index:-251654144;mso-position-horizontal:center;mso-position-horizontal-relative:margin;mso-position-vertical:center;mso-position-vertical-relative:margin" o:allowincell="f" fillcolor="silver" stroked="f">
          <v:fill opacity=".5"/>
          <v:textpath style="font-family:&quot;Times New Roman&quot;;font-size:1pt" string="РАДНА ВЕРЗИЈА"/>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4F30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53201" o:spid="_x0000_s123908" type="#_x0000_t136" style="position:absolute;left:0;text-align:left;margin-left:0;margin-top:0;width:609.15pt;height:93.7pt;rotation:315;z-index:-251652096;mso-position-horizontal:center;mso-position-horizontal-relative:margin;mso-position-vertical:center;mso-position-vertical-relative:margin" o:allowincell="f" fillcolor="silver" stroked="f">
          <v:fill opacity=".5"/>
          <v:textpath style="font-family:&quot;Times New Roman&quot;;font-size:1pt" string="РАДНА ВЕРЗИЈА"/>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4F30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53199" o:spid="_x0000_s123906" type="#_x0000_t136" style="position:absolute;left:0;text-align:left;margin-left:0;margin-top:0;width:609.15pt;height:93.7pt;rotation:315;z-index:-251656192;mso-position-horizontal:center;mso-position-horizontal-relative:margin;mso-position-vertical:center;mso-position-vertical-relative:margin" o:allowincell="f" fillcolor="silver" stroked="f">
          <v:fill opacity=".5"/>
          <v:textpath style="font-family:&quot;Times New Roman&quot;;font-size:1pt" string="РАДНА ВЕРЗИЈА"/>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4F30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53203" o:spid="_x0000_s123910" type="#_x0000_t136" style="position:absolute;left:0;text-align:left;margin-left:0;margin-top:0;width:609.15pt;height:93.7pt;rotation:315;z-index:-251648000;mso-position-horizontal:center;mso-position-horizontal-relative:margin;mso-position-vertical:center;mso-position-vertical-relative:margin" o:allowincell="f" fillcolor="silver" stroked="f">
          <v:fill opacity=".5"/>
          <v:textpath style="font-family:&quot;Times New Roman&quot;;font-size:1pt" string="РАДНА ВЕРЗИЈА"/>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4F30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53204" o:spid="_x0000_s123911" type="#_x0000_t136" style="position:absolute;left:0;text-align:left;margin-left:0;margin-top:0;width:609.15pt;height:93.7pt;rotation:315;z-index:-251645952;mso-position-horizontal:center;mso-position-horizontal-relative:margin;mso-position-vertical:center;mso-position-vertical-relative:margin" o:allowincell="f" fillcolor="silver" stroked="f">
          <v:fill opacity=".5"/>
          <v:textpath style="font-family:&quot;Times New Roman&quot;;font-size:1pt" string="РАДНА ВЕРЗИЈА"/>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49" w:rsidRDefault="004F30B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53202" o:spid="_x0000_s123909" type="#_x0000_t136" style="position:absolute;left:0;text-align:left;margin-left:0;margin-top:0;width:609.15pt;height:93.7pt;rotation:315;z-index:-251650048;mso-position-horizontal:center;mso-position-horizontal-relative:margin;mso-position-vertical:center;mso-position-vertical-relative:margin" o:allowincell="f" fillcolor="silver" stroked="f">
          <v:fill opacity=".5"/>
          <v:textpath style="font-family:&quot;Times New Roman&quot;;font-size:1pt" string="РАДНА ВЕРЗИЈА"/>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6"/>
    <w:multiLevelType w:val="multilevel"/>
    <w:tmpl w:val="67D6FF66"/>
    <w:lvl w:ilvl="0">
      <w:start w:val="3"/>
      <w:numFmt w:val="decimal"/>
      <w:lvlText w:val="%1"/>
      <w:lvlJc w:val="left"/>
      <w:pPr>
        <w:ind w:hanging="773"/>
      </w:pPr>
    </w:lvl>
    <w:lvl w:ilvl="1">
      <w:start w:val="1"/>
      <w:numFmt w:val="decimal"/>
      <w:lvlText w:val="%1.%2"/>
      <w:lvlJc w:val="left"/>
      <w:pPr>
        <w:ind w:hanging="773"/>
      </w:pPr>
    </w:lvl>
    <w:lvl w:ilvl="2">
      <w:start w:val="2"/>
      <w:numFmt w:val="decimal"/>
      <w:lvlText w:val="%1.%2.%3."/>
      <w:lvlJc w:val="left"/>
      <w:pPr>
        <w:ind w:hanging="773"/>
      </w:pPr>
      <w:rPr>
        <w:rFonts w:ascii="Arial" w:hAnsi="Arial" w:cs="Arial"/>
        <w:b/>
        <w:bCs/>
        <w:spacing w:val="-1"/>
        <w:w w:val="99"/>
        <w:sz w:val="28"/>
        <w:szCs w:val="28"/>
      </w:rPr>
    </w:lvl>
    <w:lvl w:ilvl="3">
      <w:start w:val="1"/>
      <w:numFmt w:val="lowerLetter"/>
      <w:lvlText w:val="(%4)"/>
      <w:lvlJc w:val="left"/>
      <w:pPr>
        <w:ind w:hanging="360"/>
      </w:pPr>
      <w:rPr>
        <w:rFonts w:ascii="Arial" w:hAnsi="Arial" w:cs="Arial"/>
        <w:b w:val="0"/>
        <w:bCs w:val="0"/>
        <w:color w:val="C0504D" w:themeColor="accent2"/>
        <w:spacing w:val="-2"/>
        <w:sz w:val="22"/>
        <w:szCs w:val="22"/>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B"/>
    <w:multiLevelType w:val="multilevel"/>
    <w:tmpl w:val="0000088E"/>
    <w:lvl w:ilvl="0">
      <w:start w:val="1"/>
      <w:numFmt w:val="decimal"/>
      <w:lvlText w:val="%1."/>
      <w:lvlJc w:val="left"/>
      <w:pPr>
        <w:ind w:left="0" w:hanging="226"/>
      </w:pPr>
      <w:rPr>
        <w:rFonts w:ascii="Times New Roman" w:hAnsi="Times New Roman" w:cs="Times New Roman"/>
        <w:b w:val="0"/>
        <w:bCs w:val="0"/>
        <w:spacing w:val="-1"/>
        <w:w w:val="102"/>
        <w:sz w:val="22"/>
        <w:szCs w:val="22"/>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2">
    <w:nsid w:val="0000043E"/>
    <w:multiLevelType w:val="multilevel"/>
    <w:tmpl w:val="000008C1"/>
    <w:lvl w:ilvl="0">
      <w:numFmt w:val="bullet"/>
      <w:lvlText w:val="-"/>
      <w:lvlJc w:val="left"/>
      <w:pPr>
        <w:ind w:hanging="135"/>
      </w:pPr>
      <w:rPr>
        <w:rFonts w:ascii="Arial" w:hAnsi="Arial" w:cs="Arial"/>
        <w:b w:val="0"/>
        <w:bCs w:val="0"/>
        <w:sz w:val="22"/>
        <w:szCs w:val="22"/>
      </w:rPr>
    </w:lvl>
    <w:lvl w:ilvl="1">
      <w:numFmt w:val="bullet"/>
      <w:lvlText w:val="-"/>
      <w:lvlJc w:val="left"/>
      <w:pPr>
        <w:ind w:hanging="360"/>
      </w:pPr>
      <w:rPr>
        <w:rFonts w:ascii="Arial" w:hAnsi="Arial" w:cs="Arial"/>
        <w:b w:val="0"/>
        <w:bCs w:val="0"/>
        <w:sz w:val="22"/>
        <w:szCs w:val="22"/>
      </w:rPr>
    </w:lvl>
    <w:lvl w:ilvl="2">
      <w:numFmt w:val="bullet"/>
      <w:lvlText w:val="·"/>
      <w:lvlJc w:val="left"/>
      <w:pPr>
        <w:ind w:hanging="360"/>
      </w:pPr>
      <w:rPr>
        <w:rFonts w:ascii="Arial" w:hAnsi="Arial" w:cs="Arial"/>
        <w:b w:val="0"/>
        <w:bCs w:val="0"/>
        <w:w w:val="138"/>
        <w:sz w:val="22"/>
        <w:szCs w:val="22"/>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43"/>
    <w:multiLevelType w:val="multilevel"/>
    <w:tmpl w:val="000008C6"/>
    <w:lvl w:ilvl="0">
      <w:start w:val="2"/>
      <w:numFmt w:val="decimal"/>
      <w:lvlText w:val="%1."/>
      <w:lvlJc w:val="left"/>
      <w:pPr>
        <w:ind w:hanging="336"/>
      </w:pPr>
      <w:rPr>
        <w:rFonts w:ascii="Times New Roman" w:hAnsi="Times New Roman" w:cs="Times New Roman"/>
        <w:b w:val="0"/>
        <w:bCs w:val="0"/>
        <w:spacing w:val="-1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44"/>
    <w:multiLevelType w:val="multilevel"/>
    <w:tmpl w:val="000008C7"/>
    <w:lvl w:ilvl="0">
      <w:start w:val="1"/>
      <w:numFmt w:val="decimal"/>
      <w:lvlText w:val="%1."/>
      <w:lvlJc w:val="left"/>
      <w:pPr>
        <w:ind w:hanging="346"/>
      </w:pPr>
      <w:rPr>
        <w:rFonts w:ascii="Times New Roman" w:hAnsi="Times New Roman" w:cs="Times New Roman"/>
        <w:b w:val="0"/>
        <w:bCs w:val="0"/>
        <w:spacing w:val="-24"/>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4E"/>
    <w:multiLevelType w:val="multilevel"/>
    <w:tmpl w:val="000008D1"/>
    <w:lvl w:ilvl="0">
      <w:start w:val="1"/>
      <w:numFmt w:val="decimal"/>
      <w:lvlText w:val="%1."/>
      <w:lvlJc w:val="left"/>
      <w:pPr>
        <w:ind w:hanging="336"/>
      </w:pPr>
      <w:rPr>
        <w:rFonts w:ascii="Times New Roman" w:hAnsi="Times New Roman" w:cs="Times New Roman"/>
        <w:b/>
        <w:bCs/>
        <w:spacing w:val="-2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C0313A3"/>
    <w:multiLevelType w:val="multilevel"/>
    <w:tmpl w:val="0DA000A4"/>
    <w:lvl w:ilvl="0">
      <w:start w:val="7"/>
      <w:numFmt w:val="decimal"/>
      <w:lvlText w:val="%1."/>
      <w:lvlJc w:val="left"/>
      <w:pPr>
        <w:ind w:left="408" w:hanging="408"/>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0CAE1A9E"/>
    <w:multiLevelType w:val="multilevel"/>
    <w:tmpl w:val="4A68E31E"/>
    <w:lvl w:ilvl="0">
      <w:start w:val="1"/>
      <w:numFmt w:val="decimal"/>
      <w:lvlText w:val="%1."/>
      <w:lvlJc w:val="left"/>
      <w:pPr>
        <w:ind w:left="720" w:hanging="360"/>
      </w:pPr>
      <w:rPr>
        <w:rFonts w:hint="default"/>
      </w:rPr>
    </w:lvl>
    <w:lvl w:ilvl="1">
      <w:start w:val="6"/>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4221EAD"/>
    <w:multiLevelType w:val="multilevel"/>
    <w:tmpl w:val="260279FC"/>
    <w:lvl w:ilvl="0">
      <w:start w:val="6"/>
      <w:numFmt w:val="decimal"/>
      <w:lvlText w:val="%1."/>
      <w:lvlJc w:val="left"/>
      <w:pPr>
        <w:ind w:left="540" w:hanging="540"/>
      </w:pPr>
      <w:rPr>
        <w:rFonts w:hint="default"/>
      </w:rPr>
    </w:lvl>
    <w:lvl w:ilvl="1">
      <w:start w:val="7"/>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58252B6"/>
    <w:multiLevelType w:val="hybridMultilevel"/>
    <w:tmpl w:val="15107694"/>
    <w:lvl w:ilvl="0" w:tplc="1A0203DA">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9BD190B"/>
    <w:multiLevelType w:val="multilevel"/>
    <w:tmpl w:val="DF9E42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2050501A"/>
    <w:multiLevelType w:val="hybridMultilevel"/>
    <w:tmpl w:val="24843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810BD"/>
    <w:multiLevelType w:val="multilevel"/>
    <w:tmpl w:val="73503B96"/>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2CE050EF"/>
    <w:multiLevelType w:val="hybridMultilevel"/>
    <w:tmpl w:val="2D00A77A"/>
    <w:lvl w:ilvl="0" w:tplc="23F0088C">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A3569D"/>
    <w:multiLevelType w:val="hybridMultilevel"/>
    <w:tmpl w:val="2C341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16166A"/>
    <w:multiLevelType w:val="hybridMultilevel"/>
    <w:tmpl w:val="E5BE6298"/>
    <w:lvl w:ilvl="0" w:tplc="977CF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75440DD"/>
    <w:multiLevelType w:val="multilevel"/>
    <w:tmpl w:val="1CEA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DD41DE5"/>
    <w:multiLevelType w:val="hybridMultilevel"/>
    <w:tmpl w:val="FD428D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18611A"/>
    <w:multiLevelType w:val="hybridMultilevel"/>
    <w:tmpl w:val="510E07DE"/>
    <w:lvl w:ilvl="0" w:tplc="0BC048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5E3ABE"/>
    <w:multiLevelType w:val="multilevel"/>
    <w:tmpl w:val="4A68E31E"/>
    <w:lvl w:ilvl="0">
      <w:start w:val="1"/>
      <w:numFmt w:val="decimal"/>
      <w:lvlText w:val="%1."/>
      <w:lvlJc w:val="left"/>
      <w:pPr>
        <w:ind w:left="720" w:hanging="360"/>
      </w:pPr>
      <w:rPr>
        <w:rFonts w:hint="default"/>
      </w:rPr>
    </w:lvl>
    <w:lvl w:ilvl="1">
      <w:start w:val="6"/>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1EE0B8C"/>
    <w:multiLevelType w:val="hybridMultilevel"/>
    <w:tmpl w:val="5CFEF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6449CF"/>
    <w:multiLevelType w:val="multilevel"/>
    <w:tmpl w:val="7BBC774E"/>
    <w:lvl w:ilvl="0">
      <w:start w:val="3"/>
      <w:numFmt w:val="decimal"/>
      <w:lvlText w:val="%1."/>
      <w:lvlJc w:val="left"/>
      <w:pPr>
        <w:ind w:left="390" w:hanging="390"/>
      </w:pPr>
      <w:rPr>
        <w:rFonts w:hint="default"/>
      </w:rPr>
    </w:lvl>
    <w:lvl w:ilvl="1">
      <w:start w:val="3"/>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4D7C473F"/>
    <w:multiLevelType w:val="hybridMultilevel"/>
    <w:tmpl w:val="7D64D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F47BEE"/>
    <w:multiLevelType w:val="multilevel"/>
    <w:tmpl w:val="43AEC68E"/>
    <w:lvl w:ilvl="0">
      <w:start w:val="5"/>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3"/>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1A030E8"/>
    <w:multiLevelType w:val="multilevel"/>
    <w:tmpl w:val="532AEB42"/>
    <w:lvl w:ilvl="0">
      <w:start w:val="3"/>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53B9359D"/>
    <w:multiLevelType w:val="hybridMultilevel"/>
    <w:tmpl w:val="0C7A2416"/>
    <w:lvl w:ilvl="0" w:tplc="BB9CE470">
      <w:start w:val="9"/>
      <w:numFmt w:val="bullet"/>
      <w:lvlText w:val="-"/>
      <w:lvlJc w:val="left"/>
      <w:pPr>
        <w:ind w:left="1080" w:hanging="360"/>
      </w:pPr>
      <w:rPr>
        <w:rFonts w:ascii="Times New Roman" w:eastAsiaTheme="minorEastAsia" w:hAnsi="Times New Roman" w:cs="Times New Roman"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3E67356"/>
    <w:multiLevelType w:val="hybridMultilevel"/>
    <w:tmpl w:val="E3FA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A32C26"/>
    <w:multiLevelType w:val="hybridMultilevel"/>
    <w:tmpl w:val="ACA4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69419E"/>
    <w:multiLevelType w:val="hybridMultilevel"/>
    <w:tmpl w:val="D7160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2E6376"/>
    <w:multiLevelType w:val="hybridMultilevel"/>
    <w:tmpl w:val="A328C784"/>
    <w:lvl w:ilvl="0" w:tplc="1A0203DA">
      <w:numFmt w:val="bullet"/>
      <w:lvlText w:val="-"/>
      <w:lvlJc w:val="left"/>
      <w:pPr>
        <w:ind w:left="810" w:hanging="360"/>
      </w:pPr>
      <w:rPr>
        <w:rFonts w:ascii="Calibri" w:eastAsia="Times New Roman" w:hAnsi="Calibri"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cs="Wingdings" w:hint="default"/>
      </w:rPr>
    </w:lvl>
    <w:lvl w:ilvl="3" w:tplc="04090001">
      <w:start w:val="1"/>
      <w:numFmt w:val="bullet"/>
      <w:lvlText w:val=""/>
      <w:lvlJc w:val="left"/>
      <w:pPr>
        <w:ind w:left="2970" w:hanging="360"/>
      </w:pPr>
      <w:rPr>
        <w:rFonts w:ascii="Symbol" w:hAnsi="Symbol" w:cs="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cs="Wingdings" w:hint="default"/>
      </w:rPr>
    </w:lvl>
    <w:lvl w:ilvl="6" w:tplc="04090001">
      <w:start w:val="1"/>
      <w:numFmt w:val="bullet"/>
      <w:lvlText w:val=""/>
      <w:lvlJc w:val="left"/>
      <w:pPr>
        <w:ind w:left="5130" w:hanging="360"/>
      </w:pPr>
      <w:rPr>
        <w:rFonts w:ascii="Symbol" w:hAnsi="Symbol" w:cs="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cs="Wingdings" w:hint="default"/>
      </w:rPr>
    </w:lvl>
  </w:abstractNum>
  <w:abstractNum w:abstractNumId="30">
    <w:nsid w:val="619026F4"/>
    <w:multiLevelType w:val="hybridMultilevel"/>
    <w:tmpl w:val="33D4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0E5D23"/>
    <w:multiLevelType w:val="hybridMultilevel"/>
    <w:tmpl w:val="5A10755E"/>
    <w:lvl w:ilvl="0" w:tplc="977CF8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5890D5A"/>
    <w:multiLevelType w:val="multilevel"/>
    <w:tmpl w:val="DF9E42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7121603E"/>
    <w:multiLevelType w:val="multilevel"/>
    <w:tmpl w:val="DF9E42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72696D62"/>
    <w:multiLevelType w:val="hybridMultilevel"/>
    <w:tmpl w:val="20604FD8"/>
    <w:lvl w:ilvl="0" w:tplc="2646AB7C">
      <w:start w:val="1"/>
      <w:numFmt w:val="decimal"/>
      <w:lvlText w:val="%1."/>
      <w:lvlJc w:val="left"/>
      <w:pPr>
        <w:ind w:left="2125" w:hanging="360"/>
      </w:pPr>
      <w:rPr>
        <w:rFonts w:hint="default"/>
      </w:rPr>
    </w:lvl>
    <w:lvl w:ilvl="1" w:tplc="04090019" w:tentative="1">
      <w:start w:val="1"/>
      <w:numFmt w:val="lowerLetter"/>
      <w:lvlText w:val="%2."/>
      <w:lvlJc w:val="left"/>
      <w:pPr>
        <w:ind w:left="2845" w:hanging="360"/>
      </w:pPr>
    </w:lvl>
    <w:lvl w:ilvl="2" w:tplc="0409001B" w:tentative="1">
      <w:start w:val="1"/>
      <w:numFmt w:val="lowerRoman"/>
      <w:lvlText w:val="%3."/>
      <w:lvlJc w:val="right"/>
      <w:pPr>
        <w:ind w:left="3565" w:hanging="180"/>
      </w:pPr>
    </w:lvl>
    <w:lvl w:ilvl="3" w:tplc="0409000F" w:tentative="1">
      <w:start w:val="1"/>
      <w:numFmt w:val="decimal"/>
      <w:lvlText w:val="%4."/>
      <w:lvlJc w:val="left"/>
      <w:pPr>
        <w:ind w:left="4285" w:hanging="360"/>
      </w:pPr>
    </w:lvl>
    <w:lvl w:ilvl="4" w:tplc="04090019" w:tentative="1">
      <w:start w:val="1"/>
      <w:numFmt w:val="lowerLetter"/>
      <w:lvlText w:val="%5."/>
      <w:lvlJc w:val="left"/>
      <w:pPr>
        <w:ind w:left="5005" w:hanging="360"/>
      </w:pPr>
    </w:lvl>
    <w:lvl w:ilvl="5" w:tplc="0409001B" w:tentative="1">
      <w:start w:val="1"/>
      <w:numFmt w:val="lowerRoman"/>
      <w:lvlText w:val="%6."/>
      <w:lvlJc w:val="right"/>
      <w:pPr>
        <w:ind w:left="5725" w:hanging="180"/>
      </w:pPr>
    </w:lvl>
    <w:lvl w:ilvl="6" w:tplc="0409000F" w:tentative="1">
      <w:start w:val="1"/>
      <w:numFmt w:val="decimal"/>
      <w:lvlText w:val="%7."/>
      <w:lvlJc w:val="left"/>
      <w:pPr>
        <w:ind w:left="6445" w:hanging="360"/>
      </w:pPr>
    </w:lvl>
    <w:lvl w:ilvl="7" w:tplc="04090019" w:tentative="1">
      <w:start w:val="1"/>
      <w:numFmt w:val="lowerLetter"/>
      <w:lvlText w:val="%8."/>
      <w:lvlJc w:val="left"/>
      <w:pPr>
        <w:ind w:left="7165" w:hanging="360"/>
      </w:pPr>
    </w:lvl>
    <w:lvl w:ilvl="8" w:tplc="0409001B" w:tentative="1">
      <w:start w:val="1"/>
      <w:numFmt w:val="lowerRoman"/>
      <w:lvlText w:val="%9."/>
      <w:lvlJc w:val="right"/>
      <w:pPr>
        <w:ind w:left="7885" w:hanging="180"/>
      </w:pPr>
    </w:lvl>
  </w:abstractNum>
  <w:abstractNum w:abstractNumId="35">
    <w:nsid w:val="749D0CDD"/>
    <w:multiLevelType w:val="multilevel"/>
    <w:tmpl w:val="3CA85216"/>
    <w:lvl w:ilvl="0">
      <w:start w:val="7"/>
      <w:numFmt w:val="decimal"/>
      <w:lvlText w:val="%1."/>
      <w:lvlJc w:val="left"/>
      <w:pPr>
        <w:ind w:left="408" w:hanging="408"/>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76CD5E32"/>
    <w:multiLevelType w:val="hybridMultilevel"/>
    <w:tmpl w:val="EC760338"/>
    <w:lvl w:ilvl="0" w:tplc="09D6925C">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F11731A"/>
    <w:multiLevelType w:val="hybridMultilevel"/>
    <w:tmpl w:val="B7FCAF80"/>
    <w:lvl w:ilvl="0" w:tplc="5850735A">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33"/>
  </w:num>
  <w:num w:numId="3">
    <w:abstractNumId w:val="12"/>
  </w:num>
  <w:num w:numId="4">
    <w:abstractNumId w:val="10"/>
  </w:num>
  <w:num w:numId="5">
    <w:abstractNumId w:val="0"/>
  </w:num>
  <w:num w:numId="6">
    <w:abstractNumId w:val="5"/>
  </w:num>
  <w:num w:numId="7">
    <w:abstractNumId w:val="4"/>
  </w:num>
  <w:num w:numId="8">
    <w:abstractNumId w:val="3"/>
  </w:num>
  <w:num w:numId="9">
    <w:abstractNumId w:val="2"/>
  </w:num>
  <w:num w:numId="10">
    <w:abstractNumId w:val="34"/>
  </w:num>
  <w:num w:numId="11">
    <w:abstractNumId w:val="36"/>
  </w:num>
  <w:num w:numId="12">
    <w:abstractNumId w:val="9"/>
  </w:num>
  <w:num w:numId="13">
    <w:abstractNumId w:val="29"/>
  </w:num>
  <w:num w:numId="14">
    <w:abstractNumId w:val="21"/>
  </w:num>
  <w:num w:numId="15">
    <w:abstractNumId w:val="28"/>
  </w:num>
  <w:num w:numId="16">
    <w:abstractNumId w:val="7"/>
  </w:num>
  <w:num w:numId="17">
    <w:abstractNumId w:val="14"/>
  </w:num>
  <w:num w:numId="18">
    <w:abstractNumId w:val="17"/>
  </w:num>
  <w:num w:numId="19">
    <w:abstractNumId w:val="20"/>
  </w:num>
  <w:num w:numId="20">
    <w:abstractNumId w:val="13"/>
  </w:num>
  <w:num w:numId="21">
    <w:abstractNumId w:val="16"/>
  </w:num>
  <w:num w:numId="22">
    <w:abstractNumId w:val="30"/>
  </w:num>
  <w:num w:numId="23">
    <w:abstractNumId w:val="18"/>
  </w:num>
  <w:num w:numId="24">
    <w:abstractNumId w:val="26"/>
  </w:num>
  <w:num w:numId="25">
    <w:abstractNumId w:val="27"/>
  </w:num>
  <w:num w:numId="26">
    <w:abstractNumId w:val="24"/>
  </w:num>
  <w:num w:numId="27">
    <w:abstractNumId w:val="11"/>
  </w:num>
  <w:num w:numId="28">
    <w:abstractNumId w:val="1"/>
  </w:num>
  <w:num w:numId="29">
    <w:abstractNumId w:val="1"/>
    <w:lvlOverride w:ilvl="0">
      <w:startOverride w:val="1"/>
    </w:lvlOverride>
    <w:lvlOverride w:ilvl="1"/>
    <w:lvlOverride w:ilvl="2"/>
    <w:lvlOverride w:ilvl="3"/>
    <w:lvlOverride w:ilvl="4"/>
    <w:lvlOverride w:ilvl="5"/>
    <w:lvlOverride w:ilvl="6"/>
    <w:lvlOverride w:ilvl="7"/>
    <w:lvlOverride w:ilvl="8"/>
  </w:num>
  <w:num w:numId="30">
    <w:abstractNumId w:val="22"/>
  </w:num>
  <w:num w:numId="31">
    <w:abstractNumId w:val="6"/>
  </w:num>
  <w:num w:numId="32">
    <w:abstractNumId w:val="35"/>
  </w:num>
  <w:num w:numId="33">
    <w:abstractNumId w:val="31"/>
  </w:num>
  <w:num w:numId="34">
    <w:abstractNumId w:val="15"/>
  </w:num>
  <w:num w:numId="35">
    <w:abstractNumId w:val="37"/>
  </w:num>
  <w:num w:numId="36">
    <w:abstractNumId w:val="19"/>
  </w:num>
  <w:num w:numId="37">
    <w:abstractNumId w:val="25"/>
  </w:num>
  <w:num w:numId="38">
    <w:abstractNumId w:val="23"/>
  </w:num>
  <w:num w:numId="3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hdrShapeDefaults>
    <o:shapedefaults v:ext="edit" spidmax="133122"/>
    <o:shapelayout v:ext="edit">
      <o:idmap v:ext="edit" data="121"/>
    </o:shapelayout>
  </w:hdrShapeDefaults>
  <w:footnotePr>
    <w:footnote w:id="0"/>
    <w:footnote w:id="1"/>
  </w:footnotePr>
  <w:endnotePr>
    <w:endnote w:id="0"/>
    <w:endnote w:id="1"/>
  </w:endnotePr>
  <w:compat>
    <w:useFELayout/>
  </w:compat>
  <w:rsids>
    <w:rsidRoot w:val="00C94193"/>
    <w:rsid w:val="000000BD"/>
    <w:rsid w:val="000118C8"/>
    <w:rsid w:val="00011952"/>
    <w:rsid w:val="00022477"/>
    <w:rsid w:val="000235DC"/>
    <w:rsid w:val="00025D6E"/>
    <w:rsid w:val="00031E19"/>
    <w:rsid w:val="00036C84"/>
    <w:rsid w:val="0006632E"/>
    <w:rsid w:val="00080227"/>
    <w:rsid w:val="000839B6"/>
    <w:rsid w:val="0009225F"/>
    <w:rsid w:val="00092C67"/>
    <w:rsid w:val="0009578B"/>
    <w:rsid w:val="000A1558"/>
    <w:rsid w:val="000A1E81"/>
    <w:rsid w:val="000B1CD4"/>
    <w:rsid w:val="000B6C26"/>
    <w:rsid w:val="000C7006"/>
    <w:rsid w:val="000D0DDD"/>
    <w:rsid w:val="000E0260"/>
    <w:rsid w:val="000E08E1"/>
    <w:rsid w:val="000F3BCE"/>
    <w:rsid w:val="000F52D6"/>
    <w:rsid w:val="00100584"/>
    <w:rsid w:val="0010247A"/>
    <w:rsid w:val="00114B6B"/>
    <w:rsid w:val="00127B95"/>
    <w:rsid w:val="001339D9"/>
    <w:rsid w:val="00134928"/>
    <w:rsid w:val="00135432"/>
    <w:rsid w:val="00136DEA"/>
    <w:rsid w:val="00141345"/>
    <w:rsid w:val="0014189D"/>
    <w:rsid w:val="00153DDD"/>
    <w:rsid w:val="001605EC"/>
    <w:rsid w:val="00160B9C"/>
    <w:rsid w:val="0016571B"/>
    <w:rsid w:val="00171743"/>
    <w:rsid w:val="001730AD"/>
    <w:rsid w:val="001772C9"/>
    <w:rsid w:val="0017788B"/>
    <w:rsid w:val="00177C80"/>
    <w:rsid w:val="001865B1"/>
    <w:rsid w:val="00194965"/>
    <w:rsid w:val="00197FB6"/>
    <w:rsid w:val="001A3618"/>
    <w:rsid w:val="001B1160"/>
    <w:rsid w:val="001B16AE"/>
    <w:rsid w:val="001B23F2"/>
    <w:rsid w:val="001B3259"/>
    <w:rsid w:val="001B5ED1"/>
    <w:rsid w:val="001C32B2"/>
    <w:rsid w:val="001C7B9B"/>
    <w:rsid w:val="001D7464"/>
    <w:rsid w:val="001F7B73"/>
    <w:rsid w:val="00210344"/>
    <w:rsid w:val="00211132"/>
    <w:rsid w:val="002112CD"/>
    <w:rsid w:val="002169A8"/>
    <w:rsid w:val="002200B1"/>
    <w:rsid w:val="00222C8E"/>
    <w:rsid w:val="00223603"/>
    <w:rsid w:val="00225937"/>
    <w:rsid w:val="002379AC"/>
    <w:rsid w:val="00256E40"/>
    <w:rsid w:val="00261752"/>
    <w:rsid w:val="002803AB"/>
    <w:rsid w:val="002A489B"/>
    <w:rsid w:val="002A4C77"/>
    <w:rsid w:val="002B0EA7"/>
    <w:rsid w:val="002B27C0"/>
    <w:rsid w:val="002B3269"/>
    <w:rsid w:val="002B5D84"/>
    <w:rsid w:val="002B7F1D"/>
    <w:rsid w:val="002C72AC"/>
    <w:rsid w:val="002C7F0F"/>
    <w:rsid w:val="002D056D"/>
    <w:rsid w:val="002D1425"/>
    <w:rsid w:val="002D30B3"/>
    <w:rsid w:val="002E2F07"/>
    <w:rsid w:val="002E480F"/>
    <w:rsid w:val="002F0E40"/>
    <w:rsid w:val="002F551F"/>
    <w:rsid w:val="003040C2"/>
    <w:rsid w:val="00305F21"/>
    <w:rsid w:val="00351DA2"/>
    <w:rsid w:val="003576A8"/>
    <w:rsid w:val="003638F2"/>
    <w:rsid w:val="00377B03"/>
    <w:rsid w:val="00377DB1"/>
    <w:rsid w:val="00377F53"/>
    <w:rsid w:val="003815CD"/>
    <w:rsid w:val="00383C07"/>
    <w:rsid w:val="003930C9"/>
    <w:rsid w:val="0039501E"/>
    <w:rsid w:val="00395D02"/>
    <w:rsid w:val="00396B1E"/>
    <w:rsid w:val="003A02F3"/>
    <w:rsid w:val="003A12E6"/>
    <w:rsid w:val="003B3B00"/>
    <w:rsid w:val="003C2047"/>
    <w:rsid w:val="003C5E14"/>
    <w:rsid w:val="003C6ECF"/>
    <w:rsid w:val="003D0942"/>
    <w:rsid w:val="003D3525"/>
    <w:rsid w:val="003E4F75"/>
    <w:rsid w:val="003F0E92"/>
    <w:rsid w:val="003F3423"/>
    <w:rsid w:val="00401190"/>
    <w:rsid w:val="00403DC2"/>
    <w:rsid w:val="00404435"/>
    <w:rsid w:val="00406A26"/>
    <w:rsid w:val="00437B85"/>
    <w:rsid w:val="0044120A"/>
    <w:rsid w:val="00443CFD"/>
    <w:rsid w:val="004452E5"/>
    <w:rsid w:val="00450D65"/>
    <w:rsid w:val="004723B2"/>
    <w:rsid w:val="004823CA"/>
    <w:rsid w:val="004B1234"/>
    <w:rsid w:val="004B1EE2"/>
    <w:rsid w:val="004B25DF"/>
    <w:rsid w:val="004C03B7"/>
    <w:rsid w:val="004C6066"/>
    <w:rsid w:val="004D1F54"/>
    <w:rsid w:val="004D77EC"/>
    <w:rsid w:val="004F30B5"/>
    <w:rsid w:val="004F3BC8"/>
    <w:rsid w:val="00503B98"/>
    <w:rsid w:val="0050546D"/>
    <w:rsid w:val="00505B58"/>
    <w:rsid w:val="005141E0"/>
    <w:rsid w:val="00517669"/>
    <w:rsid w:val="005218F9"/>
    <w:rsid w:val="00527081"/>
    <w:rsid w:val="005317C9"/>
    <w:rsid w:val="0054445C"/>
    <w:rsid w:val="00570912"/>
    <w:rsid w:val="00583DBF"/>
    <w:rsid w:val="00592986"/>
    <w:rsid w:val="00594BA2"/>
    <w:rsid w:val="005962E5"/>
    <w:rsid w:val="005A3386"/>
    <w:rsid w:val="005A4FCD"/>
    <w:rsid w:val="005A7136"/>
    <w:rsid w:val="005C0D1C"/>
    <w:rsid w:val="005C10EF"/>
    <w:rsid w:val="005F10B5"/>
    <w:rsid w:val="005F47B6"/>
    <w:rsid w:val="005F79C3"/>
    <w:rsid w:val="006104D2"/>
    <w:rsid w:val="006119D3"/>
    <w:rsid w:val="0061312F"/>
    <w:rsid w:val="00614A9E"/>
    <w:rsid w:val="00641B1C"/>
    <w:rsid w:val="00641E91"/>
    <w:rsid w:val="00660911"/>
    <w:rsid w:val="00661259"/>
    <w:rsid w:val="00672736"/>
    <w:rsid w:val="00672A3A"/>
    <w:rsid w:val="00681DFB"/>
    <w:rsid w:val="00690278"/>
    <w:rsid w:val="006A1A40"/>
    <w:rsid w:val="006A357E"/>
    <w:rsid w:val="006B073C"/>
    <w:rsid w:val="006B36D6"/>
    <w:rsid w:val="006B60D0"/>
    <w:rsid w:val="006C19AF"/>
    <w:rsid w:val="006C7FA2"/>
    <w:rsid w:val="006D5879"/>
    <w:rsid w:val="006E273A"/>
    <w:rsid w:val="006E5086"/>
    <w:rsid w:val="006E5387"/>
    <w:rsid w:val="006E647D"/>
    <w:rsid w:val="006F30B5"/>
    <w:rsid w:val="006F39D8"/>
    <w:rsid w:val="006F61CA"/>
    <w:rsid w:val="00703E12"/>
    <w:rsid w:val="00704C09"/>
    <w:rsid w:val="00713662"/>
    <w:rsid w:val="00714C73"/>
    <w:rsid w:val="0071558E"/>
    <w:rsid w:val="0071610B"/>
    <w:rsid w:val="007218F0"/>
    <w:rsid w:val="0072197B"/>
    <w:rsid w:val="00721FA7"/>
    <w:rsid w:val="0072201E"/>
    <w:rsid w:val="0072612F"/>
    <w:rsid w:val="00727281"/>
    <w:rsid w:val="00737585"/>
    <w:rsid w:val="00744A94"/>
    <w:rsid w:val="007475AC"/>
    <w:rsid w:val="00747A2A"/>
    <w:rsid w:val="00753661"/>
    <w:rsid w:val="00760B4D"/>
    <w:rsid w:val="007876A6"/>
    <w:rsid w:val="007A0694"/>
    <w:rsid w:val="007A5E27"/>
    <w:rsid w:val="007B5EE6"/>
    <w:rsid w:val="007B7EE0"/>
    <w:rsid w:val="007C01C4"/>
    <w:rsid w:val="007C5DB5"/>
    <w:rsid w:val="007D0CAC"/>
    <w:rsid w:val="007E23B6"/>
    <w:rsid w:val="007E259F"/>
    <w:rsid w:val="007E3CC2"/>
    <w:rsid w:val="007E3FEB"/>
    <w:rsid w:val="007E52DA"/>
    <w:rsid w:val="007F02E8"/>
    <w:rsid w:val="007F6085"/>
    <w:rsid w:val="007F71EC"/>
    <w:rsid w:val="008006D9"/>
    <w:rsid w:val="00804102"/>
    <w:rsid w:val="00811B5C"/>
    <w:rsid w:val="00823891"/>
    <w:rsid w:val="00823D06"/>
    <w:rsid w:val="00827DC5"/>
    <w:rsid w:val="00830C86"/>
    <w:rsid w:val="00850372"/>
    <w:rsid w:val="00851542"/>
    <w:rsid w:val="008535CD"/>
    <w:rsid w:val="00855A8C"/>
    <w:rsid w:val="008613C5"/>
    <w:rsid w:val="0087292B"/>
    <w:rsid w:val="00885AD1"/>
    <w:rsid w:val="00885F04"/>
    <w:rsid w:val="008965B4"/>
    <w:rsid w:val="008A6CC7"/>
    <w:rsid w:val="008B0946"/>
    <w:rsid w:val="008B53BB"/>
    <w:rsid w:val="008C693B"/>
    <w:rsid w:val="008D1F52"/>
    <w:rsid w:val="008D3742"/>
    <w:rsid w:val="008D38E2"/>
    <w:rsid w:val="008D6B3A"/>
    <w:rsid w:val="008F06E7"/>
    <w:rsid w:val="008F15CD"/>
    <w:rsid w:val="008F30B2"/>
    <w:rsid w:val="008F497B"/>
    <w:rsid w:val="00905EDC"/>
    <w:rsid w:val="009151F2"/>
    <w:rsid w:val="00924CB3"/>
    <w:rsid w:val="00933441"/>
    <w:rsid w:val="00944E4E"/>
    <w:rsid w:val="009458D5"/>
    <w:rsid w:val="00950496"/>
    <w:rsid w:val="00955683"/>
    <w:rsid w:val="00966C77"/>
    <w:rsid w:val="009755AD"/>
    <w:rsid w:val="0098383D"/>
    <w:rsid w:val="0099325D"/>
    <w:rsid w:val="00994F87"/>
    <w:rsid w:val="00995B7D"/>
    <w:rsid w:val="009A293D"/>
    <w:rsid w:val="009A3500"/>
    <w:rsid w:val="009A5186"/>
    <w:rsid w:val="009A6657"/>
    <w:rsid w:val="009B0D9B"/>
    <w:rsid w:val="009B10B5"/>
    <w:rsid w:val="009B2879"/>
    <w:rsid w:val="009C3ECB"/>
    <w:rsid w:val="009D0DDB"/>
    <w:rsid w:val="009D7842"/>
    <w:rsid w:val="009D7952"/>
    <w:rsid w:val="009E1FBE"/>
    <w:rsid w:val="009E376E"/>
    <w:rsid w:val="009E438D"/>
    <w:rsid w:val="00A14016"/>
    <w:rsid w:val="00A24D4D"/>
    <w:rsid w:val="00A310F4"/>
    <w:rsid w:val="00A41109"/>
    <w:rsid w:val="00A505FB"/>
    <w:rsid w:val="00A51F70"/>
    <w:rsid w:val="00A51FA3"/>
    <w:rsid w:val="00A520BE"/>
    <w:rsid w:val="00A607CE"/>
    <w:rsid w:val="00A747D4"/>
    <w:rsid w:val="00A875EE"/>
    <w:rsid w:val="00A91130"/>
    <w:rsid w:val="00A92CDA"/>
    <w:rsid w:val="00A94B64"/>
    <w:rsid w:val="00AA0E9B"/>
    <w:rsid w:val="00AA4399"/>
    <w:rsid w:val="00AC251F"/>
    <w:rsid w:val="00AC2CD8"/>
    <w:rsid w:val="00AD0A63"/>
    <w:rsid w:val="00AD33DE"/>
    <w:rsid w:val="00AD7968"/>
    <w:rsid w:val="00AD7E98"/>
    <w:rsid w:val="00AE1A5A"/>
    <w:rsid w:val="00AE236B"/>
    <w:rsid w:val="00AE6FC3"/>
    <w:rsid w:val="00AE7DC4"/>
    <w:rsid w:val="00AF1AEE"/>
    <w:rsid w:val="00AF582C"/>
    <w:rsid w:val="00B01DFC"/>
    <w:rsid w:val="00B035F1"/>
    <w:rsid w:val="00B217C4"/>
    <w:rsid w:val="00B22D8E"/>
    <w:rsid w:val="00B37D99"/>
    <w:rsid w:val="00B41452"/>
    <w:rsid w:val="00B4240A"/>
    <w:rsid w:val="00B42801"/>
    <w:rsid w:val="00B44526"/>
    <w:rsid w:val="00B54C1B"/>
    <w:rsid w:val="00B65013"/>
    <w:rsid w:val="00B91E5D"/>
    <w:rsid w:val="00B92C7C"/>
    <w:rsid w:val="00BA1642"/>
    <w:rsid w:val="00BA181B"/>
    <w:rsid w:val="00BA2F08"/>
    <w:rsid w:val="00BA63D0"/>
    <w:rsid w:val="00BB3AD3"/>
    <w:rsid w:val="00BB63CA"/>
    <w:rsid w:val="00BC26EB"/>
    <w:rsid w:val="00BC7BDC"/>
    <w:rsid w:val="00BD49B2"/>
    <w:rsid w:val="00BF2D68"/>
    <w:rsid w:val="00BF77DE"/>
    <w:rsid w:val="00C07578"/>
    <w:rsid w:val="00C078FA"/>
    <w:rsid w:val="00C10DF6"/>
    <w:rsid w:val="00C1242A"/>
    <w:rsid w:val="00C216DE"/>
    <w:rsid w:val="00C22AA7"/>
    <w:rsid w:val="00C34A0F"/>
    <w:rsid w:val="00C35175"/>
    <w:rsid w:val="00C46213"/>
    <w:rsid w:val="00C520A9"/>
    <w:rsid w:val="00C63E46"/>
    <w:rsid w:val="00C67EE0"/>
    <w:rsid w:val="00C711E6"/>
    <w:rsid w:val="00C74F72"/>
    <w:rsid w:val="00C76612"/>
    <w:rsid w:val="00C80CAD"/>
    <w:rsid w:val="00C81CDA"/>
    <w:rsid w:val="00C936A0"/>
    <w:rsid w:val="00C94193"/>
    <w:rsid w:val="00C94C1E"/>
    <w:rsid w:val="00C97869"/>
    <w:rsid w:val="00CB7934"/>
    <w:rsid w:val="00CD0649"/>
    <w:rsid w:val="00CD436D"/>
    <w:rsid w:val="00CD64B1"/>
    <w:rsid w:val="00CE67ED"/>
    <w:rsid w:val="00CF2B76"/>
    <w:rsid w:val="00D03254"/>
    <w:rsid w:val="00D056CE"/>
    <w:rsid w:val="00D10E95"/>
    <w:rsid w:val="00D1715F"/>
    <w:rsid w:val="00D230C1"/>
    <w:rsid w:val="00D337B0"/>
    <w:rsid w:val="00D51DE1"/>
    <w:rsid w:val="00D64D34"/>
    <w:rsid w:val="00D6786E"/>
    <w:rsid w:val="00D753EB"/>
    <w:rsid w:val="00DA2213"/>
    <w:rsid w:val="00DA4E45"/>
    <w:rsid w:val="00DB17A9"/>
    <w:rsid w:val="00DB4EF9"/>
    <w:rsid w:val="00DC0C54"/>
    <w:rsid w:val="00DD6844"/>
    <w:rsid w:val="00DE0B4E"/>
    <w:rsid w:val="00DE19F4"/>
    <w:rsid w:val="00DE2A68"/>
    <w:rsid w:val="00DE5FDE"/>
    <w:rsid w:val="00DF0361"/>
    <w:rsid w:val="00DF5AD6"/>
    <w:rsid w:val="00E13014"/>
    <w:rsid w:val="00E2289E"/>
    <w:rsid w:val="00E27300"/>
    <w:rsid w:val="00E27FDD"/>
    <w:rsid w:val="00E41904"/>
    <w:rsid w:val="00E424CB"/>
    <w:rsid w:val="00E43693"/>
    <w:rsid w:val="00E52E2C"/>
    <w:rsid w:val="00E60B6B"/>
    <w:rsid w:val="00E70700"/>
    <w:rsid w:val="00E70F38"/>
    <w:rsid w:val="00E8093B"/>
    <w:rsid w:val="00E92DE2"/>
    <w:rsid w:val="00E931FD"/>
    <w:rsid w:val="00EA3B28"/>
    <w:rsid w:val="00EA4EC4"/>
    <w:rsid w:val="00EB76C8"/>
    <w:rsid w:val="00EE6AFF"/>
    <w:rsid w:val="00EF0009"/>
    <w:rsid w:val="00EF53E0"/>
    <w:rsid w:val="00EF5581"/>
    <w:rsid w:val="00EF5E4D"/>
    <w:rsid w:val="00F005B1"/>
    <w:rsid w:val="00F05281"/>
    <w:rsid w:val="00F17725"/>
    <w:rsid w:val="00F24034"/>
    <w:rsid w:val="00F24691"/>
    <w:rsid w:val="00F24A32"/>
    <w:rsid w:val="00F26D12"/>
    <w:rsid w:val="00F27967"/>
    <w:rsid w:val="00F47820"/>
    <w:rsid w:val="00F502A5"/>
    <w:rsid w:val="00F52D8B"/>
    <w:rsid w:val="00F5514A"/>
    <w:rsid w:val="00F57977"/>
    <w:rsid w:val="00F60A02"/>
    <w:rsid w:val="00F60A43"/>
    <w:rsid w:val="00F806D2"/>
    <w:rsid w:val="00F850FF"/>
    <w:rsid w:val="00F871A7"/>
    <w:rsid w:val="00F871F5"/>
    <w:rsid w:val="00F94716"/>
    <w:rsid w:val="00F9740A"/>
    <w:rsid w:val="00FC1BAC"/>
    <w:rsid w:val="00FC6589"/>
    <w:rsid w:val="00FD601C"/>
    <w:rsid w:val="00FE1883"/>
    <w:rsid w:val="00FE18CB"/>
    <w:rsid w:val="00FF4E13"/>
    <w:rsid w:val="00FF4F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22"/>
    <o:shapelayout v:ext="edit">
      <o:idmap v:ext="edit" data="1,9,10"/>
      <o:rules v:ext="edit">
        <o:r id="V:Rule2" type="connector" idref="#_x0000_s108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4"/>
        <w:szCs w:val="26"/>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AA7"/>
  </w:style>
  <w:style w:type="paragraph" w:styleId="Heading1">
    <w:name w:val="heading 1"/>
    <w:basedOn w:val="Normal"/>
    <w:next w:val="Normal"/>
    <w:link w:val="Heading1Char"/>
    <w:uiPriority w:val="1"/>
    <w:qFormat/>
    <w:rsid w:val="00C94193"/>
    <w:pPr>
      <w:keepNext/>
      <w:keepLines/>
      <w:spacing w:before="480"/>
      <w:outlineLvl w:val="0"/>
    </w:pPr>
    <w:rPr>
      <w:rFonts w:asciiTheme="majorHAnsi" w:eastAsiaTheme="majorEastAsia" w:hAnsiTheme="majorHAnsi" w:cstheme="majorBidi"/>
      <w:b/>
      <w:color w:val="365F91" w:themeColor="accent1" w:themeShade="BF"/>
      <w:sz w:val="28"/>
      <w:szCs w:val="28"/>
    </w:rPr>
  </w:style>
  <w:style w:type="paragraph" w:styleId="Heading2">
    <w:name w:val="heading 2"/>
    <w:basedOn w:val="Normal"/>
    <w:next w:val="Normal"/>
    <w:link w:val="Heading2Char"/>
    <w:uiPriority w:val="1"/>
    <w:unhideWhenUsed/>
    <w:qFormat/>
    <w:rsid w:val="001F7B73"/>
    <w:pPr>
      <w:keepNext/>
      <w:keepLines/>
      <w:spacing w:before="200"/>
      <w:outlineLvl w:val="1"/>
    </w:pPr>
    <w:rPr>
      <w:rFonts w:asciiTheme="majorHAnsi" w:eastAsiaTheme="majorEastAsia" w:hAnsiTheme="majorHAnsi" w:cstheme="majorBidi"/>
      <w:b/>
      <w:color w:val="4F81BD" w:themeColor="accent1"/>
      <w:sz w:val="26"/>
    </w:rPr>
  </w:style>
  <w:style w:type="paragraph" w:styleId="Heading3">
    <w:name w:val="heading 3"/>
    <w:basedOn w:val="Normal"/>
    <w:next w:val="Normal"/>
    <w:link w:val="Heading3Char"/>
    <w:uiPriority w:val="1"/>
    <w:unhideWhenUsed/>
    <w:qFormat/>
    <w:rsid w:val="001F7B73"/>
    <w:pPr>
      <w:keepNext/>
      <w:keepLines/>
      <w:spacing w:before="200"/>
      <w:outlineLvl w:val="2"/>
    </w:pPr>
    <w:rPr>
      <w:rFonts w:asciiTheme="majorHAnsi" w:eastAsiaTheme="majorEastAsia" w:hAnsiTheme="majorHAnsi" w:cstheme="majorBidi"/>
      <w:b/>
      <w:color w:val="4F81BD" w:themeColor="accent1"/>
    </w:rPr>
  </w:style>
  <w:style w:type="paragraph" w:styleId="Heading4">
    <w:name w:val="heading 4"/>
    <w:basedOn w:val="Normal"/>
    <w:next w:val="Normal"/>
    <w:link w:val="Heading4Char"/>
    <w:uiPriority w:val="1"/>
    <w:unhideWhenUsed/>
    <w:qFormat/>
    <w:rsid w:val="001F7B73"/>
    <w:pPr>
      <w:keepNext/>
      <w:keepLines/>
      <w:spacing w:before="200"/>
      <w:outlineLvl w:val="3"/>
    </w:pPr>
    <w:rPr>
      <w:rFonts w:asciiTheme="majorHAnsi" w:eastAsiaTheme="majorEastAsia" w:hAnsiTheme="majorHAnsi" w:cstheme="majorBidi"/>
      <w:b/>
      <w:i/>
      <w:iCs/>
      <w:color w:val="4F81BD" w:themeColor="accent1"/>
    </w:rPr>
  </w:style>
  <w:style w:type="paragraph" w:styleId="Heading5">
    <w:name w:val="heading 5"/>
    <w:basedOn w:val="Normal"/>
    <w:next w:val="Normal"/>
    <w:link w:val="Heading5Char"/>
    <w:uiPriority w:val="1"/>
    <w:qFormat/>
    <w:rsid w:val="002112CD"/>
    <w:pPr>
      <w:widowControl w:val="0"/>
      <w:autoSpaceDE w:val="0"/>
      <w:autoSpaceDN w:val="0"/>
      <w:adjustRightInd w:val="0"/>
      <w:spacing w:line="240" w:lineRule="auto"/>
      <w:ind w:left="1391"/>
      <w:outlineLvl w:val="4"/>
    </w:pPr>
    <w:rPr>
      <w:rFonts w:ascii="Arial" w:hAnsi="Arial" w:cs="Arial"/>
      <w:b/>
    </w:rPr>
  </w:style>
  <w:style w:type="paragraph" w:styleId="Heading6">
    <w:name w:val="heading 6"/>
    <w:basedOn w:val="Normal"/>
    <w:next w:val="Normal"/>
    <w:link w:val="Heading6Char"/>
    <w:uiPriority w:val="1"/>
    <w:qFormat/>
    <w:rsid w:val="002112CD"/>
    <w:pPr>
      <w:widowControl w:val="0"/>
      <w:autoSpaceDE w:val="0"/>
      <w:autoSpaceDN w:val="0"/>
      <w:adjustRightInd w:val="0"/>
      <w:spacing w:line="240" w:lineRule="auto"/>
      <w:ind w:left="1391"/>
      <w:outlineLvl w:val="5"/>
    </w:pPr>
    <w:rPr>
      <w:rFonts w:ascii="Arial" w:hAnsi="Arial" w:cs="Arial"/>
      <w:b/>
      <w: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941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1"/>
    <w:rsid w:val="001F7B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1"/>
    <w:rsid w:val="001F7B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F7B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112CD"/>
    <w:rPr>
      <w:rFonts w:ascii="Arial" w:hAnsi="Arial" w:cs="Arial"/>
      <w:b/>
      <w:bCs/>
    </w:rPr>
  </w:style>
  <w:style w:type="character" w:customStyle="1" w:styleId="Heading6Char">
    <w:name w:val="Heading 6 Char"/>
    <w:basedOn w:val="DefaultParagraphFont"/>
    <w:link w:val="Heading6"/>
    <w:uiPriority w:val="9"/>
    <w:rsid w:val="002112CD"/>
    <w:rPr>
      <w:rFonts w:ascii="Arial" w:hAnsi="Arial" w:cs="Arial"/>
      <w:b/>
      <w:bCs/>
      <w:i/>
      <w:iCs/>
      <w:u w:val="single"/>
    </w:rPr>
  </w:style>
  <w:style w:type="paragraph" w:styleId="Header">
    <w:name w:val="header"/>
    <w:basedOn w:val="Normal"/>
    <w:link w:val="HeaderChar"/>
    <w:uiPriority w:val="99"/>
    <w:semiHidden/>
    <w:unhideWhenUsed/>
    <w:rsid w:val="00C94193"/>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C94193"/>
  </w:style>
  <w:style w:type="paragraph" w:styleId="Footer">
    <w:name w:val="footer"/>
    <w:basedOn w:val="Normal"/>
    <w:link w:val="FooterChar"/>
    <w:uiPriority w:val="99"/>
    <w:unhideWhenUsed/>
    <w:rsid w:val="00C94193"/>
    <w:pPr>
      <w:tabs>
        <w:tab w:val="center" w:pos="4680"/>
        <w:tab w:val="right" w:pos="9360"/>
      </w:tabs>
      <w:spacing w:line="240" w:lineRule="auto"/>
    </w:pPr>
  </w:style>
  <w:style w:type="character" w:customStyle="1" w:styleId="FooterChar">
    <w:name w:val="Footer Char"/>
    <w:basedOn w:val="DefaultParagraphFont"/>
    <w:link w:val="Footer"/>
    <w:uiPriority w:val="99"/>
    <w:rsid w:val="00C94193"/>
  </w:style>
  <w:style w:type="paragraph" w:styleId="BalloonText">
    <w:name w:val="Balloon Text"/>
    <w:basedOn w:val="Normal"/>
    <w:link w:val="BalloonTextChar"/>
    <w:uiPriority w:val="99"/>
    <w:semiHidden/>
    <w:unhideWhenUsed/>
    <w:rsid w:val="00F850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0FF"/>
    <w:rPr>
      <w:rFonts w:ascii="Tahoma" w:hAnsi="Tahoma" w:cs="Tahoma"/>
      <w:sz w:val="16"/>
      <w:szCs w:val="16"/>
    </w:rPr>
  </w:style>
  <w:style w:type="paragraph" w:styleId="BodyText">
    <w:name w:val="Body Text"/>
    <w:basedOn w:val="Normal"/>
    <w:link w:val="BodyTextChar"/>
    <w:uiPriority w:val="1"/>
    <w:qFormat/>
    <w:rsid w:val="00F871A7"/>
    <w:pPr>
      <w:widowControl w:val="0"/>
      <w:autoSpaceDE w:val="0"/>
      <w:autoSpaceDN w:val="0"/>
      <w:adjustRightInd w:val="0"/>
      <w:spacing w:line="240" w:lineRule="auto"/>
      <w:ind w:left="1300"/>
    </w:pPr>
    <w:rPr>
      <w:rFonts w:ascii="Arial" w:hAnsi="Arial" w:cs="Arial"/>
    </w:rPr>
  </w:style>
  <w:style w:type="character" w:customStyle="1" w:styleId="BodyTextChar">
    <w:name w:val="Body Text Char"/>
    <w:basedOn w:val="DefaultParagraphFont"/>
    <w:link w:val="BodyText"/>
    <w:uiPriority w:val="1"/>
    <w:rsid w:val="00F871A7"/>
    <w:rPr>
      <w:rFonts w:ascii="Arial" w:hAnsi="Arial" w:cs="Arial"/>
    </w:rPr>
  </w:style>
  <w:style w:type="paragraph" w:styleId="ListParagraph">
    <w:name w:val="List Paragraph"/>
    <w:basedOn w:val="Normal"/>
    <w:uiPriority w:val="1"/>
    <w:qFormat/>
    <w:rsid w:val="00F871A7"/>
    <w:pPr>
      <w:ind w:left="720"/>
      <w:contextualSpacing/>
    </w:pPr>
    <w:rPr>
      <w:rFonts w:eastAsiaTheme="minorHAnsi"/>
      <w:sz w:val="32"/>
    </w:rPr>
  </w:style>
  <w:style w:type="paragraph" w:styleId="TOC1">
    <w:name w:val="toc 1"/>
    <w:basedOn w:val="Normal"/>
    <w:next w:val="Normal"/>
    <w:autoRedefine/>
    <w:uiPriority w:val="39"/>
    <w:unhideWhenUsed/>
    <w:rsid w:val="002112CD"/>
    <w:pPr>
      <w:spacing w:after="100"/>
    </w:pPr>
    <w:rPr>
      <w:rFonts w:eastAsiaTheme="minorHAnsi"/>
      <w:sz w:val="32"/>
    </w:rPr>
  </w:style>
  <w:style w:type="paragraph" w:styleId="TOC2">
    <w:name w:val="toc 2"/>
    <w:basedOn w:val="Normal"/>
    <w:next w:val="Normal"/>
    <w:autoRedefine/>
    <w:uiPriority w:val="39"/>
    <w:unhideWhenUsed/>
    <w:rsid w:val="002112CD"/>
    <w:pPr>
      <w:spacing w:after="100"/>
      <w:ind w:left="320"/>
    </w:pPr>
    <w:rPr>
      <w:rFonts w:eastAsiaTheme="minorHAnsi"/>
      <w:sz w:val="32"/>
    </w:rPr>
  </w:style>
  <w:style w:type="paragraph" w:styleId="TOC3">
    <w:name w:val="toc 3"/>
    <w:basedOn w:val="Normal"/>
    <w:next w:val="Normal"/>
    <w:autoRedefine/>
    <w:uiPriority w:val="39"/>
    <w:unhideWhenUsed/>
    <w:rsid w:val="002112CD"/>
    <w:pPr>
      <w:spacing w:after="100"/>
      <w:ind w:left="640"/>
    </w:pPr>
    <w:rPr>
      <w:rFonts w:eastAsiaTheme="minorHAnsi"/>
      <w:sz w:val="32"/>
    </w:rPr>
  </w:style>
  <w:style w:type="paragraph" w:styleId="TOC4">
    <w:name w:val="toc 4"/>
    <w:basedOn w:val="Normal"/>
    <w:next w:val="Normal"/>
    <w:autoRedefine/>
    <w:uiPriority w:val="39"/>
    <w:unhideWhenUsed/>
    <w:rsid w:val="002112CD"/>
    <w:pPr>
      <w:spacing w:after="100"/>
      <w:ind w:left="660"/>
    </w:pPr>
  </w:style>
  <w:style w:type="paragraph" w:styleId="TOC5">
    <w:name w:val="toc 5"/>
    <w:basedOn w:val="Normal"/>
    <w:next w:val="Normal"/>
    <w:autoRedefine/>
    <w:uiPriority w:val="39"/>
    <w:unhideWhenUsed/>
    <w:rsid w:val="002112CD"/>
    <w:pPr>
      <w:spacing w:after="100"/>
      <w:ind w:left="880"/>
    </w:pPr>
  </w:style>
  <w:style w:type="paragraph" w:styleId="TOC6">
    <w:name w:val="toc 6"/>
    <w:basedOn w:val="Normal"/>
    <w:next w:val="Normal"/>
    <w:autoRedefine/>
    <w:uiPriority w:val="39"/>
    <w:unhideWhenUsed/>
    <w:rsid w:val="002112CD"/>
    <w:pPr>
      <w:spacing w:after="100"/>
      <w:ind w:left="1100"/>
    </w:pPr>
  </w:style>
  <w:style w:type="paragraph" w:styleId="TOC7">
    <w:name w:val="toc 7"/>
    <w:basedOn w:val="Normal"/>
    <w:next w:val="Normal"/>
    <w:autoRedefine/>
    <w:uiPriority w:val="39"/>
    <w:unhideWhenUsed/>
    <w:rsid w:val="002112CD"/>
    <w:pPr>
      <w:spacing w:after="100"/>
      <w:ind w:left="1320"/>
    </w:pPr>
  </w:style>
  <w:style w:type="paragraph" w:styleId="TOC8">
    <w:name w:val="toc 8"/>
    <w:basedOn w:val="Normal"/>
    <w:next w:val="Normal"/>
    <w:autoRedefine/>
    <w:uiPriority w:val="39"/>
    <w:unhideWhenUsed/>
    <w:rsid w:val="002112CD"/>
    <w:pPr>
      <w:spacing w:after="100"/>
      <w:ind w:left="1540"/>
    </w:pPr>
  </w:style>
  <w:style w:type="paragraph" w:styleId="TOC9">
    <w:name w:val="toc 9"/>
    <w:basedOn w:val="Normal"/>
    <w:next w:val="Normal"/>
    <w:autoRedefine/>
    <w:uiPriority w:val="39"/>
    <w:unhideWhenUsed/>
    <w:rsid w:val="002112CD"/>
    <w:pPr>
      <w:spacing w:after="100"/>
      <w:ind w:left="1760"/>
    </w:pPr>
  </w:style>
  <w:style w:type="character" w:styleId="Hyperlink">
    <w:name w:val="Hyperlink"/>
    <w:basedOn w:val="DefaultParagraphFont"/>
    <w:uiPriority w:val="99"/>
    <w:unhideWhenUsed/>
    <w:rsid w:val="002112CD"/>
    <w:rPr>
      <w:color w:val="0000FF" w:themeColor="hyperlink"/>
      <w:u w:val="single"/>
    </w:rPr>
  </w:style>
  <w:style w:type="paragraph" w:customStyle="1" w:styleId="TableParagraph">
    <w:name w:val="Table Paragraph"/>
    <w:basedOn w:val="Normal"/>
    <w:uiPriority w:val="1"/>
    <w:qFormat/>
    <w:rsid w:val="002112CD"/>
    <w:pPr>
      <w:widowControl w:val="0"/>
      <w:autoSpaceDE w:val="0"/>
      <w:autoSpaceDN w:val="0"/>
      <w:adjustRightInd w:val="0"/>
      <w:spacing w:line="240" w:lineRule="auto"/>
    </w:pPr>
    <w:rPr>
      <w:szCs w:val="24"/>
    </w:rPr>
  </w:style>
  <w:style w:type="paragraph" w:styleId="NormalWeb">
    <w:name w:val="Normal (Web)"/>
    <w:basedOn w:val="Normal"/>
    <w:uiPriority w:val="99"/>
    <w:unhideWhenUsed/>
    <w:rsid w:val="002112CD"/>
    <w:pPr>
      <w:spacing w:before="100" w:beforeAutospacing="1" w:after="100" w:afterAutospacing="1" w:line="240" w:lineRule="auto"/>
    </w:pPr>
    <w:rPr>
      <w:rFonts w:eastAsia="Times New Roman"/>
      <w:szCs w:val="24"/>
    </w:rPr>
  </w:style>
  <w:style w:type="paragraph" w:styleId="NoSpacing">
    <w:name w:val="No Spacing"/>
    <w:uiPriority w:val="99"/>
    <w:qFormat/>
    <w:rsid w:val="002112CD"/>
    <w:pPr>
      <w:spacing w:line="240" w:lineRule="auto"/>
    </w:pPr>
    <w:rPr>
      <w:rFonts w:ascii="Calibri" w:eastAsia="Calibri" w:hAnsi="Calibri" w:cs="Calibri"/>
    </w:rPr>
  </w:style>
  <w:style w:type="character" w:styleId="Strong">
    <w:name w:val="Strong"/>
    <w:basedOn w:val="DefaultParagraphFont"/>
    <w:uiPriority w:val="22"/>
    <w:qFormat/>
    <w:rsid w:val="002112CD"/>
    <w:rPr>
      <w:b/>
      <w:bCs/>
    </w:rPr>
  </w:style>
  <w:style w:type="paragraph" w:styleId="TOCHeading">
    <w:name w:val="TOC Heading"/>
    <w:basedOn w:val="Heading1"/>
    <w:next w:val="Normal"/>
    <w:uiPriority w:val="39"/>
    <w:semiHidden/>
    <w:unhideWhenUsed/>
    <w:qFormat/>
    <w:rsid w:val="003C6ECF"/>
    <w:pPr>
      <w:outlineLvl w:val="9"/>
    </w:pPr>
  </w:style>
  <w:style w:type="table" w:styleId="TableGrid">
    <w:name w:val="Table Grid"/>
    <w:basedOn w:val="TableNormal"/>
    <w:uiPriority w:val="59"/>
    <w:rsid w:val="0009578B"/>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9518551">
      <w:bodyDiv w:val="1"/>
      <w:marLeft w:val="0"/>
      <w:marRight w:val="0"/>
      <w:marTop w:val="0"/>
      <w:marBottom w:val="0"/>
      <w:divBdr>
        <w:top w:val="none" w:sz="0" w:space="0" w:color="auto"/>
        <w:left w:val="none" w:sz="0" w:space="0" w:color="auto"/>
        <w:bottom w:val="none" w:sz="0" w:space="0" w:color="auto"/>
        <w:right w:val="none" w:sz="0" w:space="0" w:color="auto"/>
      </w:divBdr>
    </w:div>
    <w:div w:id="163809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r.wikipedia.org/wiki/2002" TargetMode="External"/><Relationship Id="rId117" Type="http://schemas.openxmlformats.org/officeDocument/2006/relationships/image" Target="media/image56.jpeg"/><Relationship Id="rId21" Type="http://schemas.openxmlformats.org/officeDocument/2006/relationships/hyperlink" Target="https://sr.wikipedia.org/wiki/%D0%9E%D0%BF%D1%88%D1%82%D0%B8%D0%BD%D0%B0_%D0%9A%D1%83%D1%87%D0%B5%D0%B2%D0%BE" TargetMode="External"/><Relationship Id="rId42" Type="http://schemas.openxmlformats.org/officeDocument/2006/relationships/hyperlink" Target="https://sr.wikipedia.org/wiki/2002" TargetMode="External"/><Relationship Id="rId47" Type="http://schemas.openxmlformats.org/officeDocument/2006/relationships/image" Target="media/image24.gif"/><Relationship Id="rId63" Type="http://schemas.openxmlformats.org/officeDocument/2006/relationships/hyperlink" Target="https://sr.wikipedia.org/wiki/%D0%9A%D1%83%D1%87%D0%B5%D0%B2%D0%BE" TargetMode="External"/><Relationship Id="rId68" Type="http://schemas.openxmlformats.org/officeDocument/2006/relationships/hyperlink" Target="https://sr.wikipedia.org/wiki/2002" TargetMode="External"/><Relationship Id="rId84" Type="http://schemas.openxmlformats.org/officeDocument/2006/relationships/hyperlink" Target="https://sr.wikipedia.org/wiki/%D0%A6%D0%B5%D1%80%D0%BE%D0%B2%D0%B8%D1%86%D0%B0" TargetMode="External"/><Relationship Id="rId89" Type="http://schemas.openxmlformats.org/officeDocument/2006/relationships/hyperlink" Target="https://sr.wikipedia.org/wiki/%D0%A5%D0%BE%D0%BC%D0%BE%D1%99%D1%81%D0%BA%D0%B5_%D0%BF%D0%BB%D0%B0%D0%BD%D0%B8%D0%BD%D0%B5" TargetMode="External"/><Relationship Id="rId112" Type="http://schemas.openxmlformats.org/officeDocument/2006/relationships/image" Target="media/image51.jpeg"/><Relationship Id="rId133" Type="http://schemas.openxmlformats.org/officeDocument/2006/relationships/image" Target="media/image72.jpeg"/><Relationship Id="rId138" Type="http://schemas.openxmlformats.org/officeDocument/2006/relationships/image" Target="media/image77.jpeg"/><Relationship Id="rId154" Type="http://schemas.openxmlformats.org/officeDocument/2006/relationships/image" Target="media/image93.jpeg"/><Relationship Id="rId159" Type="http://schemas.openxmlformats.org/officeDocument/2006/relationships/image" Target="media/image98.jpeg"/><Relationship Id="rId16" Type="http://schemas.openxmlformats.org/officeDocument/2006/relationships/image" Target="media/image9.png"/><Relationship Id="rId107" Type="http://schemas.openxmlformats.org/officeDocument/2006/relationships/image" Target="media/image46.jpeg"/><Relationship Id="rId11" Type="http://schemas.openxmlformats.org/officeDocument/2006/relationships/image" Target="media/image4.jpeg"/><Relationship Id="rId32" Type="http://schemas.openxmlformats.org/officeDocument/2006/relationships/hyperlink" Target="https://sr.wikipedia.org/wiki/2002" TargetMode="External"/><Relationship Id="rId37" Type="http://schemas.openxmlformats.org/officeDocument/2006/relationships/hyperlink" Target="https://sr.wikipedia.org/wiki/2002" TargetMode="External"/><Relationship Id="rId53" Type="http://schemas.openxmlformats.org/officeDocument/2006/relationships/image" Target="media/image27.jpeg"/><Relationship Id="rId58" Type="http://schemas.openxmlformats.org/officeDocument/2006/relationships/hyperlink" Target="https://sr.wikipedia.org/wiki/2002" TargetMode="External"/><Relationship Id="rId74" Type="http://schemas.openxmlformats.org/officeDocument/2006/relationships/hyperlink" Target="https://sr.wikipedia.org/wiki/%D0%9A%D1%83%D1%87%D0%B5%D0%B2%D0%BE" TargetMode="External"/><Relationship Id="rId79" Type="http://schemas.openxmlformats.org/officeDocument/2006/relationships/hyperlink" Target="https://sr.wikipedia.org/wiki/%D0%A1%D1%80%D0%B1%D0%B8" TargetMode="External"/><Relationship Id="rId102" Type="http://schemas.openxmlformats.org/officeDocument/2006/relationships/image" Target="media/image41.jpeg"/><Relationship Id="rId123" Type="http://schemas.openxmlformats.org/officeDocument/2006/relationships/image" Target="media/image62.jpeg"/><Relationship Id="rId128" Type="http://schemas.openxmlformats.org/officeDocument/2006/relationships/image" Target="media/image67.jpeg"/><Relationship Id="rId144" Type="http://schemas.openxmlformats.org/officeDocument/2006/relationships/image" Target="media/image83.jpeg"/><Relationship Id="rId149" Type="http://schemas.openxmlformats.org/officeDocument/2006/relationships/image" Target="media/image88.jpeg"/><Relationship Id="rId5" Type="http://schemas.openxmlformats.org/officeDocument/2006/relationships/webSettings" Target="webSettings.xml"/><Relationship Id="rId90" Type="http://schemas.openxmlformats.org/officeDocument/2006/relationships/hyperlink" Target="https://sr.wikipedia.org/wiki/%D0%90%D0%BF%D1%81%D0%BE%D0%BB%D1%83%D1%82%D0%BD%D0%B0_%D0%B2%D0%B8%D1%81%D0%B8%D0%BD%D0%B0" TargetMode="External"/><Relationship Id="rId95" Type="http://schemas.openxmlformats.org/officeDocument/2006/relationships/header" Target="header2.xml"/><Relationship Id="rId160" Type="http://schemas.openxmlformats.org/officeDocument/2006/relationships/header" Target="header4.xml"/><Relationship Id="rId165" Type="http://schemas.openxmlformats.org/officeDocument/2006/relationships/theme" Target="theme/theme1.xml"/><Relationship Id="rId22" Type="http://schemas.openxmlformats.org/officeDocument/2006/relationships/hyperlink" Target="https://sr.wikipedia.org/wiki/%D0%91%D1%80%D0%B0%D0%BD%D0%B8%D1%87%D0%B5%D0%B2%D1%81%D0%BA%D0%B8_%D1%83%D0%BF%D1%80%D0%B0%D0%B2%D0%BD%D0%B8_%D0%BE%D0%BA%D1%80%D1%83%D0%B3" TargetMode="External"/><Relationship Id="rId27"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hyperlink" Target="https://sr.wikipedia.org/wiki/%D0%A1%D1%80%D0%B1%D0%B8" TargetMode="External"/><Relationship Id="rId64" Type="http://schemas.openxmlformats.org/officeDocument/2006/relationships/hyperlink" Target="https://sr.wikipedia.org/wiki/%D0%93%D0%BE%D0%BB%D1%83%D0%B1%D0%B0%D1%86" TargetMode="External"/><Relationship Id="rId69" Type="http://schemas.openxmlformats.org/officeDocument/2006/relationships/image" Target="media/image33.gif"/><Relationship Id="rId113" Type="http://schemas.openxmlformats.org/officeDocument/2006/relationships/image" Target="media/image52.jpeg"/><Relationship Id="rId118" Type="http://schemas.openxmlformats.org/officeDocument/2006/relationships/image" Target="media/image57.jpeg"/><Relationship Id="rId134" Type="http://schemas.openxmlformats.org/officeDocument/2006/relationships/image" Target="media/image73.jpeg"/><Relationship Id="rId139" Type="http://schemas.openxmlformats.org/officeDocument/2006/relationships/image" Target="media/image78.jpeg"/><Relationship Id="rId80" Type="http://schemas.openxmlformats.org/officeDocument/2006/relationships/hyperlink" Target="https://sr.wikipedia.org/wiki/2002" TargetMode="External"/><Relationship Id="rId85" Type="http://schemas.openxmlformats.org/officeDocument/2006/relationships/hyperlink" Target="https://sr.wikipedia.org/wiki/%D0%A1%D1%80%D0%B1%D0%B8%D1%98%D0%B0" TargetMode="External"/><Relationship Id="rId150" Type="http://schemas.openxmlformats.org/officeDocument/2006/relationships/image" Target="media/image89.jpeg"/><Relationship Id="rId155" Type="http://schemas.openxmlformats.org/officeDocument/2006/relationships/image" Target="media/image94.jpe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sr.wikipedia.org/wiki/%D0%A1%D1%80%D0%B1%D0%B8" TargetMode="External"/><Relationship Id="rId38" Type="http://schemas.openxmlformats.org/officeDocument/2006/relationships/image" Target="media/image19.gif"/><Relationship Id="rId59" Type="http://schemas.openxmlformats.org/officeDocument/2006/relationships/image" Target="media/image29.jpeg"/><Relationship Id="rId103" Type="http://schemas.openxmlformats.org/officeDocument/2006/relationships/image" Target="media/image42.emf"/><Relationship Id="rId108" Type="http://schemas.openxmlformats.org/officeDocument/2006/relationships/image" Target="media/image47.jpeg"/><Relationship Id="rId124" Type="http://schemas.openxmlformats.org/officeDocument/2006/relationships/image" Target="media/image63.jpeg"/><Relationship Id="rId129" Type="http://schemas.openxmlformats.org/officeDocument/2006/relationships/image" Target="media/image68.jpeg"/><Relationship Id="rId54" Type="http://schemas.openxmlformats.org/officeDocument/2006/relationships/hyperlink" Target="https://sr.wikipedia.org/wiki/%D0%A1%D1%80%D0%B1%D0%B8" TargetMode="External"/><Relationship Id="rId70" Type="http://schemas.openxmlformats.org/officeDocument/2006/relationships/hyperlink" Target="https://sr.wikipedia.org/wiki/%D0%A1%D1%80%D0%B1%D0%B8%D1%98%D0%B0" TargetMode="External"/><Relationship Id="rId75" Type="http://schemas.openxmlformats.org/officeDocument/2006/relationships/hyperlink" Target="https://sr.wikipedia.org/wiki/%D0%9A%D1%83%D1%87%D0%B5%D0%B2%D0%BE" TargetMode="External"/><Relationship Id="rId91" Type="http://schemas.openxmlformats.org/officeDocument/2006/relationships/image" Target="media/image36.jpeg"/><Relationship Id="rId96" Type="http://schemas.openxmlformats.org/officeDocument/2006/relationships/footer" Target="footer1.xml"/><Relationship Id="rId140" Type="http://schemas.openxmlformats.org/officeDocument/2006/relationships/image" Target="media/image79.jpeg"/><Relationship Id="rId145" Type="http://schemas.openxmlformats.org/officeDocument/2006/relationships/image" Target="media/image84.jpeg"/><Relationship Id="rId16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sr.wikipedia.org/wiki/%D0%9F%D0%BE%D0%BF%D0%B8%D1%81_%D1%81%D1%82%D0%B0%D0%BD%D0%BE%D0%B2%D0%BD%D0%B8%D1%88%D1%82%D0%B2%D0%B0_2011._%D1%83_%D0%A1%D1%80%D0%B1%D0%B8%D1%98%D0%B8" TargetMode="External"/><Relationship Id="rId28" Type="http://schemas.openxmlformats.org/officeDocument/2006/relationships/hyperlink" Target="https://sr.wikipedia.org/wiki/%D0%A1%D1%80%D0%B1%D0%B8" TargetMode="External"/><Relationship Id="rId36" Type="http://schemas.openxmlformats.org/officeDocument/2006/relationships/hyperlink" Target="https://sr.wikipedia.org/wiki/%D0%A1%D1%80%D0%B1%D0%B8" TargetMode="External"/><Relationship Id="rId49" Type="http://schemas.openxmlformats.org/officeDocument/2006/relationships/hyperlink" Target="https://sr.wikipedia.org/wiki/2002" TargetMode="External"/><Relationship Id="rId57" Type="http://schemas.openxmlformats.org/officeDocument/2006/relationships/hyperlink" Target="https://sr.wikipedia.org/wiki/%D0%A1%D1%80%D0%B1%D0%B8" TargetMode="External"/><Relationship Id="rId106" Type="http://schemas.openxmlformats.org/officeDocument/2006/relationships/image" Target="media/image45.jpeg"/><Relationship Id="rId114" Type="http://schemas.openxmlformats.org/officeDocument/2006/relationships/image" Target="media/image53.jpeg"/><Relationship Id="rId119" Type="http://schemas.openxmlformats.org/officeDocument/2006/relationships/image" Target="media/image58.jpeg"/><Relationship Id="rId127" Type="http://schemas.openxmlformats.org/officeDocument/2006/relationships/image" Target="media/image66.jpeg"/><Relationship Id="rId10" Type="http://schemas.openxmlformats.org/officeDocument/2006/relationships/image" Target="media/image3.png"/><Relationship Id="rId31" Type="http://schemas.openxmlformats.org/officeDocument/2006/relationships/image" Target="media/image17.jpeg"/><Relationship Id="rId44" Type="http://schemas.openxmlformats.org/officeDocument/2006/relationships/image" Target="media/image23.gif"/><Relationship Id="rId52" Type="http://schemas.openxmlformats.org/officeDocument/2006/relationships/image" Target="media/image26.gif"/><Relationship Id="rId60" Type="http://schemas.openxmlformats.org/officeDocument/2006/relationships/hyperlink" Target="https://sr.wikipedia.org/wiki/2002" TargetMode="External"/><Relationship Id="rId65" Type="http://schemas.openxmlformats.org/officeDocument/2006/relationships/image" Target="media/image31.gif"/><Relationship Id="rId73" Type="http://schemas.openxmlformats.org/officeDocument/2006/relationships/hyperlink" Target="https://sr.wikipedia.org/wiki/%D0%9F%D0%BE%D0%BF%D0%B8%D1%81_%D1%81%D1%82%D0%B0%D0%BD%D0%BE%D0%B2%D0%BD%D0%B8%D1%88%D1%82%D0%B2%D0%B0_2011._%D1%83_%D0%A1%D1%80%D0%B1%D0%B8%D1%98%D0%B8" TargetMode="External"/><Relationship Id="rId78" Type="http://schemas.openxmlformats.org/officeDocument/2006/relationships/image" Target="media/image34.jpeg"/><Relationship Id="rId81" Type="http://schemas.openxmlformats.org/officeDocument/2006/relationships/hyperlink" Target="https://sr.wikipedia.org/wiki/%D0%A6%D0%B5%D1%80%D0%B5%D0%BC%D0%BE%D1%88%D1%9A%D0%B0_%28%D0%BF%D0%B5%D1%9B%D0%B8%D0%BD%D0%B0%29" TargetMode="External"/><Relationship Id="rId86" Type="http://schemas.openxmlformats.org/officeDocument/2006/relationships/hyperlink" Target="https://sr.wikipedia.org/wiki/%D0%91%D0%B5%D0%BE%D0%B3%D1%80%D0%B0%D0%B4"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image" Target="media/image40.jpeg"/><Relationship Id="rId122" Type="http://schemas.openxmlformats.org/officeDocument/2006/relationships/image" Target="media/image61.jpeg"/><Relationship Id="rId130" Type="http://schemas.openxmlformats.org/officeDocument/2006/relationships/image" Target="media/image69.jpeg"/><Relationship Id="rId135" Type="http://schemas.openxmlformats.org/officeDocument/2006/relationships/image" Target="media/image74.jpeg"/><Relationship Id="rId143" Type="http://schemas.openxmlformats.org/officeDocument/2006/relationships/image" Target="media/image82.jpeg"/><Relationship Id="rId148" Type="http://schemas.openxmlformats.org/officeDocument/2006/relationships/image" Target="media/image87.jpeg"/><Relationship Id="rId151" Type="http://schemas.openxmlformats.org/officeDocument/2006/relationships/image" Target="media/image90.jpeg"/><Relationship Id="rId156" Type="http://schemas.openxmlformats.org/officeDocument/2006/relationships/image" Target="media/image95.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20.jpeg"/><Relationship Id="rId109" Type="http://schemas.openxmlformats.org/officeDocument/2006/relationships/image" Target="media/image48.jpeg"/><Relationship Id="rId34" Type="http://schemas.openxmlformats.org/officeDocument/2006/relationships/hyperlink" Target="https://sr.wikipedia.org/wiki/2002" TargetMode="External"/><Relationship Id="rId50" Type="http://schemas.openxmlformats.org/officeDocument/2006/relationships/image" Target="media/image25.gif"/><Relationship Id="rId55" Type="http://schemas.openxmlformats.org/officeDocument/2006/relationships/hyperlink" Target="https://sr.wikipedia.org/wiki/2002" TargetMode="External"/><Relationship Id="rId76" Type="http://schemas.openxmlformats.org/officeDocument/2006/relationships/hyperlink" Target="https://sr.wikipedia.org/wiki/%D0%9F%D0%BE%D0%B6%D0%B0%D1%80%D0%B5%D0%B2%D0%B0%D1%86" TargetMode="External"/><Relationship Id="rId97" Type="http://schemas.openxmlformats.org/officeDocument/2006/relationships/footer" Target="footer2.xml"/><Relationship Id="rId104" Type="http://schemas.openxmlformats.org/officeDocument/2006/relationships/image" Target="media/image43.jpeg"/><Relationship Id="rId120" Type="http://schemas.openxmlformats.org/officeDocument/2006/relationships/image" Target="media/image59.jpeg"/><Relationship Id="rId125" Type="http://schemas.openxmlformats.org/officeDocument/2006/relationships/image" Target="media/image64.jpeg"/><Relationship Id="rId141" Type="http://schemas.openxmlformats.org/officeDocument/2006/relationships/image" Target="media/image80.jpeg"/><Relationship Id="rId146" Type="http://schemas.openxmlformats.org/officeDocument/2006/relationships/image" Target="media/image85.jpeg"/><Relationship Id="rId7" Type="http://schemas.openxmlformats.org/officeDocument/2006/relationships/endnotes" Target="endnotes.xml"/><Relationship Id="rId71" Type="http://schemas.openxmlformats.org/officeDocument/2006/relationships/hyperlink" Target="https://sr.wikipedia.org/wiki/%D0%9E%D0%BF%D1%88%D1%82%D0%B8%D0%BD%D0%B0_%D0%9A%D1%83%D1%87%D0%B5%D0%B2%D0%BE" TargetMode="External"/><Relationship Id="rId92" Type="http://schemas.openxmlformats.org/officeDocument/2006/relationships/image" Target="media/image37.jpeg"/><Relationship Id="rId16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s://sr.wikipedia.org/wiki/2002" TargetMode="External"/><Relationship Id="rId24" Type="http://schemas.openxmlformats.org/officeDocument/2006/relationships/image" Target="media/image13.jpeg"/><Relationship Id="rId40" Type="http://schemas.openxmlformats.org/officeDocument/2006/relationships/image" Target="media/image21.jpeg"/><Relationship Id="rId45" Type="http://schemas.openxmlformats.org/officeDocument/2006/relationships/hyperlink" Target="https://sr.wikipedia.org/wiki/%D0%A1%D1%80%D0%B1%D0%B8" TargetMode="External"/><Relationship Id="rId66" Type="http://schemas.openxmlformats.org/officeDocument/2006/relationships/image" Target="media/image32.jpeg"/><Relationship Id="rId87" Type="http://schemas.openxmlformats.org/officeDocument/2006/relationships/hyperlink" Target="https://sr.wikipedia.org/wiki/%D0%9A%D1%83%D1%87%D0%B5%D0%B2%D0%BE" TargetMode="External"/><Relationship Id="rId110" Type="http://schemas.openxmlformats.org/officeDocument/2006/relationships/image" Target="media/image49.jpeg"/><Relationship Id="rId115" Type="http://schemas.openxmlformats.org/officeDocument/2006/relationships/image" Target="media/image54.jpeg"/><Relationship Id="rId131" Type="http://schemas.openxmlformats.org/officeDocument/2006/relationships/image" Target="media/image70.jpeg"/><Relationship Id="rId136" Type="http://schemas.openxmlformats.org/officeDocument/2006/relationships/image" Target="media/image75.jpeg"/><Relationship Id="rId157" Type="http://schemas.openxmlformats.org/officeDocument/2006/relationships/image" Target="media/image96.jpeg"/><Relationship Id="rId61" Type="http://schemas.openxmlformats.org/officeDocument/2006/relationships/image" Target="media/image30.jpeg"/><Relationship Id="rId82" Type="http://schemas.openxmlformats.org/officeDocument/2006/relationships/hyperlink" Target="https://sr.wikipedia.org/wiki/%D0%A1%D1%80%D0%B1%D0%B8%D1%98%D0%B0" TargetMode="External"/><Relationship Id="rId152" Type="http://schemas.openxmlformats.org/officeDocument/2006/relationships/image" Target="media/image91.jpeg"/><Relationship Id="rId19" Type="http://schemas.openxmlformats.org/officeDocument/2006/relationships/image" Target="media/image12.jpeg"/><Relationship Id="rId14" Type="http://schemas.openxmlformats.org/officeDocument/2006/relationships/image" Target="media/image7.emf"/><Relationship Id="rId30" Type="http://schemas.openxmlformats.org/officeDocument/2006/relationships/image" Target="media/image16.gif"/><Relationship Id="rId35" Type="http://schemas.openxmlformats.org/officeDocument/2006/relationships/image" Target="media/image18.jpeg"/><Relationship Id="rId56" Type="http://schemas.openxmlformats.org/officeDocument/2006/relationships/image" Target="media/image28.jpeg"/><Relationship Id="rId77" Type="http://schemas.openxmlformats.org/officeDocument/2006/relationships/hyperlink" Target="https://sr.wikipedia.org/wiki/%D0%92%D0%B5%D1%99%D0%BA%D0%BE_%D0%94%D1%83%D0%B3%D0%BE%D1%88%D0%B5%D0%B2%D0%B8%D1%9B" TargetMode="External"/><Relationship Id="rId100" Type="http://schemas.openxmlformats.org/officeDocument/2006/relationships/image" Target="media/image39.png"/><Relationship Id="rId105" Type="http://schemas.openxmlformats.org/officeDocument/2006/relationships/image" Target="media/image44.jpeg"/><Relationship Id="rId126" Type="http://schemas.openxmlformats.org/officeDocument/2006/relationships/image" Target="media/image65.jpeg"/><Relationship Id="rId147" Type="http://schemas.openxmlformats.org/officeDocument/2006/relationships/image" Target="media/image86.jpeg"/><Relationship Id="rId8" Type="http://schemas.openxmlformats.org/officeDocument/2006/relationships/image" Target="media/image1.jpeg"/><Relationship Id="rId51" Type="http://schemas.openxmlformats.org/officeDocument/2006/relationships/hyperlink" Target="https://sr.wikipedia.org/wiki/2002" TargetMode="External"/><Relationship Id="rId72" Type="http://schemas.openxmlformats.org/officeDocument/2006/relationships/hyperlink" Target="https://sr.wikipedia.org/wiki/%D0%91%D1%80%D0%B0%D0%BD%D0%B8%D1%87%D0%B5%D0%B2%D1%81%D0%BA%D0%B8_%D1%83%D0%BF%D1%80%D0%B0%D0%B2%D0%BD%D0%B8_%D0%BE%D0%BA%D1%80%D1%83%D0%B3" TargetMode="External"/><Relationship Id="rId93" Type="http://schemas.openxmlformats.org/officeDocument/2006/relationships/image" Target="media/image38.png"/><Relationship Id="rId98" Type="http://schemas.openxmlformats.org/officeDocument/2006/relationships/header" Target="header3.xml"/><Relationship Id="rId121" Type="http://schemas.openxmlformats.org/officeDocument/2006/relationships/image" Target="media/image60.jpeg"/><Relationship Id="rId142" Type="http://schemas.openxmlformats.org/officeDocument/2006/relationships/image" Target="media/image81.jpeg"/><Relationship Id="rId163" Type="http://schemas.openxmlformats.org/officeDocument/2006/relationships/header" Target="header6.xml"/><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hyperlink" Target="https://sr.wikipedia.org/wiki/2002" TargetMode="External"/><Relationship Id="rId67" Type="http://schemas.openxmlformats.org/officeDocument/2006/relationships/hyperlink" Target="https://sr.wikipedia.org/wiki/%D0%A1%D1%80%D0%B1%D0%B8" TargetMode="External"/><Relationship Id="rId116" Type="http://schemas.openxmlformats.org/officeDocument/2006/relationships/image" Target="media/image55.jpeg"/><Relationship Id="rId137" Type="http://schemas.openxmlformats.org/officeDocument/2006/relationships/image" Target="media/image76.jpeg"/><Relationship Id="rId158" Type="http://schemas.openxmlformats.org/officeDocument/2006/relationships/image" Target="media/image97.jpeg"/><Relationship Id="rId20" Type="http://schemas.openxmlformats.org/officeDocument/2006/relationships/hyperlink" Target="https://sr.wikipedia.org/wiki/%D0%A1%D1%80%D0%B1%D0%B8%D1%98%D0%B0" TargetMode="External"/><Relationship Id="rId41" Type="http://schemas.openxmlformats.org/officeDocument/2006/relationships/hyperlink" Target="https://sr.wikipedia.org/wiki/%D0%A1%D1%80%D0%B1%D0%B8" TargetMode="External"/><Relationship Id="rId62" Type="http://schemas.openxmlformats.org/officeDocument/2006/relationships/hyperlink" Target="https://sr.wikipedia.org/wiki/2002" TargetMode="External"/><Relationship Id="rId83" Type="http://schemas.openxmlformats.org/officeDocument/2006/relationships/image" Target="media/image35.gif"/><Relationship Id="rId88" Type="http://schemas.openxmlformats.org/officeDocument/2006/relationships/hyperlink" Target="https://sr.wikipedia.org/wiki/%D0%97%D0%B2%D0%B8%D0%B6%D0%B4" TargetMode="External"/><Relationship Id="rId111" Type="http://schemas.openxmlformats.org/officeDocument/2006/relationships/image" Target="media/image50.jpeg"/><Relationship Id="rId132" Type="http://schemas.openxmlformats.org/officeDocument/2006/relationships/image" Target="media/image71.jpeg"/><Relationship Id="rId153" Type="http://schemas.openxmlformats.org/officeDocument/2006/relationships/image" Target="media/image9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12662-6789-431E-A2DF-FD629BA3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3934</TotalTime>
  <Pages>147</Pages>
  <Words>24365</Words>
  <Characters>138884</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dc:creator>
  <cp:keywords/>
  <dc:description/>
  <cp:lastModifiedBy>aca</cp:lastModifiedBy>
  <cp:revision>176</cp:revision>
  <dcterms:created xsi:type="dcterms:W3CDTF">2015-08-31T05:30:00Z</dcterms:created>
  <dcterms:modified xsi:type="dcterms:W3CDTF">2016-07-22T12:36:00Z</dcterms:modified>
</cp:coreProperties>
</file>